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0440" w:rsidRDefault="008D0440" w:rsidP="008D0440">
      <w:pPr>
        <w:pStyle w:val="aa"/>
        <w:ind w:firstLine="540"/>
        <w:jc w:val="center"/>
        <w:rPr>
          <w:b/>
          <w:color w:val="9C1031"/>
          <w:sz w:val="24"/>
        </w:rPr>
      </w:pPr>
      <w:bookmarkStart w:id="0" w:name="_GoBack"/>
      <w:bookmarkEnd w:id="0"/>
      <w:r>
        <w:rPr>
          <w:b/>
          <w:color w:val="9C1031"/>
          <w:sz w:val="24"/>
        </w:rPr>
        <w:t>ГОСУДАРСТВЕННОЕ</w:t>
      </w:r>
      <w:r w:rsidRPr="00206CF5">
        <w:rPr>
          <w:b/>
          <w:color w:val="9C1031"/>
          <w:sz w:val="24"/>
        </w:rPr>
        <w:t xml:space="preserve"> КАЗ</w:t>
      </w:r>
      <w:r>
        <w:rPr>
          <w:b/>
          <w:color w:val="9C1031"/>
          <w:sz w:val="24"/>
        </w:rPr>
        <w:t xml:space="preserve">ЕННОЕ ОБЩЕОБРАЗОВАТЕЛЬНОЕ </w:t>
      </w:r>
    </w:p>
    <w:p w:rsidR="008D0440" w:rsidRPr="00206CF5" w:rsidRDefault="008D0440" w:rsidP="008D0440">
      <w:pPr>
        <w:pStyle w:val="aa"/>
        <w:ind w:firstLine="540"/>
        <w:jc w:val="center"/>
        <w:rPr>
          <w:b/>
          <w:color w:val="9C1031"/>
          <w:sz w:val="24"/>
        </w:rPr>
      </w:pPr>
      <w:r>
        <w:rPr>
          <w:b/>
          <w:color w:val="9C1031"/>
          <w:sz w:val="24"/>
        </w:rPr>
        <w:t xml:space="preserve"> УЧРЕЖДЕНИЕ</w:t>
      </w:r>
      <w:r w:rsidRPr="00206CF5">
        <w:rPr>
          <w:b/>
          <w:color w:val="9C1031"/>
          <w:sz w:val="24"/>
        </w:rPr>
        <w:t xml:space="preserve">  КАЛУЖСКОЙ ОБЛАСТИ </w:t>
      </w:r>
    </w:p>
    <w:p w:rsidR="008D0440" w:rsidRDefault="008D0440" w:rsidP="008D0440">
      <w:pPr>
        <w:pStyle w:val="aa"/>
        <w:ind w:firstLine="540"/>
        <w:jc w:val="center"/>
        <w:rPr>
          <w:b/>
          <w:color w:val="9C1031"/>
          <w:sz w:val="24"/>
        </w:rPr>
      </w:pPr>
      <w:r w:rsidRPr="00206CF5">
        <w:rPr>
          <w:b/>
          <w:color w:val="9C1031"/>
          <w:sz w:val="24"/>
        </w:rPr>
        <w:t xml:space="preserve"> «ОБЛАСТНОЙ ЦЕНТР ОБРАЗОВАНИЯ»</w:t>
      </w:r>
    </w:p>
    <w:p w:rsidR="008D0440" w:rsidRDefault="008D0440" w:rsidP="008D0440">
      <w:pPr>
        <w:pStyle w:val="aa"/>
        <w:ind w:firstLine="540"/>
        <w:jc w:val="center"/>
        <w:rPr>
          <w:b/>
          <w:color w:val="9C1031"/>
          <w:sz w:val="24"/>
        </w:rPr>
      </w:pPr>
    </w:p>
    <w:p w:rsidR="008D0440" w:rsidRDefault="00C14004" w:rsidP="008D0440">
      <w:pPr>
        <w:pStyle w:val="aa"/>
        <w:ind w:firstLine="540"/>
        <w:jc w:val="center"/>
        <w:rPr>
          <w:b/>
          <w:color w:val="9C1031"/>
          <w:sz w:val="24"/>
        </w:rPr>
      </w:pPr>
      <w:r>
        <w:rPr>
          <w:noProof/>
          <w:lang w:eastAsia="ru-RU"/>
        </w:rPr>
        <w:drawing>
          <wp:anchor distT="0" distB="0" distL="114300" distR="114300" simplePos="0" relativeHeight="251630080" behindDoc="0" locked="0" layoutInCell="1" allowOverlap="1">
            <wp:simplePos x="0" y="0"/>
            <wp:positionH relativeFrom="column">
              <wp:posOffset>-662940</wp:posOffset>
            </wp:positionH>
            <wp:positionV relativeFrom="paragraph">
              <wp:posOffset>130810</wp:posOffset>
            </wp:positionV>
            <wp:extent cx="4080510" cy="3987800"/>
            <wp:effectExtent l="0" t="0" r="0" b="0"/>
            <wp:wrapNone/>
            <wp:docPr id="89" name="Picture 5" descr="D:\Семинары февраль\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минары февраль\Снимок.JPG"/>
                    <pic:cNvPicPr>
                      <a:picLocks noChangeAspect="1" noChangeArrowheads="1"/>
                    </pic:cNvPicPr>
                  </pic:nvPicPr>
                  <pic:blipFill>
                    <a:blip r:embed="rId9">
                      <a:extLst>
                        <a:ext uri="{28A0092B-C50C-407E-A947-70E740481C1C}">
                          <a14:useLocalDpi xmlns:a14="http://schemas.microsoft.com/office/drawing/2010/main" val="0"/>
                        </a:ext>
                      </a:extLst>
                    </a:blip>
                    <a:srcRect r="696" b="6801"/>
                    <a:stretch>
                      <a:fillRect/>
                    </a:stretch>
                  </pic:blipFill>
                  <pic:spPr bwMode="auto">
                    <a:xfrm>
                      <a:off x="0" y="0"/>
                      <a:ext cx="408051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440" w:rsidRDefault="008D0440" w:rsidP="008D0440">
      <w:pPr>
        <w:pStyle w:val="aa"/>
        <w:ind w:firstLine="540"/>
        <w:jc w:val="center"/>
        <w:rPr>
          <w:b/>
          <w:color w:val="9C1031"/>
          <w:sz w:val="24"/>
        </w:rPr>
      </w:pPr>
    </w:p>
    <w:p w:rsidR="008D0440" w:rsidRPr="00206CF5" w:rsidRDefault="008D0440" w:rsidP="008D0440">
      <w:pPr>
        <w:pStyle w:val="aa"/>
        <w:ind w:firstLine="540"/>
        <w:jc w:val="center"/>
        <w:rPr>
          <w:b/>
          <w:color w:val="9C1031"/>
          <w:sz w:val="24"/>
        </w:rPr>
      </w:pPr>
    </w:p>
    <w:p w:rsidR="008D0440" w:rsidRDefault="008D0440" w:rsidP="008D0440">
      <w:pPr>
        <w:jc w:val="right"/>
        <w:rPr>
          <w:b/>
        </w:rPr>
        <w:sectPr w:rsidR="008D0440" w:rsidSect="00372082">
          <w:footerReference w:type="default" r:id="rId10"/>
          <w:footerReference w:type="first" r:id="rId11"/>
          <w:pgSz w:w="11905" w:h="16837"/>
          <w:pgMar w:top="1134" w:right="851" w:bottom="1134" w:left="1701" w:header="720" w:footer="720" w:gutter="0"/>
          <w:cols w:space="720"/>
          <w:titlePg/>
          <w:docGrid w:linePitch="360"/>
        </w:sect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8D0440" w:rsidRDefault="008D0440" w:rsidP="008D0440">
      <w:pPr>
        <w:jc w:val="center"/>
        <w:rPr>
          <w:b/>
        </w:rPr>
      </w:pPr>
    </w:p>
    <w:p w:rsidR="00C534AB" w:rsidRDefault="00C534AB" w:rsidP="008D0440">
      <w:pPr>
        <w:ind w:left="567" w:right="-85"/>
        <w:rPr>
          <w:b/>
          <w:sz w:val="30"/>
          <w:szCs w:val="30"/>
        </w:rPr>
      </w:pPr>
    </w:p>
    <w:p w:rsidR="00C534AB" w:rsidRDefault="00C534AB" w:rsidP="008D0440">
      <w:pPr>
        <w:ind w:left="567" w:right="-85"/>
        <w:rPr>
          <w:b/>
          <w:sz w:val="30"/>
          <w:szCs w:val="30"/>
        </w:rPr>
      </w:pPr>
    </w:p>
    <w:p w:rsidR="008D0440" w:rsidRPr="008D0440" w:rsidRDefault="008D0440" w:rsidP="008D0440">
      <w:pPr>
        <w:ind w:left="567" w:right="-85"/>
        <w:rPr>
          <w:b/>
          <w:sz w:val="30"/>
          <w:szCs w:val="30"/>
        </w:rPr>
      </w:pPr>
      <w:r w:rsidRPr="008D0440">
        <w:rPr>
          <w:b/>
          <w:sz w:val="30"/>
          <w:szCs w:val="30"/>
        </w:rPr>
        <w:t>Рассмотрено на заседании педагогического совета</w:t>
      </w:r>
    </w:p>
    <w:p w:rsidR="008D0440" w:rsidRPr="008D0440" w:rsidRDefault="00541461" w:rsidP="008D0440">
      <w:pPr>
        <w:ind w:left="567" w:right="-85"/>
        <w:rPr>
          <w:sz w:val="30"/>
          <w:szCs w:val="30"/>
        </w:rPr>
      </w:pPr>
      <w:r>
        <w:rPr>
          <w:b/>
          <w:sz w:val="30"/>
          <w:szCs w:val="30"/>
        </w:rPr>
        <w:t>Протокол от 27</w:t>
      </w:r>
      <w:r w:rsidR="00900860">
        <w:rPr>
          <w:b/>
          <w:sz w:val="30"/>
          <w:szCs w:val="30"/>
        </w:rPr>
        <w:t>.0</w:t>
      </w:r>
      <w:r w:rsidR="0048238B">
        <w:rPr>
          <w:b/>
          <w:sz w:val="30"/>
          <w:szCs w:val="30"/>
        </w:rPr>
        <w:t>3</w:t>
      </w:r>
      <w:r w:rsidR="00900860">
        <w:rPr>
          <w:b/>
          <w:sz w:val="30"/>
          <w:szCs w:val="30"/>
        </w:rPr>
        <w:t>.201</w:t>
      </w:r>
      <w:r>
        <w:rPr>
          <w:b/>
          <w:sz w:val="30"/>
          <w:szCs w:val="30"/>
        </w:rPr>
        <w:t>9</w:t>
      </w:r>
      <w:r w:rsidR="008D0440" w:rsidRPr="008D0440">
        <w:rPr>
          <w:b/>
          <w:sz w:val="30"/>
          <w:szCs w:val="30"/>
        </w:rPr>
        <w:t xml:space="preserve"> №</w:t>
      </w:r>
      <w:r w:rsidR="008E4A90">
        <w:rPr>
          <w:b/>
          <w:sz w:val="30"/>
          <w:szCs w:val="30"/>
        </w:rPr>
        <w:t>9</w:t>
      </w:r>
    </w:p>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p w:rsidR="008D0440" w:rsidRDefault="008D0440" w:rsidP="008D0440">
      <w:r>
        <w:t xml:space="preserve">                   </w:t>
      </w:r>
    </w:p>
    <w:p w:rsidR="008D0440" w:rsidRDefault="008D0440" w:rsidP="008D0440">
      <w:pPr>
        <w:pStyle w:val="aa"/>
        <w:ind w:firstLine="540"/>
        <w:jc w:val="center"/>
        <w:sectPr w:rsidR="008D0440" w:rsidSect="008D0440">
          <w:type w:val="continuous"/>
          <w:pgSz w:w="11905" w:h="16837"/>
          <w:pgMar w:top="1134" w:right="851" w:bottom="1134" w:left="1701" w:header="720" w:footer="720" w:gutter="0"/>
          <w:cols w:num="2" w:space="720"/>
          <w:docGrid w:linePitch="360"/>
        </w:sectPr>
      </w:pPr>
    </w:p>
    <w:p w:rsidR="008D0440" w:rsidRDefault="008D0440" w:rsidP="008D0440">
      <w:pPr>
        <w:pStyle w:val="aa"/>
        <w:ind w:firstLine="540"/>
        <w:jc w:val="center"/>
      </w:pPr>
      <w:r>
        <w:lastRenderedPageBreak/>
        <w:t xml:space="preserve">        </w:t>
      </w:r>
    </w:p>
    <w:p w:rsidR="008D0440" w:rsidRDefault="008D0440" w:rsidP="008D0440">
      <w:pPr>
        <w:pStyle w:val="aa"/>
        <w:ind w:firstLine="540"/>
        <w:jc w:val="center"/>
        <w:rPr>
          <w:b/>
          <w:color w:val="9C1031"/>
          <w:sz w:val="24"/>
        </w:rPr>
      </w:pPr>
    </w:p>
    <w:p w:rsidR="008D0440" w:rsidRPr="00206CF5" w:rsidRDefault="008D0440" w:rsidP="008D0440"/>
    <w:p w:rsidR="008D0440" w:rsidRDefault="008D0440" w:rsidP="008D0440"/>
    <w:p w:rsidR="008D0440" w:rsidRDefault="008D0440" w:rsidP="008D0440"/>
    <w:p w:rsidR="00C534AB" w:rsidRPr="00C534AB" w:rsidRDefault="00C534AB" w:rsidP="00C534AB">
      <w:pPr>
        <w:widowControl/>
        <w:suppressAutoHyphens w:val="0"/>
        <w:autoSpaceDE w:val="0"/>
        <w:autoSpaceDN w:val="0"/>
        <w:adjustRightInd w:val="0"/>
        <w:jc w:val="center"/>
        <w:rPr>
          <w:b/>
          <w:color w:val="000080"/>
          <w:sz w:val="56"/>
          <w:szCs w:val="56"/>
        </w:rPr>
      </w:pPr>
      <w:r w:rsidRPr="00C534AB">
        <w:rPr>
          <w:b/>
          <w:caps/>
          <w:color w:val="002060"/>
          <w:kern w:val="40"/>
          <w:sz w:val="56"/>
          <w:szCs w:val="56"/>
        </w:rPr>
        <w:t>Отчет</w:t>
      </w:r>
    </w:p>
    <w:p w:rsidR="008D0440" w:rsidRPr="00C534AB" w:rsidRDefault="00C534AB" w:rsidP="00C534AB">
      <w:pPr>
        <w:widowControl/>
        <w:suppressAutoHyphens w:val="0"/>
        <w:autoSpaceDE w:val="0"/>
        <w:autoSpaceDN w:val="0"/>
        <w:adjustRightInd w:val="0"/>
        <w:jc w:val="center"/>
        <w:rPr>
          <w:b/>
          <w:color w:val="000080"/>
          <w:sz w:val="56"/>
          <w:szCs w:val="56"/>
        </w:rPr>
      </w:pPr>
      <w:r w:rsidRPr="00C534AB">
        <w:rPr>
          <w:b/>
          <w:color w:val="000080"/>
          <w:sz w:val="56"/>
          <w:szCs w:val="56"/>
        </w:rPr>
        <w:t>о результатах самообследования</w:t>
      </w:r>
    </w:p>
    <w:p w:rsidR="008D0440" w:rsidRPr="00C534AB" w:rsidRDefault="00C534AB" w:rsidP="00C534AB">
      <w:pPr>
        <w:jc w:val="center"/>
        <w:rPr>
          <w:b/>
          <w:color w:val="000080"/>
          <w:sz w:val="56"/>
          <w:szCs w:val="56"/>
        </w:rPr>
      </w:pPr>
      <w:r w:rsidRPr="00C534AB">
        <w:rPr>
          <w:b/>
          <w:color w:val="000080"/>
          <w:sz w:val="56"/>
          <w:szCs w:val="56"/>
        </w:rPr>
        <w:t>з</w:t>
      </w:r>
      <w:r w:rsidR="00FE5540">
        <w:rPr>
          <w:b/>
          <w:color w:val="000080"/>
          <w:sz w:val="56"/>
          <w:szCs w:val="56"/>
        </w:rPr>
        <w:t>а  20</w:t>
      </w:r>
      <w:r w:rsidR="008D0440" w:rsidRPr="00C534AB">
        <w:rPr>
          <w:b/>
          <w:color w:val="000080"/>
          <w:sz w:val="56"/>
          <w:szCs w:val="56"/>
        </w:rPr>
        <w:t>1</w:t>
      </w:r>
      <w:r w:rsidR="00541461">
        <w:rPr>
          <w:b/>
          <w:color w:val="000080"/>
          <w:sz w:val="56"/>
          <w:szCs w:val="56"/>
        </w:rPr>
        <w:t>8</w:t>
      </w:r>
      <w:r w:rsidR="008D0440" w:rsidRPr="00C534AB">
        <w:rPr>
          <w:b/>
          <w:color w:val="000080"/>
          <w:sz w:val="56"/>
          <w:szCs w:val="56"/>
        </w:rPr>
        <w:t xml:space="preserve"> год</w:t>
      </w:r>
    </w:p>
    <w:p w:rsidR="008D0440" w:rsidRPr="00206CF5" w:rsidRDefault="008D0440" w:rsidP="008D0440">
      <w:pPr>
        <w:rPr>
          <w:b/>
          <w:sz w:val="40"/>
          <w:szCs w:val="40"/>
        </w:rPr>
      </w:pPr>
    </w:p>
    <w:p w:rsidR="008D0440" w:rsidRDefault="008D0440" w:rsidP="008D0440">
      <w:pPr>
        <w:rPr>
          <w:b/>
          <w:sz w:val="28"/>
          <w:szCs w:val="28"/>
        </w:rPr>
      </w:pPr>
    </w:p>
    <w:p w:rsidR="00C534AB" w:rsidRDefault="00C534AB" w:rsidP="00C534AB">
      <w:pPr>
        <w:jc w:val="center"/>
        <w:rPr>
          <w:b/>
          <w:sz w:val="28"/>
          <w:szCs w:val="28"/>
        </w:rPr>
      </w:pPr>
    </w:p>
    <w:p w:rsidR="00C534AB" w:rsidRDefault="00C534AB" w:rsidP="00C534AB">
      <w:pPr>
        <w:jc w:val="center"/>
        <w:rPr>
          <w:b/>
          <w:sz w:val="28"/>
          <w:szCs w:val="28"/>
        </w:rPr>
      </w:pPr>
    </w:p>
    <w:p w:rsidR="00C534AB" w:rsidRDefault="00C534AB" w:rsidP="00C534AB">
      <w:pPr>
        <w:jc w:val="center"/>
        <w:rPr>
          <w:b/>
          <w:sz w:val="28"/>
          <w:szCs w:val="28"/>
        </w:rPr>
      </w:pPr>
    </w:p>
    <w:p w:rsidR="00C534AB" w:rsidRDefault="00C534AB" w:rsidP="00C534AB">
      <w:pPr>
        <w:jc w:val="center"/>
        <w:rPr>
          <w:b/>
          <w:sz w:val="28"/>
          <w:szCs w:val="28"/>
        </w:rPr>
      </w:pPr>
    </w:p>
    <w:p w:rsidR="00C534AB" w:rsidRDefault="00C534AB" w:rsidP="00C534AB">
      <w:pPr>
        <w:jc w:val="center"/>
        <w:rPr>
          <w:b/>
          <w:sz w:val="28"/>
          <w:szCs w:val="28"/>
        </w:rPr>
      </w:pPr>
    </w:p>
    <w:p w:rsidR="00C534AB" w:rsidRDefault="00C534AB" w:rsidP="00C534AB">
      <w:pPr>
        <w:jc w:val="center"/>
        <w:rPr>
          <w:b/>
          <w:sz w:val="28"/>
          <w:szCs w:val="28"/>
        </w:rPr>
      </w:pPr>
    </w:p>
    <w:p w:rsidR="00C534AB" w:rsidRPr="00DA443B" w:rsidRDefault="00C534AB" w:rsidP="00C534AB">
      <w:pPr>
        <w:jc w:val="center"/>
        <w:rPr>
          <w:b/>
          <w:sz w:val="28"/>
          <w:szCs w:val="28"/>
        </w:rPr>
      </w:pPr>
      <w:r w:rsidRPr="00DA443B">
        <w:rPr>
          <w:b/>
          <w:sz w:val="28"/>
          <w:szCs w:val="28"/>
        </w:rPr>
        <w:t>Калуга</w:t>
      </w:r>
      <w:r w:rsidR="00FE5540">
        <w:rPr>
          <w:b/>
          <w:sz w:val="28"/>
          <w:szCs w:val="28"/>
        </w:rPr>
        <w:t>, 2</w:t>
      </w:r>
      <w:r w:rsidRPr="00DA443B">
        <w:rPr>
          <w:b/>
          <w:sz w:val="28"/>
          <w:szCs w:val="28"/>
        </w:rPr>
        <w:t>01</w:t>
      </w:r>
      <w:r w:rsidR="00541461">
        <w:rPr>
          <w:b/>
          <w:sz w:val="28"/>
          <w:szCs w:val="28"/>
        </w:rPr>
        <w:t>9</w:t>
      </w:r>
    </w:p>
    <w:p w:rsidR="008D0440" w:rsidRDefault="008D0440" w:rsidP="008D0440">
      <w:pPr>
        <w:jc w:val="center"/>
        <w:rPr>
          <w:b/>
          <w:sz w:val="28"/>
          <w:szCs w:val="28"/>
        </w:rPr>
      </w:pPr>
    </w:p>
    <w:p w:rsidR="008D0440" w:rsidRDefault="008D0440" w:rsidP="00CD1227">
      <w:pPr>
        <w:pStyle w:val="aa"/>
        <w:ind w:firstLine="0"/>
        <w:jc w:val="center"/>
        <w:rPr>
          <w:b/>
          <w:caps/>
          <w:kern w:val="24"/>
          <w:sz w:val="24"/>
        </w:rPr>
        <w:sectPr w:rsidR="008D0440" w:rsidSect="008D0440">
          <w:type w:val="continuous"/>
          <w:pgSz w:w="11905" w:h="16837"/>
          <w:pgMar w:top="1134" w:right="851" w:bottom="1134" w:left="1701" w:header="720" w:footer="720" w:gutter="0"/>
          <w:cols w:space="720"/>
          <w:docGrid w:linePitch="360"/>
        </w:sectPr>
      </w:pPr>
    </w:p>
    <w:p w:rsidR="00CD1227" w:rsidRDefault="00CD1227" w:rsidP="00CD1227">
      <w:pPr>
        <w:pStyle w:val="aa"/>
        <w:ind w:firstLine="0"/>
        <w:jc w:val="center"/>
        <w:rPr>
          <w:b/>
          <w:caps/>
          <w:kern w:val="24"/>
          <w:sz w:val="24"/>
        </w:rPr>
      </w:pPr>
      <w:r>
        <w:rPr>
          <w:b/>
          <w:caps/>
          <w:kern w:val="24"/>
          <w:sz w:val="24"/>
        </w:rPr>
        <w:lastRenderedPageBreak/>
        <w:t>Содержание:</w:t>
      </w:r>
    </w:p>
    <w:p w:rsidR="00CD1227" w:rsidRPr="004648F3" w:rsidRDefault="00CD1227" w:rsidP="00CD1227">
      <w:pPr>
        <w:pStyle w:val="aa"/>
        <w:ind w:firstLine="0"/>
        <w:jc w:val="both"/>
        <w:rPr>
          <w:b/>
          <w:caps/>
          <w:kern w:val="24"/>
          <w:sz w:val="26"/>
          <w:szCs w:val="26"/>
        </w:rPr>
      </w:pPr>
    </w:p>
    <w:p w:rsidR="00A3074D" w:rsidRPr="004648F3" w:rsidRDefault="00CD1227" w:rsidP="00CD1227">
      <w:pPr>
        <w:pStyle w:val="aa"/>
        <w:ind w:firstLine="0"/>
        <w:jc w:val="both"/>
        <w:rPr>
          <w:kern w:val="24"/>
          <w:sz w:val="26"/>
          <w:szCs w:val="26"/>
        </w:rPr>
      </w:pPr>
      <w:r w:rsidRPr="004648F3">
        <w:rPr>
          <w:kern w:val="24"/>
          <w:sz w:val="26"/>
          <w:szCs w:val="26"/>
        </w:rPr>
        <w:t xml:space="preserve">Аннотация                                                                                                        </w:t>
      </w:r>
      <w:r w:rsidR="00A87253">
        <w:rPr>
          <w:kern w:val="24"/>
          <w:sz w:val="26"/>
          <w:szCs w:val="26"/>
        </w:rPr>
        <w:t xml:space="preserve">         </w:t>
      </w:r>
      <w:r w:rsidRPr="004648F3">
        <w:rPr>
          <w:kern w:val="24"/>
          <w:sz w:val="26"/>
          <w:szCs w:val="26"/>
        </w:rPr>
        <w:t xml:space="preserve"> </w:t>
      </w:r>
      <w:r w:rsidR="00E01BA5">
        <w:rPr>
          <w:kern w:val="24"/>
          <w:sz w:val="26"/>
          <w:szCs w:val="26"/>
        </w:rPr>
        <w:t xml:space="preserve">   </w:t>
      </w:r>
      <w:r w:rsidRPr="004648F3">
        <w:rPr>
          <w:kern w:val="24"/>
          <w:sz w:val="26"/>
          <w:szCs w:val="26"/>
        </w:rPr>
        <w:t xml:space="preserve"> 3</w:t>
      </w:r>
    </w:p>
    <w:p w:rsidR="00A3074D" w:rsidRPr="004648F3" w:rsidRDefault="00A3074D" w:rsidP="00A3074D">
      <w:pPr>
        <w:rPr>
          <w:sz w:val="26"/>
          <w:szCs w:val="26"/>
        </w:rPr>
      </w:pPr>
    </w:p>
    <w:p w:rsidR="004648F3" w:rsidRPr="0041365C" w:rsidRDefault="004648F3" w:rsidP="00BC499F">
      <w:pPr>
        <w:pStyle w:val="aa"/>
        <w:numPr>
          <w:ilvl w:val="0"/>
          <w:numId w:val="3"/>
        </w:numPr>
        <w:ind w:left="0" w:firstLine="0"/>
        <w:rPr>
          <w:caps/>
          <w:kern w:val="24"/>
          <w:sz w:val="26"/>
          <w:szCs w:val="26"/>
        </w:rPr>
      </w:pPr>
      <w:r w:rsidRPr="004648F3">
        <w:rPr>
          <w:sz w:val="26"/>
          <w:szCs w:val="26"/>
        </w:rPr>
        <w:t>Аналитическая часть</w:t>
      </w:r>
      <w:r w:rsidR="004A48EB">
        <w:rPr>
          <w:sz w:val="26"/>
          <w:szCs w:val="26"/>
        </w:rPr>
        <w:t>…………………………………………………………...</w:t>
      </w:r>
      <w:r w:rsidR="008B6977">
        <w:rPr>
          <w:sz w:val="26"/>
          <w:szCs w:val="26"/>
        </w:rPr>
        <w:t>6</w:t>
      </w:r>
    </w:p>
    <w:p w:rsidR="0041365C" w:rsidRPr="0041365C" w:rsidRDefault="0041365C" w:rsidP="0041365C">
      <w:pPr>
        <w:pStyle w:val="aa"/>
        <w:ind w:firstLine="0"/>
        <w:rPr>
          <w:caps/>
          <w:kern w:val="24"/>
          <w:sz w:val="16"/>
          <w:szCs w:val="16"/>
        </w:rPr>
      </w:pPr>
    </w:p>
    <w:p w:rsidR="004648F3" w:rsidRPr="004648F3" w:rsidRDefault="004648F3" w:rsidP="00BC499F">
      <w:pPr>
        <w:numPr>
          <w:ilvl w:val="0"/>
          <w:numId w:val="15"/>
        </w:numPr>
        <w:rPr>
          <w:sz w:val="26"/>
          <w:szCs w:val="26"/>
        </w:rPr>
      </w:pPr>
      <w:r w:rsidRPr="004648F3">
        <w:rPr>
          <w:sz w:val="26"/>
          <w:szCs w:val="26"/>
        </w:rPr>
        <w:t>Характеристика образовательной деятельности</w:t>
      </w:r>
      <w:r w:rsidR="004E16E8">
        <w:rPr>
          <w:sz w:val="26"/>
          <w:szCs w:val="26"/>
        </w:rPr>
        <w:t>……………………….…….</w:t>
      </w:r>
      <w:r w:rsidR="00B1520E">
        <w:rPr>
          <w:sz w:val="26"/>
          <w:szCs w:val="26"/>
        </w:rPr>
        <w:t>6</w:t>
      </w:r>
    </w:p>
    <w:p w:rsidR="004648F3" w:rsidRPr="004648F3" w:rsidRDefault="004648F3" w:rsidP="00BC499F">
      <w:pPr>
        <w:numPr>
          <w:ilvl w:val="0"/>
          <w:numId w:val="15"/>
        </w:numPr>
        <w:rPr>
          <w:sz w:val="26"/>
          <w:szCs w:val="26"/>
        </w:rPr>
      </w:pPr>
      <w:r w:rsidRPr="004648F3">
        <w:rPr>
          <w:sz w:val="26"/>
          <w:szCs w:val="26"/>
        </w:rPr>
        <w:t>Структура и органы управления</w:t>
      </w:r>
      <w:r w:rsidR="004E16E8">
        <w:rPr>
          <w:sz w:val="26"/>
          <w:szCs w:val="26"/>
        </w:rPr>
        <w:t xml:space="preserve"> ……………………………………..………..</w:t>
      </w:r>
      <w:r w:rsidR="00B1520E">
        <w:rPr>
          <w:sz w:val="26"/>
          <w:szCs w:val="26"/>
        </w:rPr>
        <w:t>1</w:t>
      </w:r>
      <w:r w:rsidR="008B6977">
        <w:rPr>
          <w:sz w:val="26"/>
          <w:szCs w:val="26"/>
        </w:rPr>
        <w:t>2</w:t>
      </w:r>
    </w:p>
    <w:p w:rsidR="004648F3" w:rsidRPr="004648F3" w:rsidRDefault="004648F3" w:rsidP="00BC499F">
      <w:pPr>
        <w:numPr>
          <w:ilvl w:val="0"/>
          <w:numId w:val="15"/>
        </w:numPr>
        <w:rPr>
          <w:sz w:val="26"/>
          <w:szCs w:val="26"/>
        </w:rPr>
      </w:pPr>
      <w:r w:rsidRPr="004648F3">
        <w:rPr>
          <w:sz w:val="26"/>
          <w:szCs w:val="26"/>
        </w:rPr>
        <w:t>Содержание и качество образовательной деятельности</w:t>
      </w:r>
      <w:r w:rsidR="004E16E8">
        <w:rPr>
          <w:sz w:val="26"/>
          <w:szCs w:val="26"/>
        </w:rPr>
        <w:t xml:space="preserve"> </w:t>
      </w:r>
    </w:p>
    <w:p w:rsidR="00D0006A" w:rsidRPr="00D0006A" w:rsidRDefault="00D0006A" w:rsidP="00BC499F">
      <w:pPr>
        <w:numPr>
          <w:ilvl w:val="1"/>
          <w:numId w:val="15"/>
        </w:numPr>
        <w:ind w:left="1134"/>
        <w:rPr>
          <w:sz w:val="26"/>
          <w:szCs w:val="26"/>
        </w:rPr>
      </w:pPr>
      <w:r w:rsidRPr="00D0006A">
        <w:rPr>
          <w:bCs/>
          <w:sz w:val="26"/>
          <w:szCs w:val="26"/>
        </w:rPr>
        <w:t>Успеваемость по итогам 201</w:t>
      </w:r>
      <w:r w:rsidR="00541461">
        <w:rPr>
          <w:bCs/>
          <w:sz w:val="26"/>
          <w:szCs w:val="26"/>
        </w:rPr>
        <w:t>7</w:t>
      </w:r>
      <w:r w:rsidRPr="00D0006A">
        <w:rPr>
          <w:bCs/>
          <w:sz w:val="26"/>
          <w:szCs w:val="26"/>
        </w:rPr>
        <w:t>/1</w:t>
      </w:r>
      <w:r w:rsidR="00541461">
        <w:rPr>
          <w:bCs/>
          <w:sz w:val="26"/>
          <w:szCs w:val="26"/>
        </w:rPr>
        <w:t>8</w:t>
      </w:r>
      <w:r w:rsidRPr="00D0006A">
        <w:rPr>
          <w:bCs/>
          <w:sz w:val="26"/>
          <w:szCs w:val="26"/>
        </w:rPr>
        <w:t xml:space="preserve"> учебного года</w:t>
      </w:r>
      <w:r w:rsidR="004E16E8">
        <w:rPr>
          <w:sz w:val="26"/>
          <w:szCs w:val="26"/>
        </w:rPr>
        <w:t>…..……………</w:t>
      </w:r>
      <w:r w:rsidR="00B1520E">
        <w:rPr>
          <w:sz w:val="26"/>
          <w:szCs w:val="26"/>
        </w:rPr>
        <w:t>.</w:t>
      </w:r>
      <w:r w:rsidR="004E16E8">
        <w:rPr>
          <w:sz w:val="26"/>
          <w:szCs w:val="26"/>
        </w:rPr>
        <w:t>………1</w:t>
      </w:r>
      <w:r w:rsidR="008B6977">
        <w:rPr>
          <w:sz w:val="26"/>
          <w:szCs w:val="26"/>
        </w:rPr>
        <w:t>3</w:t>
      </w:r>
      <w:r w:rsidR="004E16E8">
        <w:rPr>
          <w:sz w:val="26"/>
          <w:szCs w:val="26"/>
        </w:rPr>
        <w:t xml:space="preserve">                </w:t>
      </w:r>
    </w:p>
    <w:p w:rsidR="00D0006A" w:rsidRPr="00D0006A" w:rsidRDefault="00D0006A" w:rsidP="00BC499F">
      <w:pPr>
        <w:numPr>
          <w:ilvl w:val="1"/>
          <w:numId w:val="15"/>
        </w:numPr>
        <w:ind w:left="1134"/>
        <w:rPr>
          <w:sz w:val="26"/>
          <w:szCs w:val="26"/>
        </w:rPr>
      </w:pPr>
      <w:r w:rsidRPr="00D0006A">
        <w:rPr>
          <w:sz w:val="26"/>
          <w:szCs w:val="26"/>
        </w:rPr>
        <w:t>Результаты итоговой аттестации</w:t>
      </w:r>
      <w:r w:rsidR="004E16E8">
        <w:rPr>
          <w:sz w:val="26"/>
          <w:szCs w:val="26"/>
        </w:rPr>
        <w:t>………………………………………….1</w:t>
      </w:r>
      <w:r w:rsidR="008B6977">
        <w:rPr>
          <w:sz w:val="26"/>
          <w:szCs w:val="26"/>
        </w:rPr>
        <w:t>6</w:t>
      </w:r>
    </w:p>
    <w:p w:rsidR="004648F3" w:rsidRPr="004648F3" w:rsidRDefault="004648F3" w:rsidP="00BC499F">
      <w:pPr>
        <w:numPr>
          <w:ilvl w:val="1"/>
          <w:numId w:val="15"/>
        </w:numPr>
        <w:ind w:left="1134"/>
        <w:rPr>
          <w:sz w:val="26"/>
          <w:szCs w:val="26"/>
        </w:rPr>
      </w:pPr>
      <w:r w:rsidRPr="004648F3">
        <w:rPr>
          <w:sz w:val="26"/>
          <w:szCs w:val="26"/>
        </w:rPr>
        <w:t>Организация воспитательного процесса</w:t>
      </w:r>
      <w:r w:rsidR="004E16E8">
        <w:rPr>
          <w:sz w:val="26"/>
          <w:szCs w:val="26"/>
        </w:rPr>
        <w:t>…………………………………1</w:t>
      </w:r>
      <w:r w:rsidR="008B6977">
        <w:rPr>
          <w:sz w:val="26"/>
          <w:szCs w:val="26"/>
        </w:rPr>
        <w:t>9</w:t>
      </w:r>
    </w:p>
    <w:p w:rsidR="004648F3" w:rsidRPr="004648F3" w:rsidRDefault="004648F3" w:rsidP="00BC499F">
      <w:pPr>
        <w:numPr>
          <w:ilvl w:val="1"/>
          <w:numId w:val="15"/>
        </w:numPr>
        <w:ind w:left="1134"/>
        <w:rPr>
          <w:sz w:val="26"/>
          <w:szCs w:val="26"/>
        </w:rPr>
      </w:pPr>
      <w:r w:rsidRPr="004648F3">
        <w:rPr>
          <w:sz w:val="26"/>
          <w:szCs w:val="26"/>
        </w:rPr>
        <w:t xml:space="preserve">Результаты деятельности </w:t>
      </w:r>
      <w:r w:rsidR="00CC3AB6">
        <w:rPr>
          <w:sz w:val="26"/>
          <w:szCs w:val="26"/>
        </w:rPr>
        <w:t>образовательной организации</w:t>
      </w:r>
      <w:r w:rsidR="004E16E8">
        <w:rPr>
          <w:sz w:val="26"/>
          <w:szCs w:val="26"/>
        </w:rPr>
        <w:t>……………….3</w:t>
      </w:r>
      <w:r w:rsidR="008B6977">
        <w:rPr>
          <w:sz w:val="26"/>
          <w:szCs w:val="26"/>
        </w:rPr>
        <w:t>1</w:t>
      </w:r>
    </w:p>
    <w:p w:rsidR="004648F3" w:rsidRPr="004648F3" w:rsidRDefault="004648F3" w:rsidP="00BC499F">
      <w:pPr>
        <w:numPr>
          <w:ilvl w:val="0"/>
          <w:numId w:val="15"/>
        </w:numPr>
        <w:rPr>
          <w:sz w:val="26"/>
          <w:szCs w:val="26"/>
        </w:rPr>
      </w:pPr>
      <w:r w:rsidRPr="004648F3">
        <w:rPr>
          <w:sz w:val="26"/>
          <w:szCs w:val="26"/>
        </w:rPr>
        <w:t>Обра</w:t>
      </w:r>
      <w:r w:rsidRPr="004648F3">
        <w:rPr>
          <w:bCs/>
          <w:sz w:val="26"/>
          <w:szCs w:val="26"/>
        </w:rPr>
        <w:t>зовательная деятельность РРЦДО</w:t>
      </w:r>
      <w:r w:rsidR="004E16E8">
        <w:rPr>
          <w:bCs/>
          <w:sz w:val="26"/>
          <w:szCs w:val="26"/>
        </w:rPr>
        <w:t>……………………………………….</w:t>
      </w:r>
      <w:r w:rsidR="008B6977">
        <w:rPr>
          <w:bCs/>
          <w:sz w:val="26"/>
          <w:szCs w:val="26"/>
        </w:rPr>
        <w:t>39</w:t>
      </w:r>
    </w:p>
    <w:p w:rsidR="00D0078A" w:rsidRPr="00D0078A" w:rsidRDefault="00D0078A" w:rsidP="00BC499F">
      <w:pPr>
        <w:numPr>
          <w:ilvl w:val="0"/>
          <w:numId w:val="15"/>
        </w:numPr>
        <w:rPr>
          <w:sz w:val="26"/>
          <w:szCs w:val="26"/>
        </w:rPr>
      </w:pPr>
      <w:r w:rsidRPr="00D0078A">
        <w:t xml:space="preserve">Работа с одаренными и мотивированными детьми Калужской области </w:t>
      </w:r>
      <w:r w:rsidR="008B6977">
        <w:t>……</w:t>
      </w:r>
      <w:r>
        <w:t>…….</w:t>
      </w:r>
      <w:r w:rsidR="008B6977">
        <w:t>48</w:t>
      </w:r>
    </w:p>
    <w:p w:rsidR="00685D4A" w:rsidRPr="004648F3" w:rsidRDefault="00685D4A" w:rsidP="00BC499F">
      <w:pPr>
        <w:numPr>
          <w:ilvl w:val="0"/>
          <w:numId w:val="15"/>
        </w:numPr>
        <w:rPr>
          <w:sz w:val="26"/>
          <w:szCs w:val="26"/>
        </w:rPr>
      </w:pPr>
      <w:r w:rsidRPr="004648F3">
        <w:rPr>
          <w:sz w:val="26"/>
          <w:szCs w:val="26"/>
        </w:rPr>
        <w:t>Кадровое обеспечение</w:t>
      </w:r>
      <w:r w:rsidR="004E16E8">
        <w:rPr>
          <w:sz w:val="26"/>
          <w:szCs w:val="26"/>
        </w:rPr>
        <w:t>………………………………………………………….</w:t>
      </w:r>
      <w:r w:rsidR="008B6977">
        <w:rPr>
          <w:sz w:val="26"/>
          <w:szCs w:val="26"/>
        </w:rPr>
        <w:t>58</w:t>
      </w:r>
    </w:p>
    <w:p w:rsidR="004648F3" w:rsidRPr="004648F3" w:rsidRDefault="004648F3" w:rsidP="00BC499F">
      <w:pPr>
        <w:numPr>
          <w:ilvl w:val="0"/>
          <w:numId w:val="15"/>
        </w:numPr>
        <w:rPr>
          <w:sz w:val="26"/>
          <w:szCs w:val="26"/>
        </w:rPr>
      </w:pPr>
      <w:r w:rsidRPr="004648F3">
        <w:rPr>
          <w:sz w:val="26"/>
          <w:szCs w:val="26"/>
        </w:rPr>
        <w:t>Условия осуществления образовательного процесса</w:t>
      </w:r>
    </w:p>
    <w:p w:rsidR="004648F3" w:rsidRPr="004648F3" w:rsidRDefault="004648F3" w:rsidP="00BC499F">
      <w:pPr>
        <w:numPr>
          <w:ilvl w:val="1"/>
          <w:numId w:val="15"/>
        </w:numPr>
        <w:ind w:left="1134"/>
        <w:rPr>
          <w:sz w:val="26"/>
          <w:szCs w:val="26"/>
        </w:rPr>
      </w:pPr>
      <w:r w:rsidRPr="004648F3">
        <w:rPr>
          <w:sz w:val="26"/>
          <w:szCs w:val="26"/>
        </w:rPr>
        <w:t>Режим работы</w:t>
      </w:r>
      <w:r w:rsidR="004E16E8">
        <w:rPr>
          <w:sz w:val="26"/>
          <w:szCs w:val="26"/>
        </w:rPr>
        <w:t>………………………………………………………………</w:t>
      </w:r>
      <w:r w:rsidR="00B1520E">
        <w:rPr>
          <w:sz w:val="26"/>
          <w:szCs w:val="26"/>
        </w:rPr>
        <w:t>6</w:t>
      </w:r>
      <w:r w:rsidR="008B6977">
        <w:rPr>
          <w:sz w:val="26"/>
          <w:szCs w:val="26"/>
        </w:rPr>
        <w:t>5</w:t>
      </w:r>
    </w:p>
    <w:p w:rsidR="004648F3" w:rsidRPr="004648F3" w:rsidRDefault="004648F3" w:rsidP="00BC499F">
      <w:pPr>
        <w:numPr>
          <w:ilvl w:val="1"/>
          <w:numId w:val="15"/>
        </w:numPr>
        <w:ind w:left="1134"/>
        <w:rPr>
          <w:sz w:val="26"/>
          <w:szCs w:val="26"/>
        </w:rPr>
      </w:pPr>
      <w:r w:rsidRPr="004648F3">
        <w:rPr>
          <w:sz w:val="26"/>
          <w:szCs w:val="26"/>
        </w:rPr>
        <w:t>Создание безопасных условий</w:t>
      </w:r>
      <w:r w:rsidR="004E16E8">
        <w:rPr>
          <w:sz w:val="26"/>
          <w:szCs w:val="26"/>
        </w:rPr>
        <w:t>…………………………………………….</w:t>
      </w:r>
      <w:r w:rsidR="00B1520E">
        <w:rPr>
          <w:sz w:val="26"/>
          <w:szCs w:val="26"/>
        </w:rPr>
        <w:t>6</w:t>
      </w:r>
      <w:r w:rsidR="008B6977">
        <w:rPr>
          <w:sz w:val="26"/>
          <w:szCs w:val="26"/>
        </w:rPr>
        <w:t>5</w:t>
      </w:r>
    </w:p>
    <w:p w:rsidR="004648F3" w:rsidRPr="004648F3" w:rsidRDefault="004648F3" w:rsidP="00BC499F">
      <w:pPr>
        <w:numPr>
          <w:ilvl w:val="1"/>
          <w:numId w:val="15"/>
        </w:numPr>
        <w:ind w:left="1134"/>
        <w:rPr>
          <w:sz w:val="26"/>
          <w:szCs w:val="26"/>
        </w:rPr>
      </w:pPr>
      <w:r w:rsidRPr="004648F3">
        <w:rPr>
          <w:sz w:val="26"/>
          <w:szCs w:val="26"/>
        </w:rPr>
        <w:t>Материально-техническое обеспечение</w:t>
      </w:r>
      <w:r w:rsidR="004E16E8">
        <w:rPr>
          <w:sz w:val="26"/>
          <w:szCs w:val="26"/>
        </w:rPr>
        <w:t>………………………………….</w:t>
      </w:r>
      <w:r w:rsidR="006C2EF8">
        <w:rPr>
          <w:sz w:val="26"/>
          <w:szCs w:val="26"/>
        </w:rPr>
        <w:t>6</w:t>
      </w:r>
      <w:r w:rsidR="008E4A90">
        <w:rPr>
          <w:sz w:val="26"/>
          <w:szCs w:val="26"/>
        </w:rPr>
        <w:t>6</w:t>
      </w:r>
    </w:p>
    <w:p w:rsidR="004648F3" w:rsidRPr="004648F3" w:rsidRDefault="004648F3" w:rsidP="00BC499F">
      <w:pPr>
        <w:numPr>
          <w:ilvl w:val="1"/>
          <w:numId w:val="15"/>
        </w:numPr>
        <w:ind w:left="1134"/>
        <w:rPr>
          <w:sz w:val="26"/>
          <w:szCs w:val="26"/>
        </w:rPr>
      </w:pPr>
      <w:r w:rsidRPr="004648F3">
        <w:rPr>
          <w:sz w:val="26"/>
          <w:szCs w:val="26"/>
        </w:rPr>
        <w:t>Состояние здоровья</w:t>
      </w:r>
      <w:r w:rsidR="004E16E8">
        <w:rPr>
          <w:sz w:val="26"/>
          <w:szCs w:val="26"/>
        </w:rPr>
        <w:t>………………………………………………………...</w:t>
      </w:r>
      <w:r w:rsidR="00B1520E">
        <w:rPr>
          <w:sz w:val="26"/>
          <w:szCs w:val="26"/>
        </w:rPr>
        <w:t>7</w:t>
      </w:r>
      <w:r w:rsidR="008E4A90">
        <w:rPr>
          <w:sz w:val="26"/>
          <w:szCs w:val="26"/>
        </w:rPr>
        <w:t>2</w:t>
      </w:r>
    </w:p>
    <w:p w:rsidR="004648F3" w:rsidRPr="004648F3" w:rsidRDefault="004648F3" w:rsidP="00BC499F">
      <w:pPr>
        <w:numPr>
          <w:ilvl w:val="0"/>
          <w:numId w:val="15"/>
        </w:numPr>
        <w:rPr>
          <w:sz w:val="26"/>
          <w:szCs w:val="26"/>
        </w:rPr>
      </w:pPr>
      <w:r w:rsidRPr="004648F3">
        <w:rPr>
          <w:sz w:val="26"/>
          <w:szCs w:val="26"/>
        </w:rPr>
        <w:t>Функционирование внутренней системы оценки качества образ</w:t>
      </w:r>
      <w:r>
        <w:rPr>
          <w:sz w:val="26"/>
          <w:szCs w:val="26"/>
        </w:rPr>
        <w:t>о</w:t>
      </w:r>
      <w:r w:rsidRPr="004648F3">
        <w:rPr>
          <w:sz w:val="26"/>
          <w:szCs w:val="26"/>
        </w:rPr>
        <w:t>вания</w:t>
      </w:r>
      <w:r w:rsidR="004E16E8">
        <w:rPr>
          <w:sz w:val="26"/>
          <w:szCs w:val="26"/>
        </w:rPr>
        <w:t>…..</w:t>
      </w:r>
      <w:r w:rsidR="00B1520E">
        <w:rPr>
          <w:sz w:val="26"/>
          <w:szCs w:val="26"/>
        </w:rPr>
        <w:t>7</w:t>
      </w:r>
      <w:r w:rsidR="008E4A90">
        <w:rPr>
          <w:sz w:val="26"/>
          <w:szCs w:val="26"/>
        </w:rPr>
        <w:t>5</w:t>
      </w:r>
    </w:p>
    <w:p w:rsidR="004648F3" w:rsidRPr="004648F3" w:rsidRDefault="004648F3" w:rsidP="00BC499F">
      <w:pPr>
        <w:numPr>
          <w:ilvl w:val="0"/>
          <w:numId w:val="15"/>
        </w:numPr>
        <w:rPr>
          <w:sz w:val="26"/>
          <w:szCs w:val="26"/>
        </w:rPr>
      </w:pPr>
      <w:r w:rsidRPr="004648F3">
        <w:rPr>
          <w:sz w:val="26"/>
          <w:szCs w:val="26"/>
        </w:rPr>
        <w:t>Финансово-экономическая деятельность</w:t>
      </w:r>
      <w:r w:rsidR="004E16E8">
        <w:rPr>
          <w:sz w:val="26"/>
          <w:szCs w:val="26"/>
        </w:rPr>
        <w:t>……………………………………...</w:t>
      </w:r>
      <w:r w:rsidR="008E4A90">
        <w:rPr>
          <w:sz w:val="26"/>
          <w:szCs w:val="26"/>
        </w:rPr>
        <w:t>7</w:t>
      </w:r>
      <w:r w:rsidR="00B1520E">
        <w:rPr>
          <w:sz w:val="26"/>
          <w:szCs w:val="26"/>
        </w:rPr>
        <w:t>8</w:t>
      </w:r>
    </w:p>
    <w:p w:rsidR="004648F3" w:rsidRDefault="004648F3" w:rsidP="004648F3">
      <w:pPr>
        <w:pStyle w:val="aa"/>
        <w:rPr>
          <w:b/>
          <w:caps/>
          <w:kern w:val="24"/>
          <w:sz w:val="26"/>
          <w:szCs w:val="26"/>
        </w:rPr>
      </w:pPr>
    </w:p>
    <w:p w:rsidR="0041365C" w:rsidRPr="004648F3" w:rsidRDefault="0041365C" w:rsidP="004648F3">
      <w:pPr>
        <w:pStyle w:val="aa"/>
        <w:rPr>
          <w:b/>
          <w:caps/>
          <w:kern w:val="24"/>
          <w:sz w:val="26"/>
          <w:szCs w:val="26"/>
        </w:rPr>
      </w:pPr>
    </w:p>
    <w:p w:rsidR="004648F3" w:rsidRPr="004648F3" w:rsidRDefault="004648F3" w:rsidP="00BC499F">
      <w:pPr>
        <w:pStyle w:val="aa"/>
        <w:numPr>
          <w:ilvl w:val="0"/>
          <w:numId w:val="3"/>
        </w:numPr>
        <w:ind w:left="0" w:firstLine="0"/>
        <w:rPr>
          <w:kern w:val="24"/>
          <w:sz w:val="26"/>
          <w:szCs w:val="26"/>
        </w:rPr>
      </w:pPr>
      <w:r w:rsidRPr="004648F3">
        <w:rPr>
          <w:kern w:val="24"/>
          <w:sz w:val="26"/>
          <w:szCs w:val="26"/>
        </w:rPr>
        <w:t>П</w:t>
      </w:r>
      <w:r w:rsidRPr="004648F3">
        <w:rPr>
          <w:rFonts w:eastAsia="Times New Roman"/>
          <w:kern w:val="0"/>
          <w:sz w:val="26"/>
          <w:szCs w:val="26"/>
          <w:lang w:eastAsia="ru-RU"/>
        </w:rPr>
        <w:t xml:space="preserve">оказатели деятельности </w:t>
      </w:r>
      <w:r>
        <w:rPr>
          <w:kern w:val="24"/>
          <w:sz w:val="26"/>
          <w:szCs w:val="26"/>
        </w:rPr>
        <w:t xml:space="preserve">ГКОУ КО </w:t>
      </w:r>
      <w:r w:rsidRPr="004648F3">
        <w:rPr>
          <w:kern w:val="24"/>
          <w:sz w:val="26"/>
          <w:szCs w:val="26"/>
        </w:rPr>
        <w:t xml:space="preserve"> «</w:t>
      </w:r>
      <w:r>
        <w:rPr>
          <w:kern w:val="24"/>
          <w:sz w:val="26"/>
          <w:szCs w:val="26"/>
        </w:rPr>
        <w:t>О</w:t>
      </w:r>
      <w:r w:rsidRPr="004648F3">
        <w:rPr>
          <w:kern w:val="24"/>
          <w:sz w:val="26"/>
          <w:szCs w:val="26"/>
        </w:rPr>
        <w:t>бластной центр образования»</w:t>
      </w:r>
    </w:p>
    <w:p w:rsidR="004648F3" w:rsidRPr="004648F3" w:rsidRDefault="004648F3" w:rsidP="004648F3">
      <w:pPr>
        <w:rPr>
          <w:sz w:val="26"/>
          <w:szCs w:val="26"/>
        </w:rPr>
        <w:sectPr w:rsidR="004648F3" w:rsidRPr="004648F3" w:rsidSect="00372082">
          <w:pgSz w:w="11905" w:h="16837"/>
          <w:pgMar w:top="1134" w:right="851" w:bottom="1134" w:left="1701" w:header="720" w:footer="720" w:gutter="0"/>
          <w:pgNumType w:start="2"/>
          <w:cols w:space="720"/>
          <w:docGrid w:linePitch="360"/>
        </w:sectPr>
      </w:pPr>
    </w:p>
    <w:p w:rsidR="007A3407" w:rsidRPr="00955FB3" w:rsidRDefault="007A3407" w:rsidP="007A3407">
      <w:pPr>
        <w:pStyle w:val="aa"/>
        <w:ind w:firstLine="539"/>
        <w:jc w:val="center"/>
        <w:rPr>
          <w:b/>
          <w:kern w:val="24"/>
          <w:sz w:val="24"/>
        </w:rPr>
      </w:pPr>
      <w:r w:rsidRPr="00B35561">
        <w:rPr>
          <w:b/>
          <w:caps/>
          <w:kern w:val="24"/>
          <w:sz w:val="24"/>
        </w:rPr>
        <w:lastRenderedPageBreak/>
        <w:t>Ан</w:t>
      </w:r>
      <w:r>
        <w:rPr>
          <w:b/>
          <w:caps/>
          <w:kern w:val="24"/>
          <w:sz w:val="24"/>
        </w:rPr>
        <w:t>нотация</w:t>
      </w:r>
    </w:p>
    <w:p w:rsidR="007A3407" w:rsidRPr="007A3407" w:rsidRDefault="007A3407" w:rsidP="007A3407">
      <w:pPr>
        <w:widowControl/>
        <w:suppressAutoHyphens w:val="0"/>
        <w:autoSpaceDE w:val="0"/>
        <w:autoSpaceDN w:val="0"/>
        <w:adjustRightInd w:val="0"/>
        <w:ind w:firstLine="709"/>
        <w:jc w:val="both"/>
        <w:rPr>
          <w:rFonts w:eastAsia="Times New Roman"/>
          <w:kern w:val="0"/>
          <w:lang w:eastAsia="ru-RU"/>
        </w:rPr>
      </w:pPr>
      <w:r w:rsidRPr="007A3407">
        <w:rPr>
          <w:rFonts w:eastAsia="Times New Roman"/>
          <w:kern w:val="0"/>
          <w:lang w:eastAsia="ru-RU"/>
        </w:rPr>
        <w:t>Отчет по результатам самообследования Государственного казенного</w:t>
      </w:r>
      <w:r>
        <w:rPr>
          <w:rFonts w:eastAsia="Times New Roman"/>
          <w:kern w:val="0"/>
          <w:lang w:eastAsia="ru-RU"/>
        </w:rPr>
        <w:t xml:space="preserve"> </w:t>
      </w:r>
      <w:r w:rsidRPr="007A3407">
        <w:rPr>
          <w:rFonts w:eastAsia="Times New Roman"/>
          <w:kern w:val="0"/>
          <w:lang w:eastAsia="ru-RU"/>
        </w:rPr>
        <w:t>общеобразовательного учреждения «Областной центр образования»</w:t>
      </w:r>
      <w:r>
        <w:rPr>
          <w:rFonts w:eastAsia="Times New Roman"/>
          <w:kern w:val="0"/>
          <w:lang w:eastAsia="ru-RU"/>
        </w:rPr>
        <w:t xml:space="preserve"> является аналитическим документом о деятельности образовательной организации </w:t>
      </w:r>
      <w:r w:rsidRPr="007A3407">
        <w:rPr>
          <w:rFonts w:eastAsia="Times New Roman"/>
          <w:kern w:val="0"/>
          <w:lang w:eastAsia="ru-RU"/>
        </w:rPr>
        <w:t xml:space="preserve">за </w:t>
      </w:r>
      <w:r w:rsidR="00541461">
        <w:rPr>
          <w:rFonts w:eastAsia="Times New Roman"/>
          <w:kern w:val="0"/>
          <w:lang w:eastAsia="ru-RU"/>
        </w:rPr>
        <w:t>2018</w:t>
      </w:r>
      <w:r w:rsidRPr="007A3407">
        <w:rPr>
          <w:rFonts w:eastAsia="Times New Roman"/>
          <w:kern w:val="0"/>
          <w:lang w:eastAsia="ru-RU"/>
        </w:rPr>
        <w:t xml:space="preserve"> учебный год</w:t>
      </w:r>
      <w:r w:rsidR="00541461">
        <w:rPr>
          <w:rFonts w:eastAsia="Times New Roman"/>
          <w:kern w:val="0"/>
          <w:lang w:eastAsia="ru-RU"/>
        </w:rPr>
        <w:t xml:space="preserve"> (второе полугодие 2017/18 учебного года и первое полугодие 2018/19 учебного года)</w:t>
      </w:r>
      <w:r w:rsidRPr="007A3407">
        <w:rPr>
          <w:rFonts w:eastAsia="Times New Roman"/>
          <w:kern w:val="0"/>
          <w:lang w:eastAsia="ru-RU"/>
        </w:rPr>
        <w:t>.</w:t>
      </w:r>
    </w:p>
    <w:p w:rsidR="007A3407" w:rsidRPr="007A3407" w:rsidRDefault="007A3407" w:rsidP="007A3407">
      <w:pPr>
        <w:widowControl/>
        <w:suppressAutoHyphens w:val="0"/>
        <w:autoSpaceDE w:val="0"/>
        <w:autoSpaceDN w:val="0"/>
        <w:adjustRightInd w:val="0"/>
        <w:ind w:firstLine="709"/>
        <w:jc w:val="both"/>
        <w:rPr>
          <w:rFonts w:eastAsia="Times New Roman"/>
          <w:kern w:val="0"/>
          <w:lang w:eastAsia="ru-RU"/>
        </w:rPr>
      </w:pPr>
      <w:r w:rsidRPr="007A3407">
        <w:rPr>
          <w:rFonts w:eastAsia="Times New Roman"/>
          <w:b/>
          <w:bCs/>
          <w:kern w:val="0"/>
          <w:lang w:eastAsia="ru-RU"/>
        </w:rPr>
        <w:t xml:space="preserve">Цель </w:t>
      </w:r>
      <w:r w:rsidRPr="007A3407">
        <w:rPr>
          <w:rFonts w:eastAsia="Times New Roman"/>
          <w:kern w:val="0"/>
          <w:lang w:eastAsia="ru-RU"/>
        </w:rPr>
        <w:t>– информировать родителей (законных представителей), общественность об основных результатах и проблемах функционирования и</w:t>
      </w:r>
      <w:r>
        <w:rPr>
          <w:rFonts w:eastAsia="Times New Roman"/>
          <w:kern w:val="0"/>
          <w:lang w:eastAsia="ru-RU"/>
        </w:rPr>
        <w:t xml:space="preserve"> </w:t>
      </w:r>
      <w:r w:rsidRPr="007A3407">
        <w:rPr>
          <w:rFonts w:eastAsia="Times New Roman"/>
          <w:kern w:val="0"/>
          <w:lang w:eastAsia="ru-RU"/>
        </w:rPr>
        <w:t>развития  в прошедшем году, способствовать развитию партнерских</w:t>
      </w:r>
      <w:r>
        <w:rPr>
          <w:rFonts w:eastAsia="Times New Roman"/>
          <w:kern w:val="0"/>
          <w:lang w:eastAsia="ru-RU"/>
        </w:rPr>
        <w:t xml:space="preserve"> </w:t>
      </w:r>
      <w:r w:rsidRPr="007A3407">
        <w:rPr>
          <w:rFonts w:eastAsia="Times New Roman"/>
          <w:kern w:val="0"/>
          <w:lang w:eastAsia="ru-RU"/>
        </w:rPr>
        <w:t xml:space="preserve">отношений между </w:t>
      </w:r>
      <w:r>
        <w:rPr>
          <w:rFonts w:eastAsia="Times New Roman"/>
          <w:kern w:val="0"/>
          <w:lang w:eastAsia="ru-RU"/>
        </w:rPr>
        <w:t>ГКОУ КО «Областной центр образования»,</w:t>
      </w:r>
      <w:r w:rsidRPr="007A3407">
        <w:rPr>
          <w:rFonts w:eastAsia="Times New Roman"/>
          <w:kern w:val="0"/>
          <w:lang w:eastAsia="ru-RU"/>
        </w:rPr>
        <w:t xml:space="preserve"> родителями (законными представителями), социумом.</w:t>
      </w:r>
    </w:p>
    <w:p w:rsidR="007A3407" w:rsidRPr="007A3407" w:rsidRDefault="007A3407" w:rsidP="007A3407">
      <w:pPr>
        <w:widowControl/>
        <w:suppressAutoHyphens w:val="0"/>
        <w:autoSpaceDE w:val="0"/>
        <w:autoSpaceDN w:val="0"/>
        <w:adjustRightInd w:val="0"/>
        <w:ind w:firstLine="709"/>
        <w:jc w:val="both"/>
        <w:rPr>
          <w:rFonts w:eastAsia="Times New Roman"/>
          <w:kern w:val="0"/>
          <w:lang w:eastAsia="ru-RU"/>
        </w:rPr>
      </w:pPr>
      <w:r w:rsidRPr="007A3407">
        <w:rPr>
          <w:rFonts w:eastAsia="Times New Roman"/>
          <w:b/>
          <w:bCs/>
          <w:kern w:val="0"/>
          <w:lang w:eastAsia="ru-RU"/>
        </w:rPr>
        <w:t xml:space="preserve">Задачи самообследования: </w:t>
      </w:r>
    </w:p>
    <w:p w:rsidR="007A3407" w:rsidRPr="007A3407" w:rsidRDefault="007A3407" w:rsidP="00BC499F">
      <w:pPr>
        <w:widowControl/>
        <w:numPr>
          <w:ilvl w:val="0"/>
          <w:numId w:val="23"/>
        </w:numPr>
        <w:suppressAutoHyphens w:val="0"/>
        <w:autoSpaceDE w:val="0"/>
        <w:autoSpaceDN w:val="0"/>
        <w:adjustRightInd w:val="0"/>
        <w:ind w:left="1134" w:hanging="425"/>
        <w:jc w:val="both"/>
        <w:rPr>
          <w:rFonts w:eastAsia="Times New Roman"/>
          <w:kern w:val="0"/>
          <w:lang w:eastAsia="ru-RU"/>
        </w:rPr>
      </w:pPr>
      <w:r w:rsidRPr="007A3407">
        <w:rPr>
          <w:rFonts w:eastAsia="Times New Roman"/>
          <w:kern w:val="0"/>
          <w:lang w:eastAsia="ru-RU"/>
        </w:rPr>
        <w:t xml:space="preserve">получение объективной информации о состоянии образовательной деятельности в образовательной организации, </w:t>
      </w:r>
    </w:p>
    <w:p w:rsidR="007A3407" w:rsidRPr="007A3407" w:rsidRDefault="007A3407" w:rsidP="00BC499F">
      <w:pPr>
        <w:widowControl/>
        <w:numPr>
          <w:ilvl w:val="0"/>
          <w:numId w:val="23"/>
        </w:numPr>
        <w:suppressAutoHyphens w:val="0"/>
        <w:autoSpaceDE w:val="0"/>
        <w:autoSpaceDN w:val="0"/>
        <w:adjustRightInd w:val="0"/>
        <w:ind w:left="1134" w:hanging="425"/>
        <w:jc w:val="both"/>
        <w:rPr>
          <w:rFonts w:eastAsia="Times New Roman"/>
          <w:kern w:val="0"/>
          <w:lang w:eastAsia="ru-RU"/>
        </w:rPr>
      </w:pPr>
      <w:r w:rsidRPr="007A3407">
        <w:rPr>
          <w:rFonts w:eastAsia="Times New Roman"/>
          <w:kern w:val="0"/>
          <w:lang w:eastAsia="ru-RU"/>
        </w:rPr>
        <w:t xml:space="preserve">установление степени соответствия фактического содержания и качества подготовки учащихся и выпускников; </w:t>
      </w:r>
    </w:p>
    <w:p w:rsidR="007A3407" w:rsidRPr="007A3407" w:rsidRDefault="007A3407" w:rsidP="00BC499F">
      <w:pPr>
        <w:widowControl/>
        <w:numPr>
          <w:ilvl w:val="0"/>
          <w:numId w:val="23"/>
        </w:numPr>
        <w:suppressAutoHyphens w:val="0"/>
        <w:autoSpaceDE w:val="0"/>
        <w:autoSpaceDN w:val="0"/>
        <w:adjustRightInd w:val="0"/>
        <w:ind w:left="1134" w:hanging="425"/>
        <w:jc w:val="both"/>
        <w:rPr>
          <w:rFonts w:eastAsia="Times New Roman"/>
          <w:kern w:val="0"/>
          <w:lang w:eastAsia="ru-RU"/>
        </w:rPr>
      </w:pPr>
      <w:r w:rsidRPr="007A3407">
        <w:rPr>
          <w:rFonts w:eastAsia="Times New Roman"/>
          <w:kern w:val="0"/>
          <w:lang w:eastAsia="ru-RU"/>
        </w:rPr>
        <w:t>выявление положительных и отрицательных тенденций в образовательной деятельности;</w:t>
      </w:r>
    </w:p>
    <w:p w:rsidR="007A3407" w:rsidRPr="007A3407" w:rsidRDefault="007A3407" w:rsidP="00BC499F">
      <w:pPr>
        <w:widowControl/>
        <w:numPr>
          <w:ilvl w:val="0"/>
          <w:numId w:val="23"/>
        </w:numPr>
        <w:suppressAutoHyphens w:val="0"/>
        <w:autoSpaceDE w:val="0"/>
        <w:autoSpaceDN w:val="0"/>
        <w:adjustRightInd w:val="0"/>
        <w:ind w:left="1134" w:hanging="425"/>
        <w:jc w:val="both"/>
        <w:rPr>
          <w:rFonts w:eastAsia="Times New Roman"/>
          <w:kern w:val="0"/>
          <w:lang w:eastAsia="ru-RU"/>
        </w:rPr>
      </w:pPr>
      <w:r w:rsidRPr="007A3407">
        <w:rPr>
          <w:rFonts w:eastAsia="Times New Roman"/>
          <w:kern w:val="0"/>
          <w:lang w:eastAsia="ru-RU"/>
        </w:rPr>
        <w:t>установление причин возникновения и путей решения, выявленных в ходе</w:t>
      </w:r>
      <w:r>
        <w:rPr>
          <w:rFonts w:eastAsia="Times New Roman"/>
          <w:kern w:val="0"/>
          <w:lang w:eastAsia="ru-RU"/>
        </w:rPr>
        <w:t xml:space="preserve"> </w:t>
      </w:r>
      <w:r w:rsidRPr="007A3407">
        <w:rPr>
          <w:rFonts w:eastAsia="Times New Roman"/>
          <w:kern w:val="0"/>
          <w:lang w:eastAsia="ru-RU"/>
        </w:rPr>
        <w:t>самообследования проблем.</w:t>
      </w:r>
    </w:p>
    <w:p w:rsidR="007A3407" w:rsidRPr="007A3407" w:rsidRDefault="007A3407" w:rsidP="007A3407">
      <w:pPr>
        <w:widowControl/>
        <w:suppressAutoHyphens w:val="0"/>
        <w:autoSpaceDE w:val="0"/>
        <w:autoSpaceDN w:val="0"/>
        <w:adjustRightInd w:val="0"/>
        <w:ind w:firstLine="709"/>
        <w:jc w:val="both"/>
        <w:rPr>
          <w:rFonts w:eastAsia="Times New Roman"/>
          <w:kern w:val="0"/>
          <w:lang w:eastAsia="ru-RU"/>
        </w:rPr>
      </w:pPr>
      <w:r w:rsidRPr="007A3407">
        <w:rPr>
          <w:rFonts w:eastAsia="Times New Roman"/>
          <w:kern w:val="0"/>
          <w:lang w:eastAsia="ru-RU"/>
        </w:rPr>
        <w:t>В процессе самообследования школы проведена оценка образовательной</w:t>
      </w:r>
      <w:r>
        <w:rPr>
          <w:rFonts w:eastAsia="Times New Roman"/>
          <w:kern w:val="0"/>
          <w:lang w:eastAsia="ru-RU"/>
        </w:rPr>
        <w:t xml:space="preserve"> </w:t>
      </w:r>
      <w:r w:rsidRPr="007A3407">
        <w:rPr>
          <w:rFonts w:eastAsia="Times New Roman"/>
          <w:kern w:val="0"/>
          <w:lang w:eastAsia="ru-RU"/>
        </w:rPr>
        <w:t>деятельности, системы управления учреждения, содержания и качества подготовки</w:t>
      </w:r>
      <w:r>
        <w:rPr>
          <w:rFonts w:eastAsia="Times New Roman"/>
          <w:kern w:val="0"/>
          <w:lang w:eastAsia="ru-RU"/>
        </w:rPr>
        <w:t xml:space="preserve"> </w:t>
      </w:r>
      <w:r w:rsidRPr="007A3407">
        <w:rPr>
          <w:rFonts w:eastAsia="Times New Roman"/>
          <w:kern w:val="0"/>
          <w:lang w:eastAsia="ru-RU"/>
        </w:rPr>
        <w:t>учащихся, организации учебного процесса, качества</w:t>
      </w:r>
      <w:r>
        <w:rPr>
          <w:rFonts w:eastAsia="Times New Roman"/>
          <w:kern w:val="0"/>
          <w:lang w:eastAsia="ru-RU"/>
        </w:rPr>
        <w:t xml:space="preserve"> </w:t>
      </w:r>
      <w:r w:rsidRPr="007A3407">
        <w:rPr>
          <w:rFonts w:eastAsia="Times New Roman"/>
          <w:kern w:val="0"/>
          <w:lang w:eastAsia="ru-RU"/>
        </w:rPr>
        <w:t>кадрового, учебно-методического, библиотечно-информационного обеспечения,</w:t>
      </w:r>
      <w:r>
        <w:rPr>
          <w:rFonts w:eastAsia="Times New Roman"/>
          <w:kern w:val="0"/>
          <w:lang w:eastAsia="ru-RU"/>
        </w:rPr>
        <w:t xml:space="preserve"> </w:t>
      </w:r>
      <w:r w:rsidRPr="007A3407">
        <w:rPr>
          <w:rFonts w:eastAsia="Times New Roman"/>
          <w:kern w:val="0"/>
          <w:lang w:eastAsia="ru-RU"/>
        </w:rPr>
        <w:t>материально-технической базы, функционирования внутренней системы оценки</w:t>
      </w:r>
      <w:r>
        <w:rPr>
          <w:rFonts w:eastAsia="Times New Roman"/>
          <w:kern w:val="0"/>
          <w:lang w:eastAsia="ru-RU"/>
        </w:rPr>
        <w:t xml:space="preserve"> </w:t>
      </w:r>
      <w:r w:rsidRPr="007A3407">
        <w:rPr>
          <w:rFonts w:eastAsia="Times New Roman"/>
          <w:kern w:val="0"/>
          <w:lang w:eastAsia="ru-RU"/>
        </w:rPr>
        <w:t>качества образования.</w:t>
      </w:r>
    </w:p>
    <w:p w:rsidR="007A3407" w:rsidRPr="007A3407" w:rsidRDefault="007A3407" w:rsidP="007A3407">
      <w:pPr>
        <w:widowControl/>
        <w:suppressAutoHyphens w:val="0"/>
        <w:autoSpaceDE w:val="0"/>
        <w:autoSpaceDN w:val="0"/>
        <w:adjustRightInd w:val="0"/>
        <w:ind w:firstLine="709"/>
        <w:jc w:val="both"/>
        <w:rPr>
          <w:rFonts w:eastAsia="Times New Roman"/>
          <w:kern w:val="0"/>
          <w:lang w:eastAsia="ru-RU"/>
        </w:rPr>
      </w:pPr>
      <w:r w:rsidRPr="007A3407">
        <w:rPr>
          <w:rFonts w:eastAsia="Times New Roman"/>
          <w:kern w:val="0"/>
          <w:lang w:eastAsia="ru-RU"/>
        </w:rPr>
        <w:t>Представленный отчет даёт возможность участникам образовательной</w:t>
      </w:r>
      <w:r>
        <w:rPr>
          <w:rFonts w:eastAsia="Times New Roman"/>
          <w:kern w:val="0"/>
          <w:lang w:eastAsia="ru-RU"/>
        </w:rPr>
        <w:t xml:space="preserve"> </w:t>
      </w:r>
      <w:r w:rsidRPr="007A3407">
        <w:rPr>
          <w:rFonts w:eastAsia="Times New Roman"/>
          <w:kern w:val="0"/>
          <w:lang w:eastAsia="ru-RU"/>
        </w:rPr>
        <w:t xml:space="preserve">деятельности проанализировать результаты деятельности </w:t>
      </w:r>
      <w:r>
        <w:rPr>
          <w:rFonts w:eastAsia="Times New Roman"/>
          <w:kern w:val="0"/>
          <w:lang w:eastAsia="ru-RU"/>
        </w:rPr>
        <w:t>ГКОУ КО «Областной центр образования»</w:t>
      </w:r>
      <w:r w:rsidRPr="007A3407">
        <w:rPr>
          <w:rFonts w:eastAsia="Times New Roman"/>
          <w:kern w:val="0"/>
          <w:lang w:eastAsia="ru-RU"/>
        </w:rPr>
        <w:t xml:space="preserve"> за </w:t>
      </w:r>
      <w:r w:rsidR="00541461">
        <w:rPr>
          <w:rFonts w:eastAsia="Times New Roman"/>
          <w:kern w:val="0"/>
          <w:lang w:eastAsia="ru-RU"/>
        </w:rPr>
        <w:t>2018</w:t>
      </w:r>
      <w:r w:rsidRPr="007A3407">
        <w:rPr>
          <w:rFonts w:eastAsia="Times New Roman"/>
          <w:kern w:val="0"/>
          <w:lang w:eastAsia="ru-RU"/>
        </w:rPr>
        <w:t xml:space="preserve"> год, определить проблемы, наметить пути решения и выстроить</w:t>
      </w:r>
      <w:r>
        <w:rPr>
          <w:rFonts w:eastAsia="Times New Roman"/>
          <w:kern w:val="0"/>
          <w:lang w:eastAsia="ru-RU"/>
        </w:rPr>
        <w:t xml:space="preserve"> </w:t>
      </w:r>
      <w:r w:rsidRPr="007A3407">
        <w:rPr>
          <w:rFonts w:eastAsia="Times New Roman"/>
          <w:kern w:val="0"/>
          <w:lang w:eastAsia="ru-RU"/>
        </w:rPr>
        <w:t>дальнейшую деятельность</w:t>
      </w:r>
      <w:r>
        <w:rPr>
          <w:rFonts w:eastAsia="Times New Roman"/>
          <w:kern w:val="0"/>
          <w:lang w:eastAsia="ru-RU"/>
        </w:rPr>
        <w:t>.</w:t>
      </w:r>
    </w:p>
    <w:p w:rsidR="007A3407" w:rsidRDefault="007A3407" w:rsidP="007A3407">
      <w:pPr>
        <w:widowControl/>
        <w:suppressAutoHyphens w:val="0"/>
        <w:autoSpaceDE w:val="0"/>
        <w:autoSpaceDN w:val="0"/>
        <w:adjustRightInd w:val="0"/>
        <w:ind w:firstLine="709"/>
        <w:jc w:val="both"/>
        <w:rPr>
          <w:rFonts w:eastAsia="Times New Roman"/>
          <w:kern w:val="0"/>
          <w:lang w:eastAsia="ru-RU"/>
        </w:rPr>
      </w:pPr>
    </w:p>
    <w:p w:rsidR="007A3407" w:rsidRDefault="007A3407" w:rsidP="007A3407">
      <w:pPr>
        <w:widowControl/>
        <w:suppressAutoHyphens w:val="0"/>
        <w:autoSpaceDE w:val="0"/>
        <w:autoSpaceDN w:val="0"/>
        <w:adjustRightInd w:val="0"/>
        <w:ind w:firstLine="709"/>
        <w:jc w:val="center"/>
        <w:rPr>
          <w:rFonts w:eastAsia="Times New Roman"/>
          <w:b/>
          <w:bCs/>
          <w:kern w:val="0"/>
          <w:sz w:val="10"/>
          <w:szCs w:val="10"/>
          <w:lang w:eastAsia="ru-RU"/>
        </w:rPr>
      </w:pPr>
      <w:r w:rsidRPr="007A3407">
        <w:rPr>
          <w:rFonts w:eastAsia="Times New Roman"/>
          <w:b/>
          <w:bCs/>
          <w:kern w:val="0"/>
          <w:lang w:eastAsia="ru-RU"/>
        </w:rPr>
        <w:t>Общие сведения об образовательном учреждении</w:t>
      </w:r>
      <w:r>
        <w:rPr>
          <w:rFonts w:eastAsia="Times New Roman"/>
          <w:b/>
          <w:bCs/>
          <w:kern w:val="0"/>
          <w:lang w:eastAsia="ru-RU"/>
        </w:rPr>
        <w:t>.</w:t>
      </w:r>
    </w:p>
    <w:p w:rsidR="007A3407" w:rsidRPr="007A3407" w:rsidRDefault="007A3407" w:rsidP="007A3407">
      <w:pPr>
        <w:widowControl/>
        <w:suppressAutoHyphens w:val="0"/>
        <w:autoSpaceDE w:val="0"/>
        <w:autoSpaceDN w:val="0"/>
        <w:adjustRightInd w:val="0"/>
        <w:ind w:firstLine="709"/>
        <w:jc w:val="center"/>
        <w:rPr>
          <w:rFonts w:eastAsia="Times New Roman"/>
          <w:b/>
          <w:bCs/>
          <w:kern w:val="0"/>
          <w:sz w:val="10"/>
          <w:szCs w:val="10"/>
          <w:lang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671"/>
      </w:tblGrid>
      <w:tr w:rsidR="007A3407" w:rsidRPr="00A05856" w:rsidTr="00A3074D">
        <w:tblPrEx>
          <w:tblCellMar>
            <w:top w:w="0" w:type="dxa"/>
            <w:bottom w:w="0" w:type="dxa"/>
          </w:tblCellMar>
        </w:tblPrEx>
        <w:trPr>
          <w:trHeight w:val="1174"/>
        </w:trPr>
        <w:tc>
          <w:tcPr>
            <w:tcW w:w="5049" w:type="dxa"/>
          </w:tcPr>
          <w:p w:rsidR="007A3407" w:rsidRPr="00A05856" w:rsidRDefault="007A3407" w:rsidP="00A3074D">
            <w:pPr>
              <w:jc w:val="both"/>
              <w:rPr>
                <w:b/>
                <w:bCs/>
              </w:rPr>
            </w:pPr>
            <w:r w:rsidRPr="00A05856">
              <w:rPr>
                <w:b/>
                <w:bCs/>
              </w:rPr>
              <w:t>Название (по уставу)</w:t>
            </w:r>
          </w:p>
        </w:tc>
        <w:tc>
          <w:tcPr>
            <w:tcW w:w="4671" w:type="dxa"/>
          </w:tcPr>
          <w:p w:rsidR="007A3407" w:rsidRPr="00A05856" w:rsidRDefault="007A3407" w:rsidP="00A3074D">
            <w:r w:rsidRPr="00A05856">
              <w:t>Государственн</w:t>
            </w:r>
            <w:r>
              <w:t>ое</w:t>
            </w:r>
            <w:r w:rsidRPr="00A05856">
              <w:t xml:space="preserve"> </w:t>
            </w:r>
            <w:r>
              <w:t>казенное общеобразовательное учреждение Калужской области «Областной центр образования</w:t>
            </w:r>
            <w:r w:rsidRPr="00A05856">
              <w:t>»</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rPr>
              <w:t>Организационно-правовая форма</w:t>
            </w:r>
            <w:r>
              <w:rPr>
                <w:b/>
                <w:bCs/>
              </w:rPr>
              <w:t xml:space="preserve"> учреждения</w:t>
            </w:r>
          </w:p>
        </w:tc>
        <w:tc>
          <w:tcPr>
            <w:tcW w:w="4671" w:type="dxa"/>
          </w:tcPr>
          <w:p w:rsidR="007A3407" w:rsidRPr="00A05856" w:rsidRDefault="007A3407" w:rsidP="00A3074D">
            <w:pPr>
              <w:shd w:val="clear" w:color="auto" w:fill="FFFFFF"/>
              <w:tabs>
                <w:tab w:val="left" w:pos="567"/>
              </w:tabs>
              <w:autoSpaceDE w:val="0"/>
              <w:autoSpaceDN w:val="0"/>
              <w:adjustRightInd w:val="0"/>
            </w:pPr>
            <w:r>
              <w:t>Учреждение</w:t>
            </w:r>
          </w:p>
        </w:tc>
      </w:tr>
      <w:tr w:rsidR="007A3407" w:rsidRPr="00A05856" w:rsidTr="00A3074D">
        <w:tblPrEx>
          <w:tblCellMar>
            <w:top w:w="0" w:type="dxa"/>
            <w:bottom w:w="0" w:type="dxa"/>
          </w:tblCellMar>
        </w:tblPrEx>
        <w:trPr>
          <w:trHeight w:val="1089"/>
        </w:trPr>
        <w:tc>
          <w:tcPr>
            <w:tcW w:w="5049" w:type="dxa"/>
          </w:tcPr>
          <w:p w:rsidR="007A3407" w:rsidRPr="00A05856" w:rsidRDefault="007A3407" w:rsidP="00A3074D">
            <w:pPr>
              <w:rPr>
                <w:b/>
                <w:bCs/>
              </w:rPr>
            </w:pPr>
            <w:r w:rsidRPr="00A05856">
              <w:rPr>
                <w:b/>
                <w:bCs/>
              </w:rPr>
              <w:t xml:space="preserve">Тип </w:t>
            </w:r>
          </w:p>
        </w:tc>
        <w:tc>
          <w:tcPr>
            <w:tcW w:w="4671" w:type="dxa"/>
          </w:tcPr>
          <w:p w:rsidR="007A3407" w:rsidRPr="00A05856" w:rsidRDefault="007A3407" w:rsidP="00A3074D">
            <w:r w:rsidRPr="00A05856">
              <w:t>Тип</w:t>
            </w:r>
            <w:r>
              <w:rPr>
                <w:b/>
                <w:bCs/>
              </w:rPr>
              <w:t xml:space="preserve"> </w:t>
            </w:r>
            <w:r w:rsidRPr="008C7A28">
              <w:rPr>
                <w:bCs/>
              </w:rPr>
              <w:t>учреждения</w:t>
            </w:r>
            <w:r w:rsidRPr="00A05856">
              <w:t>:</w:t>
            </w:r>
            <w:r>
              <w:t xml:space="preserve"> казенное</w:t>
            </w:r>
          </w:p>
          <w:p w:rsidR="007A3407" w:rsidRDefault="007A3407" w:rsidP="00A3074D"/>
          <w:p w:rsidR="007A3407" w:rsidRPr="00A05856" w:rsidRDefault="007A3407" w:rsidP="00A3074D">
            <w:r w:rsidRPr="00D42916">
              <w:t>Тип образовательной организации</w:t>
            </w:r>
            <w:r w:rsidRPr="00A05856">
              <w:t xml:space="preserve">: </w:t>
            </w:r>
            <w:r>
              <w:t>обще</w:t>
            </w:r>
            <w:r w:rsidRPr="00D42916">
              <w:t>образовательная организация</w:t>
            </w:r>
            <w:r w:rsidRPr="00A05856">
              <w:t xml:space="preserve"> </w:t>
            </w:r>
            <w:r>
              <w:t xml:space="preserve"> </w:t>
            </w:r>
          </w:p>
        </w:tc>
      </w:tr>
      <w:tr w:rsidR="007A3407" w:rsidRPr="00A05856" w:rsidTr="00A3074D">
        <w:tblPrEx>
          <w:tblCellMar>
            <w:top w:w="0" w:type="dxa"/>
            <w:bottom w:w="0" w:type="dxa"/>
          </w:tblCellMar>
        </w:tblPrEx>
        <w:trPr>
          <w:trHeight w:val="678"/>
        </w:trPr>
        <w:tc>
          <w:tcPr>
            <w:tcW w:w="5049" w:type="dxa"/>
          </w:tcPr>
          <w:p w:rsidR="007A3407" w:rsidRPr="00A05856" w:rsidRDefault="007A3407" w:rsidP="00A3074D">
            <w:pPr>
              <w:rPr>
                <w:b/>
                <w:bCs/>
              </w:rPr>
            </w:pPr>
            <w:r w:rsidRPr="00A05856">
              <w:rPr>
                <w:b/>
                <w:bCs/>
              </w:rPr>
              <w:t>Учредитель</w:t>
            </w:r>
          </w:p>
        </w:tc>
        <w:tc>
          <w:tcPr>
            <w:tcW w:w="4671" w:type="dxa"/>
          </w:tcPr>
          <w:p w:rsidR="007A3407" w:rsidRPr="00A05856" w:rsidRDefault="007A3407" w:rsidP="00A3074D">
            <w:r>
              <w:t>Министерство образования</w:t>
            </w:r>
            <w:r w:rsidRPr="00A05856">
              <w:t xml:space="preserve"> и науки Калужской области</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rPr>
              <w:t>Год основания</w:t>
            </w:r>
          </w:p>
        </w:tc>
        <w:tc>
          <w:tcPr>
            <w:tcW w:w="4671" w:type="dxa"/>
          </w:tcPr>
          <w:p w:rsidR="007A3407" w:rsidRPr="00A05856" w:rsidRDefault="007A3407" w:rsidP="00A3074D">
            <w:r w:rsidRPr="00A05856">
              <w:t>1961г.</w:t>
            </w:r>
          </w:p>
        </w:tc>
      </w:tr>
      <w:tr w:rsidR="007A3407" w:rsidRPr="00A05856" w:rsidTr="00A3074D">
        <w:tblPrEx>
          <w:tblCellMar>
            <w:top w:w="0" w:type="dxa"/>
            <w:bottom w:w="0" w:type="dxa"/>
          </w:tblCellMar>
        </w:tblPrEx>
        <w:trPr>
          <w:trHeight w:val="424"/>
        </w:trPr>
        <w:tc>
          <w:tcPr>
            <w:tcW w:w="5049" w:type="dxa"/>
          </w:tcPr>
          <w:p w:rsidR="007A3407" w:rsidRPr="00A05856" w:rsidRDefault="007A3407" w:rsidP="00A3074D">
            <w:pPr>
              <w:rPr>
                <w:b/>
                <w:bCs/>
              </w:rPr>
            </w:pPr>
            <w:r w:rsidRPr="00A05856">
              <w:rPr>
                <w:b/>
                <w:bCs/>
              </w:rPr>
              <w:t>Юридический адрес</w:t>
            </w:r>
          </w:p>
        </w:tc>
        <w:tc>
          <w:tcPr>
            <w:tcW w:w="4671" w:type="dxa"/>
          </w:tcPr>
          <w:p w:rsidR="007A3407" w:rsidRPr="00A05856" w:rsidRDefault="007A3407" w:rsidP="00A3074D">
            <w:r w:rsidRPr="00A05856">
              <w:t>248008, г. Калуга, ул. Тарутинская,</w:t>
            </w:r>
          </w:p>
          <w:p w:rsidR="007A3407" w:rsidRPr="00A05856" w:rsidRDefault="007A3407" w:rsidP="00A3074D">
            <w:r w:rsidRPr="00A05856">
              <w:t xml:space="preserve"> д. 231  </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rPr>
              <w:t>Телефон</w:t>
            </w:r>
          </w:p>
        </w:tc>
        <w:tc>
          <w:tcPr>
            <w:tcW w:w="4671" w:type="dxa"/>
          </w:tcPr>
          <w:p w:rsidR="007A3407" w:rsidRPr="00A05856" w:rsidRDefault="007A3407" w:rsidP="00A3074D">
            <w:r w:rsidRPr="00A05856">
              <w:t>(84842) 51-77-33</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rPr>
              <w:t>Факс</w:t>
            </w:r>
          </w:p>
        </w:tc>
        <w:tc>
          <w:tcPr>
            <w:tcW w:w="4671" w:type="dxa"/>
          </w:tcPr>
          <w:p w:rsidR="007A3407" w:rsidRPr="00A05856" w:rsidRDefault="007A3407" w:rsidP="00A3074D">
            <w:r w:rsidRPr="00A05856">
              <w:t>(84842) 704-262</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lang w:val="en-US"/>
              </w:rPr>
              <w:t>E</w:t>
            </w:r>
            <w:r w:rsidRPr="00A05856">
              <w:rPr>
                <w:b/>
                <w:bCs/>
              </w:rPr>
              <w:t xml:space="preserve"> – </w:t>
            </w:r>
            <w:r w:rsidRPr="00A05856">
              <w:rPr>
                <w:b/>
                <w:bCs/>
                <w:lang w:val="en-US"/>
              </w:rPr>
              <w:t>mail</w:t>
            </w:r>
            <w:r w:rsidRPr="00A05856">
              <w:rPr>
                <w:b/>
                <w:bCs/>
              </w:rPr>
              <w:t>/ адрес сайта</w:t>
            </w:r>
          </w:p>
        </w:tc>
        <w:tc>
          <w:tcPr>
            <w:tcW w:w="4671" w:type="dxa"/>
          </w:tcPr>
          <w:p w:rsidR="007A3407" w:rsidRPr="007A3407" w:rsidRDefault="007A3407" w:rsidP="00A3074D">
            <w:r w:rsidRPr="00A05856">
              <w:t xml:space="preserve">   </w:t>
            </w:r>
            <w:r>
              <w:rPr>
                <w:lang w:val="en-US"/>
              </w:rPr>
              <w:t>orc</w:t>
            </w:r>
            <w:r>
              <w:t>152</w:t>
            </w:r>
            <w:r w:rsidRPr="00F55527">
              <w:t>@</w:t>
            </w:r>
            <w:r>
              <w:rPr>
                <w:lang w:val="en-US"/>
              </w:rPr>
              <w:t>yandex</w:t>
            </w:r>
            <w:r w:rsidRPr="00F55527">
              <w:t>.</w:t>
            </w:r>
            <w:r>
              <w:rPr>
                <w:lang w:val="en-US"/>
              </w:rPr>
              <w:t>ru</w:t>
            </w:r>
            <w:r w:rsidRPr="00A05856">
              <w:t xml:space="preserve">     </w:t>
            </w:r>
          </w:p>
          <w:p w:rsidR="007A3407" w:rsidRPr="00A05856" w:rsidRDefault="007A3407" w:rsidP="00A3074D">
            <w:r w:rsidRPr="00A05856">
              <w:t xml:space="preserve"> </w:t>
            </w:r>
            <w:r w:rsidRPr="00EA70D8">
              <w:t>http://</w:t>
            </w:r>
            <w:r w:rsidRPr="00EA70D8">
              <w:rPr>
                <w:lang w:val="en-US"/>
              </w:rPr>
              <w:t>oco</w:t>
            </w:r>
            <w:r w:rsidRPr="00EA70D8">
              <w:t>-kaluga.ru/</w:t>
            </w:r>
          </w:p>
        </w:tc>
      </w:tr>
      <w:tr w:rsidR="007A3407" w:rsidRPr="00A05856" w:rsidTr="00A3074D">
        <w:tblPrEx>
          <w:tblCellMar>
            <w:top w:w="0" w:type="dxa"/>
            <w:bottom w:w="0" w:type="dxa"/>
          </w:tblCellMar>
        </w:tblPrEx>
        <w:trPr>
          <w:trHeight w:val="412"/>
        </w:trPr>
        <w:tc>
          <w:tcPr>
            <w:tcW w:w="5049" w:type="dxa"/>
          </w:tcPr>
          <w:p w:rsidR="007A3407" w:rsidRPr="00A05856" w:rsidRDefault="007A3407" w:rsidP="00A3074D">
            <w:pPr>
              <w:rPr>
                <w:b/>
                <w:bCs/>
              </w:rPr>
            </w:pPr>
            <w:r w:rsidRPr="00A05856">
              <w:rPr>
                <w:b/>
                <w:bCs/>
              </w:rPr>
              <w:lastRenderedPageBreak/>
              <w:t>Должность руководителя</w:t>
            </w:r>
          </w:p>
        </w:tc>
        <w:tc>
          <w:tcPr>
            <w:tcW w:w="4671" w:type="dxa"/>
          </w:tcPr>
          <w:p w:rsidR="007A3407" w:rsidRPr="00A05856" w:rsidRDefault="007A3407" w:rsidP="00A3074D">
            <w:r w:rsidRPr="00A05856">
              <w:t>Директор</w:t>
            </w:r>
          </w:p>
        </w:tc>
      </w:tr>
      <w:tr w:rsidR="007A3407" w:rsidRPr="00A05856" w:rsidTr="00A3074D">
        <w:tblPrEx>
          <w:tblCellMar>
            <w:top w:w="0" w:type="dxa"/>
            <w:bottom w:w="0" w:type="dxa"/>
          </w:tblCellMar>
        </w:tblPrEx>
        <w:trPr>
          <w:trHeight w:val="424"/>
        </w:trPr>
        <w:tc>
          <w:tcPr>
            <w:tcW w:w="5049" w:type="dxa"/>
          </w:tcPr>
          <w:p w:rsidR="007A3407" w:rsidRPr="00A05856" w:rsidRDefault="007A3407" w:rsidP="00A3074D">
            <w:pPr>
              <w:rPr>
                <w:b/>
                <w:bCs/>
              </w:rPr>
            </w:pPr>
            <w:r w:rsidRPr="00A05856">
              <w:rPr>
                <w:b/>
                <w:bCs/>
              </w:rPr>
              <w:t>Ф.И.О. руководителя</w:t>
            </w:r>
          </w:p>
        </w:tc>
        <w:tc>
          <w:tcPr>
            <w:tcW w:w="4671" w:type="dxa"/>
          </w:tcPr>
          <w:p w:rsidR="007A3407" w:rsidRPr="00A05856" w:rsidRDefault="007A3407" w:rsidP="00A3074D">
            <w:r>
              <w:t>Толкачева Татьяна Борисовна</w:t>
            </w:r>
          </w:p>
        </w:tc>
      </w:tr>
      <w:tr w:rsidR="007A3407" w:rsidRPr="00A05856" w:rsidTr="00A3074D">
        <w:tblPrEx>
          <w:tblCellMar>
            <w:top w:w="0" w:type="dxa"/>
            <w:bottom w:w="0" w:type="dxa"/>
          </w:tblCellMar>
        </w:tblPrEx>
        <w:trPr>
          <w:trHeight w:val="427"/>
        </w:trPr>
        <w:tc>
          <w:tcPr>
            <w:tcW w:w="5049" w:type="dxa"/>
          </w:tcPr>
          <w:p w:rsidR="007A3407" w:rsidRPr="00A05856" w:rsidRDefault="007A3407" w:rsidP="00A3074D">
            <w:pPr>
              <w:rPr>
                <w:b/>
                <w:bCs/>
              </w:rPr>
            </w:pPr>
            <w:r w:rsidRPr="00A05856">
              <w:rPr>
                <w:b/>
                <w:bCs/>
              </w:rPr>
              <w:t>Лицензия</w:t>
            </w:r>
          </w:p>
        </w:tc>
        <w:tc>
          <w:tcPr>
            <w:tcW w:w="4671" w:type="dxa"/>
          </w:tcPr>
          <w:p w:rsidR="007A3407" w:rsidRPr="00991E27" w:rsidRDefault="007A3407" w:rsidP="00A3074D">
            <w:r w:rsidRPr="00991E27">
              <w:t>40</w:t>
            </w:r>
            <w:r>
              <w:t>Л01</w:t>
            </w:r>
            <w:r w:rsidRPr="00991E27">
              <w:t xml:space="preserve"> № </w:t>
            </w:r>
            <w:r>
              <w:t>0001569 от 25.04.2016</w:t>
            </w:r>
            <w:r w:rsidRPr="00991E27">
              <w:t>г. Министерства образования и науки Калужской области</w:t>
            </w:r>
          </w:p>
          <w:p w:rsidR="007A3407" w:rsidRPr="00991E27" w:rsidRDefault="007A3407" w:rsidP="00A3074D">
            <w:r w:rsidRPr="00991E27">
              <w:t>Регистрационный номер 1</w:t>
            </w:r>
            <w:r>
              <w:t>14</w:t>
            </w:r>
          </w:p>
        </w:tc>
      </w:tr>
      <w:tr w:rsidR="007A3407" w:rsidRPr="00A05856" w:rsidTr="00A3074D">
        <w:tblPrEx>
          <w:tblCellMar>
            <w:top w:w="0" w:type="dxa"/>
            <w:bottom w:w="0" w:type="dxa"/>
          </w:tblCellMar>
        </w:tblPrEx>
        <w:trPr>
          <w:trHeight w:val="1102"/>
        </w:trPr>
        <w:tc>
          <w:tcPr>
            <w:tcW w:w="5049" w:type="dxa"/>
          </w:tcPr>
          <w:p w:rsidR="007A3407" w:rsidRPr="00A05856" w:rsidRDefault="007A3407" w:rsidP="00A3074D">
            <w:pPr>
              <w:rPr>
                <w:b/>
                <w:bCs/>
              </w:rPr>
            </w:pPr>
            <w:r w:rsidRPr="00A05856">
              <w:rPr>
                <w:b/>
                <w:bCs/>
              </w:rPr>
              <w:t>Аккредитация</w:t>
            </w:r>
          </w:p>
        </w:tc>
        <w:tc>
          <w:tcPr>
            <w:tcW w:w="4671" w:type="dxa"/>
          </w:tcPr>
          <w:p w:rsidR="007A3407" w:rsidRPr="00991E27" w:rsidRDefault="007A3407" w:rsidP="00A3074D">
            <w:r>
              <w:t>40А01 № 0000443 от 2</w:t>
            </w:r>
            <w:r w:rsidRPr="00991E27">
              <w:t>5.0</w:t>
            </w:r>
            <w:r>
              <w:t>4</w:t>
            </w:r>
            <w:r w:rsidRPr="00991E27">
              <w:t>.201</w:t>
            </w:r>
            <w:r>
              <w:t>6</w:t>
            </w:r>
            <w:r w:rsidRPr="00991E27">
              <w:t>г. Министерства образования и науки Калужской области</w:t>
            </w:r>
          </w:p>
          <w:p w:rsidR="007A3407" w:rsidRPr="00991E27" w:rsidRDefault="007A3407" w:rsidP="00A3074D">
            <w:r>
              <w:t>Регистрационный номер 66</w:t>
            </w:r>
          </w:p>
        </w:tc>
      </w:tr>
    </w:tbl>
    <w:p w:rsidR="007A3407" w:rsidRDefault="007A3407" w:rsidP="007A3407">
      <w:pPr>
        <w:widowControl/>
        <w:suppressAutoHyphens w:val="0"/>
        <w:autoSpaceDE w:val="0"/>
        <w:autoSpaceDN w:val="0"/>
        <w:adjustRightInd w:val="0"/>
        <w:ind w:firstLine="709"/>
        <w:jc w:val="center"/>
        <w:rPr>
          <w:rFonts w:eastAsia="Times New Roman"/>
          <w:b/>
          <w:bCs/>
          <w:kern w:val="0"/>
          <w:lang w:eastAsia="ru-RU"/>
        </w:rPr>
      </w:pPr>
    </w:p>
    <w:p w:rsidR="008877B3" w:rsidRPr="008877B3" w:rsidRDefault="007A3407" w:rsidP="008877B3">
      <w:pPr>
        <w:ind w:firstLine="709"/>
        <w:jc w:val="both"/>
        <w:rPr>
          <w:sz w:val="26"/>
          <w:szCs w:val="26"/>
        </w:rPr>
      </w:pPr>
      <w:r>
        <w:t xml:space="preserve">Структурным подразделением </w:t>
      </w:r>
      <w:r w:rsidRPr="00A05856">
        <w:t>Государственн</w:t>
      </w:r>
      <w:r>
        <w:t>ого</w:t>
      </w:r>
      <w:r w:rsidRPr="00A05856">
        <w:t xml:space="preserve"> </w:t>
      </w:r>
      <w:r>
        <w:t>казенного общеобразовательного учреждения Калужской области «Областной центр образования</w:t>
      </w:r>
      <w:r w:rsidRPr="00A05856">
        <w:t>»</w:t>
      </w:r>
      <w:r>
        <w:t xml:space="preserve"> </w:t>
      </w:r>
      <w:r w:rsidRPr="00721FDD">
        <w:t xml:space="preserve">является </w:t>
      </w:r>
      <w:r w:rsidRPr="00721FDD">
        <w:rPr>
          <w:b/>
        </w:rPr>
        <w:t>Региональный ресурсный центр дистанционного обучения</w:t>
      </w:r>
      <w:r w:rsidRPr="00E42611">
        <w:t xml:space="preserve"> детей-инвалидов, обучающихся на дому.</w:t>
      </w:r>
      <w:r w:rsidR="00541461" w:rsidRPr="008877B3">
        <w:t xml:space="preserve"> </w:t>
      </w:r>
      <w:r w:rsidR="008877B3" w:rsidRPr="008877B3">
        <w:t>С 2018 года Учреждение является ресурсным центром, осуществляющим координацию, поддержку и развитие системы выявления, сопровождения и мониторинга дальнейшего развития обучающихся, проявивших выдающиеся способности</w:t>
      </w:r>
      <w:r w:rsidR="008877B3">
        <w:t xml:space="preserve"> в соответствии с приказом министерства образования и науки Калужской области от </w:t>
      </w:r>
      <w:r w:rsidR="008877B3" w:rsidRPr="008877B3">
        <w:t>16</w:t>
      </w:r>
      <w:r w:rsidR="008877B3">
        <w:t>.05.2018 «</w:t>
      </w:r>
      <w:r w:rsidR="008877B3" w:rsidRPr="008877B3">
        <w:rPr>
          <w:sz w:val="26"/>
          <w:szCs w:val="26"/>
        </w:rPr>
        <w:t>О внесении Изменений в Устав Государственного казенного общеобразовательного учреждения Калужской области «Областной центр образования»</w:t>
      </w:r>
    </w:p>
    <w:p w:rsidR="008877B3" w:rsidRPr="008877B3" w:rsidRDefault="008877B3" w:rsidP="00B368C9">
      <w:pPr>
        <w:ind w:firstLine="709"/>
        <w:jc w:val="both"/>
      </w:pPr>
    </w:p>
    <w:p w:rsidR="007A3407" w:rsidRPr="00F0443D" w:rsidRDefault="007A3407" w:rsidP="00B368C9">
      <w:pPr>
        <w:ind w:firstLine="709"/>
        <w:jc w:val="both"/>
      </w:pPr>
      <w:r w:rsidRPr="00A405E3">
        <w:rPr>
          <w:b/>
        </w:rPr>
        <w:t>Миссия</w:t>
      </w:r>
      <w:r w:rsidR="00CC2681">
        <w:rPr>
          <w:b/>
        </w:rPr>
        <w:t xml:space="preserve"> ГКОУ КО</w:t>
      </w:r>
      <w:r w:rsidRPr="00A405E3">
        <w:rPr>
          <w:b/>
        </w:rPr>
        <w:t xml:space="preserve"> </w:t>
      </w:r>
      <w:r w:rsidR="00CC2681">
        <w:rPr>
          <w:b/>
        </w:rPr>
        <w:t>«</w:t>
      </w:r>
      <w:r w:rsidRPr="00A405E3">
        <w:rPr>
          <w:b/>
        </w:rPr>
        <w:t>Областно</w:t>
      </w:r>
      <w:r w:rsidR="00CC2681">
        <w:rPr>
          <w:b/>
        </w:rPr>
        <w:t>й центр</w:t>
      </w:r>
      <w:r w:rsidRPr="00A405E3">
        <w:rPr>
          <w:b/>
        </w:rPr>
        <w:t xml:space="preserve"> образования</w:t>
      </w:r>
      <w:r w:rsidR="00CC2681">
        <w:rPr>
          <w:b/>
        </w:rPr>
        <w:t>»</w:t>
      </w:r>
      <w:r w:rsidRPr="00A405E3">
        <w:t xml:space="preserve">: </w:t>
      </w:r>
      <w:r w:rsidR="00CC2681">
        <w:t>с</w:t>
      </w:r>
      <w:r w:rsidRPr="00A405E3">
        <w:t>оздание развивающей педагогической</w:t>
      </w:r>
      <w:r w:rsidRPr="00E42611">
        <w:t xml:space="preserve"> системы, способствующей становлению Человека как Личности, субъекта деятельности и общения, создающей  максимально благоприятные условия для интеллектуального, творческого и физического развития каждого ребенка с сохранением его неповторимой индивидуальности</w:t>
      </w:r>
      <w:r>
        <w:t>.</w:t>
      </w:r>
    </w:p>
    <w:p w:rsidR="00CC2681" w:rsidRPr="001E27D2" w:rsidRDefault="007A3407" w:rsidP="00CC2681">
      <w:pPr>
        <w:rPr>
          <w:sz w:val="26"/>
          <w:szCs w:val="26"/>
        </w:rPr>
      </w:pPr>
      <w:r w:rsidRPr="00B35561">
        <w:rPr>
          <w:b/>
          <w:color w:val="000080"/>
        </w:rPr>
        <w:t>Цель:</w:t>
      </w:r>
      <w:r w:rsidRPr="00B35561">
        <w:rPr>
          <w:b/>
          <w:color w:val="800000"/>
        </w:rPr>
        <w:t xml:space="preserve"> </w:t>
      </w:r>
    </w:p>
    <w:p w:rsidR="00CC2681" w:rsidRPr="00CC2681" w:rsidRDefault="00CC2681" w:rsidP="00CC2681">
      <w:pPr>
        <w:jc w:val="both"/>
      </w:pPr>
      <w:r w:rsidRPr="00CC2681">
        <w:t>Создание развивающей образовательной среды, обеспечивающей развитие способностей каждого ученика, становлению гражданской позиции, формированию духовно богатой, физически здоровой, творчески мыслящей  личности, обладающей прочными базовыми знаниями и навыками учебно-исследовательской деятельности.</w:t>
      </w:r>
    </w:p>
    <w:p w:rsidR="00CC2681" w:rsidRPr="00CC2681" w:rsidRDefault="00CC2681" w:rsidP="00CC2681">
      <w:pPr>
        <w:jc w:val="both"/>
      </w:pPr>
    </w:p>
    <w:p w:rsidR="00CC2681" w:rsidRPr="00CC2681" w:rsidRDefault="00CC2681" w:rsidP="00CC2681">
      <w:pPr>
        <w:jc w:val="both"/>
      </w:pPr>
      <w:r w:rsidRPr="00CC2681">
        <w:rPr>
          <w:b/>
        </w:rPr>
        <w:t>Задачи</w:t>
      </w:r>
      <w:r w:rsidRPr="00CC2681">
        <w:t xml:space="preserve">: </w:t>
      </w:r>
    </w:p>
    <w:p w:rsidR="00CC2681" w:rsidRPr="00CC2681" w:rsidRDefault="00CC2681" w:rsidP="00CC2681">
      <w:pPr>
        <w:jc w:val="both"/>
      </w:pPr>
    </w:p>
    <w:p w:rsidR="00CC2681" w:rsidRPr="00CC2681" w:rsidRDefault="00CC2681" w:rsidP="00BC499F">
      <w:pPr>
        <w:pStyle w:val="afd"/>
        <w:widowControl/>
        <w:numPr>
          <w:ilvl w:val="0"/>
          <w:numId w:val="24"/>
        </w:numPr>
        <w:suppressAutoHyphens w:val="0"/>
        <w:contextualSpacing/>
        <w:jc w:val="both"/>
      </w:pPr>
      <w:r w:rsidRPr="00CC2681">
        <w:t>Продолжить 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педагога.</w:t>
      </w:r>
    </w:p>
    <w:p w:rsidR="00CC2681" w:rsidRPr="00CC2681" w:rsidRDefault="00CC2681" w:rsidP="00CC2681">
      <w:pPr>
        <w:jc w:val="both"/>
      </w:pPr>
    </w:p>
    <w:p w:rsidR="00CC2681" w:rsidRPr="00CC2681" w:rsidRDefault="00CC2681" w:rsidP="00BC499F">
      <w:pPr>
        <w:pStyle w:val="afd"/>
        <w:widowControl/>
        <w:numPr>
          <w:ilvl w:val="0"/>
          <w:numId w:val="24"/>
        </w:numPr>
        <w:suppressAutoHyphens w:val="0"/>
        <w:contextualSpacing/>
        <w:jc w:val="both"/>
      </w:pPr>
      <w:r w:rsidRPr="00CC2681">
        <w:t xml:space="preserve">Продолжить модернизацию системы образования в </w:t>
      </w:r>
      <w:r w:rsidR="00A5455E">
        <w:t>ГКОУ КО «</w:t>
      </w:r>
      <w:r w:rsidRPr="00CC2681">
        <w:t>Областно</w:t>
      </w:r>
      <w:r w:rsidR="00A5455E">
        <w:t>й</w:t>
      </w:r>
      <w:r w:rsidRPr="00CC2681">
        <w:t xml:space="preserve"> центр образования</w:t>
      </w:r>
      <w:r w:rsidR="00A5455E">
        <w:t>»</w:t>
      </w:r>
      <w:r w:rsidRPr="00CC2681">
        <w:t xml:space="preserve"> в соответствии с требованиями ФГОС НОО, ФГОС ООО для всех категорий  воспитанников, в т.ч. для детей-инвалидов, обучающихся на дому с использованием ДОТ.</w:t>
      </w:r>
    </w:p>
    <w:p w:rsidR="00CC2681" w:rsidRPr="00CC2681" w:rsidRDefault="00CC2681" w:rsidP="00CC2681">
      <w:pPr>
        <w:jc w:val="both"/>
      </w:pPr>
    </w:p>
    <w:p w:rsidR="00CC2681" w:rsidRPr="00CC2681" w:rsidRDefault="00CC2681" w:rsidP="00BC499F">
      <w:pPr>
        <w:pStyle w:val="afd"/>
        <w:widowControl/>
        <w:numPr>
          <w:ilvl w:val="0"/>
          <w:numId w:val="24"/>
        </w:numPr>
        <w:suppressAutoHyphens w:val="0"/>
        <w:contextualSpacing/>
        <w:jc w:val="both"/>
      </w:pPr>
      <w:r w:rsidRPr="00CC2681">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w:t>
      </w:r>
      <w:r w:rsidR="00A5455E">
        <w:t>,</w:t>
      </w:r>
      <w:r w:rsidRPr="00CC2681">
        <w:t xml:space="preserve"> в том числе в кадетских классах (группах).</w:t>
      </w:r>
    </w:p>
    <w:p w:rsidR="00CC2681" w:rsidRPr="00CC2681" w:rsidRDefault="00CC2681" w:rsidP="00CC2681">
      <w:pPr>
        <w:jc w:val="both"/>
      </w:pPr>
    </w:p>
    <w:p w:rsidR="00A5455E" w:rsidRDefault="00A5455E" w:rsidP="00BC499F">
      <w:pPr>
        <w:pStyle w:val="afd"/>
        <w:widowControl/>
        <w:numPr>
          <w:ilvl w:val="0"/>
          <w:numId w:val="24"/>
        </w:numPr>
        <w:suppressAutoHyphens w:val="0"/>
        <w:contextualSpacing/>
        <w:jc w:val="both"/>
      </w:pPr>
      <w:r>
        <w:t>Организация работы по выявлению и поддержке одаренных детей Калужской области.</w:t>
      </w:r>
    </w:p>
    <w:p w:rsidR="00A5455E" w:rsidRDefault="00A5455E" w:rsidP="00A5455E">
      <w:pPr>
        <w:pStyle w:val="afd"/>
      </w:pPr>
    </w:p>
    <w:p w:rsidR="00CC2681" w:rsidRPr="00CC2681" w:rsidRDefault="00CC2681" w:rsidP="00BC499F">
      <w:pPr>
        <w:pStyle w:val="afd"/>
        <w:widowControl/>
        <w:numPr>
          <w:ilvl w:val="0"/>
          <w:numId w:val="24"/>
        </w:numPr>
        <w:suppressAutoHyphens w:val="0"/>
        <w:contextualSpacing/>
        <w:jc w:val="both"/>
      </w:pPr>
      <w:r w:rsidRPr="00CC2681">
        <w:lastRenderedPageBreak/>
        <w:t xml:space="preserve">Совершенствование воспитательной системы в целях воспитания и всесторонне развитой личности путем интеграции общего и дополнительного образования. </w:t>
      </w:r>
    </w:p>
    <w:p w:rsidR="00CC2681" w:rsidRPr="00CC2681" w:rsidRDefault="00CC2681" w:rsidP="00CC2681">
      <w:pPr>
        <w:jc w:val="both"/>
      </w:pPr>
    </w:p>
    <w:p w:rsidR="00CC2681" w:rsidRPr="00CC2681" w:rsidRDefault="00CC2681" w:rsidP="00BC499F">
      <w:pPr>
        <w:pStyle w:val="afd"/>
        <w:widowControl/>
        <w:numPr>
          <w:ilvl w:val="0"/>
          <w:numId w:val="24"/>
        </w:numPr>
        <w:suppressAutoHyphens w:val="0"/>
        <w:contextualSpacing/>
        <w:jc w:val="both"/>
      </w:pPr>
      <w:r w:rsidRPr="00CC2681">
        <w:t>Совершенствование системы социально-психологического сопровождения учебно-воспитательного процесса инновационного образовательного учреждения, организация и проведение многоаспектной диагностики школьников,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CC2681" w:rsidRPr="00CC2681" w:rsidRDefault="00CC2681" w:rsidP="00CC2681">
      <w:pPr>
        <w:jc w:val="both"/>
      </w:pPr>
    </w:p>
    <w:p w:rsidR="00CC2681" w:rsidRPr="00CC2681" w:rsidRDefault="00CC2681" w:rsidP="00BC499F">
      <w:pPr>
        <w:pStyle w:val="afd"/>
        <w:widowControl/>
        <w:numPr>
          <w:ilvl w:val="0"/>
          <w:numId w:val="24"/>
        </w:numPr>
        <w:suppressAutoHyphens w:val="0"/>
        <w:contextualSpacing/>
        <w:jc w:val="both"/>
      </w:pPr>
      <w:r w:rsidRPr="00CC2681">
        <w:t>Создание условий для интеллектуального, духовно-нравственного, физического, военно-патриотического и эстетического воспитания обучающихся, их адаптации к жизни в обществе, создание основы для подготовки воспитанников к служению Отечеству на военном и гражданском поприще.</w:t>
      </w:r>
    </w:p>
    <w:p w:rsidR="00CC2681" w:rsidRPr="00CC2681" w:rsidRDefault="00CC2681" w:rsidP="00CC2681">
      <w:pPr>
        <w:jc w:val="both"/>
      </w:pPr>
    </w:p>
    <w:p w:rsidR="00900860" w:rsidRDefault="00CC2681" w:rsidP="00BC499F">
      <w:pPr>
        <w:pStyle w:val="afd"/>
        <w:widowControl/>
        <w:numPr>
          <w:ilvl w:val="0"/>
          <w:numId w:val="24"/>
        </w:numPr>
        <w:suppressAutoHyphens w:val="0"/>
        <w:contextualSpacing/>
        <w:jc w:val="both"/>
      </w:pPr>
      <w:r w:rsidRPr="00CC2681">
        <w:t>Разработка и внедрение системы оздоровительных мероприятий, направленных на качественный рост уровня физического развития обучающихся в рамках реализации новых нормативов Всероссийского физкульту</w:t>
      </w:r>
      <w:r>
        <w:t>рно-спортивного комплекс</w:t>
      </w:r>
      <w:r w:rsidR="00CE7671">
        <w:t>.</w:t>
      </w:r>
    </w:p>
    <w:p w:rsidR="00CE7671" w:rsidRDefault="00CE7671" w:rsidP="00CE7671">
      <w:pPr>
        <w:pStyle w:val="afd"/>
        <w:widowControl/>
        <w:suppressAutoHyphens w:val="0"/>
        <w:contextualSpacing/>
        <w:jc w:val="both"/>
      </w:pPr>
    </w:p>
    <w:p w:rsidR="00CE7671" w:rsidRDefault="00CE7671" w:rsidP="00CE7671">
      <w:pPr>
        <w:pStyle w:val="afd"/>
        <w:widowControl/>
        <w:suppressAutoHyphens w:val="0"/>
        <w:contextualSpacing/>
        <w:jc w:val="both"/>
      </w:pPr>
    </w:p>
    <w:p w:rsidR="00CE7671" w:rsidRDefault="00CE7671" w:rsidP="00CE7671">
      <w:pPr>
        <w:pStyle w:val="afd"/>
        <w:widowControl/>
        <w:suppressAutoHyphens w:val="0"/>
        <w:contextualSpacing/>
        <w:jc w:val="both"/>
        <w:sectPr w:rsidR="00CE7671" w:rsidSect="00B35561">
          <w:pgSz w:w="11905" w:h="16837"/>
          <w:pgMar w:top="1134" w:right="851" w:bottom="1134" w:left="1701" w:header="720" w:footer="720" w:gutter="0"/>
          <w:cols w:space="720"/>
          <w:docGrid w:linePitch="360"/>
        </w:sectPr>
      </w:pPr>
    </w:p>
    <w:p w:rsidR="004D277E" w:rsidRDefault="004648F3" w:rsidP="00675420">
      <w:pPr>
        <w:jc w:val="center"/>
        <w:rPr>
          <w:b/>
          <w:caps/>
          <w:kern w:val="24"/>
        </w:rPr>
      </w:pPr>
      <w:r>
        <w:rPr>
          <w:b/>
          <w:caps/>
          <w:kern w:val="24"/>
        </w:rPr>
        <w:lastRenderedPageBreak/>
        <w:t xml:space="preserve">  </w:t>
      </w:r>
      <w:r w:rsidR="004D277E">
        <w:rPr>
          <w:b/>
          <w:caps/>
          <w:kern w:val="24"/>
        </w:rPr>
        <w:t>Аналитическая часть</w:t>
      </w:r>
    </w:p>
    <w:p w:rsidR="004D277E" w:rsidRDefault="004D277E" w:rsidP="004D277E">
      <w:pPr>
        <w:pStyle w:val="aa"/>
        <w:jc w:val="center"/>
        <w:rPr>
          <w:b/>
          <w:caps/>
          <w:kern w:val="24"/>
          <w:sz w:val="24"/>
        </w:rPr>
      </w:pPr>
    </w:p>
    <w:p w:rsidR="00B35561" w:rsidRPr="001B70DE" w:rsidRDefault="004D277E" w:rsidP="00BC499F">
      <w:pPr>
        <w:numPr>
          <w:ilvl w:val="0"/>
          <w:numId w:val="13"/>
        </w:numPr>
        <w:spacing w:line="100" w:lineRule="atLeast"/>
        <w:jc w:val="center"/>
        <w:rPr>
          <w:rFonts w:eastAsia="TimesNewRomanPSMT"/>
          <w:b/>
          <w:color w:val="002060"/>
          <w:sz w:val="26"/>
          <w:szCs w:val="26"/>
        </w:rPr>
      </w:pPr>
      <w:r w:rsidRPr="001B70DE">
        <w:rPr>
          <w:rFonts w:eastAsia="TimesNewRomanPSMT"/>
          <w:b/>
          <w:color w:val="002060"/>
          <w:sz w:val="26"/>
          <w:szCs w:val="26"/>
        </w:rPr>
        <w:t>Характеристика образовательно деятельности</w:t>
      </w:r>
      <w:r w:rsidR="00B35561" w:rsidRPr="001B70DE">
        <w:rPr>
          <w:rFonts w:eastAsia="TimesNewRomanPSMT"/>
          <w:b/>
          <w:color w:val="002060"/>
          <w:sz w:val="26"/>
          <w:szCs w:val="26"/>
        </w:rPr>
        <w:t>.</w:t>
      </w:r>
    </w:p>
    <w:p w:rsidR="00B35561" w:rsidRDefault="00B35561" w:rsidP="00A2452E">
      <w:pPr>
        <w:pStyle w:val="ac"/>
        <w:ind w:firstLine="709"/>
        <w:jc w:val="center"/>
        <w:rPr>
          <w:rFonts w:ascii="Times New Roman" w:hAnsi="Times New Roman"/>
          <w:sz w:val="24"/>
          <w:szCs w:val="24"/>
        </w:rPr>
      </w:pPr>
    </w:p>
    <w:p w:rsidR="00A87253" w:rsidRDefault="00A87253" w:rsidP="00A2452E">
      <w:pPr>
        <w:pStyle w:val="ac"/>
        <w:ind w:firstLine="709"/>
        <w:jc w:val="center"/>
        <w:rPr>
          <w:rFonts w:ascii="Times New Roman" w:hAnsi="Times New Roman"/>
          <w:b/>
          <w:sz w:val="24"/>
          <w:szCs w:val="24"/>
        </w:rPr>
      </w:pPr>
      <w:r w:rsidRPr="00A87253">
        <w:rPr>
          <w:rFonts w:ascii="Times New Roman" w:hAnsi="Times New Roman"/>
          <w:b/>
          <w:sz w:val="24"/>
          <w:szCs w:val="24"/>
        </w:rPr>
        <w:t>Ис</w:t>
      </w:r>
      <w:r>
        <w:rPr>
          <w:rFonts w:ascii="Times New Roman" w:hAnsi="Times New Roman"/>
          <w:b/>
          <w:sz w:val="24"/>
          <w:szCs w:val="24"/>
        </w:rPr>
        <w:t xml:space="preserve">торическая справка </w:t>
      </w:r>
    </w:p>
    <w:p w:rsidR="00A87253" w:rsidRDefault="00A87253" w:rsidP="00A87253">
      <w:pPr>
        <w:pStyle w:val="aff5"/>
        <w:framePr w:w="0" w:hRule="auto" w:wrap="auto" w:vAnchor="margin" w:hAnchor="text" w:yAlign="inline"/>
        <w:spacing w:line="240" w:lineRule="auto"/>
        <w:ind w:firstLine="709"/>
        <w:jc w:val="both"/>
        <w:rPr>
          <w:rFonts w:ascii="Times New Roman" w:hAnsi="Times New Roman"/>
          <w:sz w:val="24"/>
          <w:szCs w:val="24"/>
        </w:rPr>
      </w:pPr>
      <w:r>
        <w:rPr>
          <w:rFonts w:ascii="Times New Roman" w:hAnsi="Times New Roman"/>
          <w:sz w:val="24"/>
          <w:szCs w:val="24"/>
        </w:rPr>
        <w:t xml:space="preserve">Образовательная организация ведет свою историю с 1961 года, когда была открыта </w:t>
      </w:r>
      <w:r w:rsidR="00370CE3" w:rsidRPr="00A87253">
        <w:rPr>
          <w:rFonts w:ascii="Times New Roman" w:hAnsi="Times New Roman"/>
          <w:sz w:val="24"/>
          <w:szCs w:val="24"/>
        </w:rPr>
        <w:t>«Школа-интернат №3»</w:t>
      </w:r>
      <w:r w:rsidR="00370CE3">
        <w:rPr>
          <w:rFonts w:ascii="Times New Roman" w:hAnsi="Times New Roman"/>
          <w:sz w:val="24"/>
          <w:szCs w:val="24"/>
        </w:rPr>
        <w:t>.</w:t>
      </w:r>
      <w:r>
        <w:rPr>
          <w:rFonts w:ascii="Times New Roman" w:hAnsi="Times New Roman"/>
          <w:sz w:val="24"/>
          <w:szCs w:val="24"/>
        </w:rPr>
        <w:t xml:space="preserve"> </w:t>
      </w:r>
      <w:r w:rsidR="0043481A">
        <w:rPr>
          <w:rFonts w:ascii="Times New Roman" w:hAnsi="Times New Roman"/>
          <w:sz w:val="24"/>
          <w:szCs w:val="24"/>
        </w:rPr>
        <w:t xml:space="preserve">В </w:t>
      </w:r>
      <w:r w:rsidRPr="00A87253">
        <w:rPr>
          <w:rFonts w:ascii="Times New Roman" w:hAnsi="Times New Roman"/>
          <w:sz w:val="24"/>
          <w:szCs w:val="24"/>
        </w:rPr>
        <w:t>1991 г</w:t>
      </w:r>
      <w:r w:rsidR="0043481A">
        <w:rPr>
          <w:rFonts w:ascii="Times New Roman" w:hAnsi="Times New Roman"/>
          <w:sz w:val="24"/>
          <w:szCs w:val="24"/>
        </w:rPr>
        <w:t>оду</w:t>
      </w:r>
      <w:r w:rsidR="00370CE3" w:rsidRPr="00370CE3">
        <w:t xml:space="preserve"> </w:t>
      </w:r>
      <w:r w:rsidR="00370CE3" w:rsidRPr="00370CE3">
        <w:rPr>
          <w:rFonts w:ascii="Times New Roman" w:hAnsi="Times New Roman"/>
          <w:sz w:val="24"/>
          <w:szCs w:val="24"/>
        </w:rPr>
        <w:t xml:space="preserve">на базе общеобразовательной школы-интерната №3 </w:t>
      </w:r>
      <w:r w:rsidRPr="00370CE3">
        <w:rPr>
          <w:rFonts w:ascii="Times New Roman" w:hAnsi="Times New Roman"/>
          <w:sz w:val="24"/>
          <w:szCs w:val="24"/>
        </w:rPr>
        <w:t xml:space="preserve">  </w:t>
      </w:r>
      <w:r w:rsidR="00370CE3" w:rsidRPr="00370CE3">
        <w:rPr>
          <w:rFonts w:ascii="Times New Roman" w:hAnsi="Times New Roman"/>
          <w:sz w:val="24"/>
          <w:szCs w:val="24"/>
        </w:rPr>
        <w:t>открыт Областной реабилитационный центр для детей и подростков, подвергшихся радиационному воздействию в следствии аварии на ЧАЭС (ОРЦ)</w:t>
      </w:r>
      <w:r w:rsidRPr="00A87253">
        <w:rPr>
          <w:rFonts w:ascii="Times New Roman" w:hAnsi="Times New Roman"/>
          <w:sz w:val="24"/>
          <w:szCs w:val="24"/>
        </w:rPr>
        <w:t xml:space="preserve"> </w:t>
      </w:r>
      <w:r w:rsidR="0043481A">
        <w:rPr>
          <w:rFonts w:ascii="Times New Roman" w:hAnsi="Times New Roman"/>
          <w:sz w:val="24"/>
          <w:szCs w:val="24"/>
        </w:rPr>
        <w:t xml:space="preserve">(с 04.03.1996 </w:t>
      </w:r>
      <w:r w:rsidRPr="00A87253">
        <w:rPr>
          <w:rFonts w:ascii="Times New Roman" w:hAnsi="Times New Roman"/>
          <w:sz w:val="24"/>
          <w:szCs w:val="24"/>
        </w:rPr>
        <w:t>«Государственное общеобразовательное учреждение среднего /полного/ общего образования нового типа Калужского областного реабилитационного центра»</w:t>
      </w:r>
      <w:r w:rsidR="0043481A">
        <w:rPr>
          <w:rFonts w:ascii="Times New Roman" w:hAnsi="Times New Roman"/>
          <w:sz w:val="24"/>
          <w:szCs w:val="24"/>
        </w:rPr>
        <w:t xml:space="preserve">). В </w:t>
      </w:r>
      <w:r w:rsidRPr="00A87253">
        <w:rPr>
          <w:rFonts w:ascii="Times New Roman" w:hAnsi="Times New Roman"/>
          <w:sz w:val="24"/>
          <w:szCs w:val="24"/>
        </w:rPr>
        <w:t>1999 г</w:t>
      </w:r>
      <w:r w:rsidR="0043481A">
        <w:rPr>
          <w:rFonts w:ascii="Times New Roman" w:hAnsi="Times New Roman"/>
          <w:sz w:val="24"/>
          <w:szCs w:val="24"/>
        </w:rPr>
        <w:t>оду</w:t>
      </w:r>
      <w:r w:rsidRPr="00A87253">
        <w:rPr>
          <w:rFonts w:ascii="Times New Roman" w:hAnsi="Times New Roman"/>
          <w:sz w:val="24"/>
          <w:szCs w:val="24"/>
        </w:rPr>
        <w:t xml:space="preserve"> </w:t>
      </w:r>
      <w:r w:rsidR="0043481A">
        <w:rPr>
          <w:rFonts w:ascii="Times New Roman" w:hAnsi="Times New Roman"/>
          <w:sz w:val="24"/>
          <w:szCs w:val="24"/>
        </w:rPr>
        <w:t xml:space="preserve">учреждение </w:t>
      </w:r>
      <w:r w:rsidRPr="00A87253">
        <w:rPr>
          <w:rFonts w:ascii="Times New Roman" w:hAnsi="Times New Roman"/>
          <w:sz w:val="24"/>
          <w:szCs w:val="24"/>
        </w:rPr>
        <w:t>переименовано в Государственную общеобразовательную школу-интернат для детей, нуждающихся в психолого-педагогической и медико-социальной помощи «Областной реабилитационный центр»</w:t>
      </w:r>
      <w:r w:rsidR="0043481A">
        <w:rPr>
          <w:rFonts w:ascii="Times New Roman" w:hAnsi="Times New Roman"/>
          <w:sz w:val="24"/>
          <w:szCs w:val="24"/>
        </w:rPr>
        <w:t xml:space="preserve">,  в </w:t>
      </w:r>
      <w:r w:rsidRPr="00A87253">
        <w:rPr>
          <w:rFonts w:ascii="Times New Roman" w:hAnsi="Times New Roman"/>
          <w:sz w:val="24"/>
          <w:szCs w:val="24"/>
        </w:rPr>
        <w:t xml:space="preserve">2004 </w:t>
      </w:r>
      <w:r w:rsidR="0043481A">
        <w:rPr>
          <w:rFonts w:ascii="Times New Roman" w:hAnsi="Times New Roman"/>
          <w:sz w:val="24"/>
          <w:szCs w:val="24"/>
        </w:rPr>
        <w:t xml:space="preserve">году </w:t>
      </w:r>
      <w:r w:rsidRPr="00A87253">
        <w:rPr>
          <w:rFonts w:ascii="Times New Roman" w:hAnsi="Times New Roman"/>
          <w:sz w:val="24"/>
          <w:szCs w:val="24"/>
        </w:rPr>
        <w:t>в Государствен</w:t>
      </w:r>
      <w:r w:rsidR="0043481A">
        <w:rPr>
          <w:rFonts w:ascii="Times New Roman" w:hAnsi="Times New Roman"/>
          <w:sz w:val="24"/>
          <w:szCs w:val="24"/>
        </w:rPr>
        <w:t>ную общеобразовательную школу-</w:t>
      </w:r>
      <w:r w:rsidRPr="00A87253">
        <w:rPr>
          <w:rFonts w:ascii="Times New Roman" w:hAnsi="Times New Roman"/>
          <w:sz w:val="24"/>
          <w:szCs w:val="24"/>
        </w:rPr>
        <w:t>интернат «Областной реабилитационный центр»</w:t>
      </w:r>
      <w:r w:rsidR="0043481A">
        <w:rPr>
          <w:rFonts w:ascii="Times New Roman" w:hAnsi="Times New Roman"/>
          <w:sz w:val="24"/>
          <w:szCs w:val="24"/>
        </w:rPr>
        <w:t>,</w:t>
      </w:r>
      <w:r w:rsidRPr="00A87253">
        <w:rPr>
          <w:rFonts w:ascii="Times New Roman" w:hAnsi="Times New Roman"/>
          <w:sz w:val="24"/>
          <w:szCs w:val="24"/>
        </w:rPr>
        <w:t xml:space="preserve"> </w:t>
      </w:r>
      <w:r w:rsidR="0043481A">
        <w:rPr>
          <w:rFonts w:ascii="Times New Roman" w:hAnsi="Times New Roman"/>
          <w:sz w:val="24"/>
          <w:szCs w:val="24"/>
        </w:rPr>
        <w:t xml:space="preserve">в </w:t>
      </w:r>
      <w:r w:rsidRPr="00A87253">
        <w:rPr>
          <w:rFonts w:ascii="Times New Roman" w:hAnsi="Times New Roman"/>
          <w:sz w:val="24"/>
          <w:szCs w:val="24"/>
        </w:rPr>
        <w:t>2011</w:t>
      </w:r>
      <w:r w:rsidR="0043481A">
        <w:rPr>
          <w:rFonts w:ascii="Times New Roman" w:hAnsi="Times New Roman"/>
          <w:sz w:val="24"/>
          <w:szCs w:val="24"/>
        </w:rPr>
        <w:t xml:space="preserve"> </w:t>
      </w:r>
      <w:r w:rsidRPr="00A87253">
        <w:rPr>
          <w:rFonts w:ascii="Times New Roman" w:hAnsi="Times New Roman"/>
          <w:sz w:val="24"/>
          <w:szCs w:val="24"/>
        </w:rPr>
        <w:t>г</w:t>
      </w:r>
      <w:r w:rsidR="0043481A">
        <w:rPr>
          <w:rFonts w:ascii="Times New Roman" w:hAnsi="Times New Roman"/>
          <w:sz w:val="24"/>
          <w:szCs w:val="24"/>
        </w:rPr>
        <w:t>оду</w:t>
      </w:r>
      <w:r w:rsidRPr="00A87253">
        <w:rPr>
          <w:rFonts w:ascii="Times New Roman" w:hAnsi="Times New Roman"/>
          <w:sz w:val="24"/>
          <w:szCs w:val="24"/>
        </w:rPr>
        <w:t xml:space="preserve"> в Государственную казенную общеобразовательную школу-интернат Калужской области «Лицей-интернат «Областной центр образования»</w:t>
      </w:r>
      <w:r w:rsidR="0043481A">
        <w:rPr>
          <w:rFonts w:ascii="Times New Roman" w:hAnsi="Times New Roman"/>
          <w:sz w:val="24"/>
          <w:szCs w:val="24"/>
        </w:rPr>
        <w:t xml:space="preserve">. С </w:t>
      </w:r>
      <w:r w:rsidR="00370CE3">
        <w:rPr>
          <w:rFonts w:ascii="Times New Roman" w:hAnsi="Times New Roman"/>
          <w:sz w:val="24"/>
          <w:szCs w:val="24"/>
        </w:rPr>
        <w:t>11.12.2015 это Государственное казенное общеобразовательное учреждение Калужской области «Областной центр образования»</w:t>
      </w:r>
      <w:r w:rsidR="00CE7671">
        <w:rPr>
          <w:rFonts w:ascii="Times New Roman" w:hAnsi="Times New Roman"/>
          <w:sz w:val="24"/>
          <w:szCs w:val="24"/>
        </w:rPr>
        <w:t xml:space="preserve"> (далее – ГКОУ КО «ОЦО»)</w:t>
      </w:r>
      <w:r w:rsidR="00370CE3">
        <w:rPr>
          <w:rFonts w:ascii="Times New Roman" w:hAnsi="Times New Roman"/>
          <w:sz w:val="24"/>
          <w:szCs w:val="24"/>
        </w:rPr>
        <w:t>.</w:t>
      </w:r>
    </w:p>
    <w:p w:rsidR="00CE7671" w:rsidRDefault="00CE7671" w:rsidP="00A87253">
      <w:pPr>
        <w:pStyle w:val="aff5"/>
        <w:framePr w:w="0" w:hRule="auto" w:wrap="auto" w:vAnchor="margin" w:hAnchor="text" w:yAlign="inline"/>
        <w:spacing w:line="240" w:lineRule="auto"/>
        <w:ind w:firstLine="709"/>
        <w:jc w:val="both"/>
        <w:rPr>
          <w:rFonts w:ascii="Times New Roman" w:hAnsi="Times New Roman"/>
          <w:sz w:val="24"/>
          <w:szCs w:val="24"/>
        </w:rPr>
      </w:pPr>
    </w:p>
    <w:p w:rsidR="00CE7671" w:rsidRPr="00CE7671" w:rsidRDefault="00CE7671" w:rsidP="00CE7671">
      <w:pPr>
        <w:ind w:right="-28" w:firstLine="709"/>
        <w:jc w:val="both"/>
        <w:rPr>
          <w:b/>
        </w:rPr>
      </w:pPr>
      <w:r w:rsidRPr="00CE7671">
        <w:rPr>
          <w:b/>
        </w:rPr>
        <w:t xml:space="preserve">В настоящее время ГКОУ КО «ОЦО» – это образовательная организация, в которой дети получают не только общее образование на уровне начального общего, основного общего и среднего общего образования. Здесь осуществляется дистанционное обучение детей-инвалидов, ведется работа с одаренными детьми в рамках соглашения Правительства Калужской области с Образовательным Фондом «Талант и успех», развивается кадетское направление. </w:t>
      </w:r>
    </w:p>
    <w:p w:rsidR="00CE7671" w:rsidRPr="00A87253" w:rsidRDefault="00CE7671" w:rsidP="00A87253">
      <w:pPr>
        <w:pStyle w:val="aff5"/>
        <w:framePr w:w="0" w:hRule="auto" w:wrap="auto" w:vAnchor="margin" w:hAnchor="text" w:yAlign="inline"/>
        <w:spacing w:line="240" w:lineRule="auto"/>
        <w:ind w:firstLine="709"/>
        <w:jc w:val="both"/>
        <w:rPr>
          <w:rFonts w:ascii="Times New Roman" w:hAnsi="Times New Roman"/>
          <w:sz w:val="24"/>
          <w:szCs w:val="24"/>
        </w:rPr>
      </w:pPr>
    </w:p>
    <w:p w:rsidR="00A87253" w:rsidRPr="00A87253" w:rsidRDefault="00A87253" w:rsidP="00A2452E">
      <w:pPr>
        <w:pStyle w:val="ac"/>
        <w:ind w:firstLine="709"/>
        <w:jc w:val="center"/>
        <w:rPr>
          <w:rFonts w:ascii="Times New Roman" w:hAnsi="Times New Roman"/>
          <w:b/>
          <w:sz w:val="24"/>
          <w:szCs w:val="24"/>
        </w:rPr>
      </w:pPr>
    </w:p>
    <w:p w:rsidR="00B35561" w:rsidRPr="003D438C" w:rsidRDefault="00B35561" w:rsidP="00A5455E">
      <w:pPr>
        <w:autoSpaceDE w:val="0"/>
        <w:ind w:firstLine="709"/>
        <w:jc w:val="center"/>
        <w:rPr>
          <w:b/>
        </w:rPr>
      </w:pPr>
      <w:r w:rsidRPr="003D438C">
        <w:rPr>
          <w:rFonts w:eastAsia="Calibri"/>
          <w:b/>
        </w:rPr>
        <w:t xml:space="preserve">Организация образовательной деятельности в </w:t>
      </w:r>
      <w:r w:rsidR="008158C7" w:rsidRPr="003D438C">
        <w:rPr>
          <w:b/>
        </w:rPr>
        <w:t>ГКОУ КО «</w:t>
      </w:r>
      <w:r w:rsidRPr="003D438C">
        <w:rPr>
          <w:b/>
        </w:rPr>
        <w:t>Областно</w:t>
      </w:r>
      <w:r w:rsidR="008158C7" w:rsidRPr="003D438C">
        <w:rPr>
          <w:b/>
        </w:rPr>
        <w:t>й центр</w:t>
      </w:r>
      <w:r w:rsidRPr="003D438C">
        <w:rPr>
          <w:b/>
        </w:rPr>
        <w:t xml:space="preserve"> образования</w:t>
      </w:r>
      <w:r w:rsidR="008158C7" w:rsidRPr="003D438C">
        <w:rPr>
          <w:b/>
        </w:rPr>
        <w:t>»</w:t>
      </w:r>
      <w:r w:rsidRPr="003D438C">
        <w:rPr>
          <w:b/>
        </w:rPr>
        <w:t xml:space="preserve">  </w:t>
      </w:r>
      <w:r w:rsidR="008158C7" w:rsidRPr="003D438C">
        <w:rPr>
          <w:b/>
        </w:rPr>
        <w:t>(</w:t>
      </w:r>
      <w:r w:rsidRPr="003D438C">
        <w:rPr>
          <w:b/>
        </w:rPr>
        <w:t xml:space="preserve">три </w:t>
      </w:r>
      <w:r w:rsidR="008158C7" w:rsidRPr="003D438C">
        <w:rPr>
          <w:b/>
        </w:rPr>
        <w:t>уровня</w:t>
      </w:r>
      <w:r w:rsidRPr="003D438C">
        <w:rPr>
          <w:b/>
        </w:rPr>
        <w:t xml:space="preserve"> обучения</w:t>
      </w:r>
      <w:r w:rsidR="008158C7" w:rsidRPr="003D438C">
        <w:rPr>
          <w:b/>
        </w:rPr>
        <w:t>)</w:t>
      </w:r>
      <w:r w:rsidRPr="003D438C">
        <w:rPr>
          <w:b/>
        </w:rPr>
        <w:t>:</w:t>
      </w:r>
    </w:p>
    <w:p w:rsidR="008158C7" w:rsidRDefault="008158C7" w:rsidP="00A2452E">
      <w:pPr>
        <w:autoSpaceDE w:val="0"/>
        <w:autoSpaceDN w:val="0"/>
        <w:adjustRightInd w:val="0"/>
        <w:ind w:firstLine="709"/>
        <w:jc w:val="center"/>
        <w:rPr>
          <w:b/>
        </w:rPr>
      </w:pPr>
      <w:r w:rsidRPr="00A405E3">
        <w:rPr>
          <w:b/>
        </w:rPr>
        <w:t>Организация учебного процесса:</w:t>
      </w:r>
    </w:p>
    <w:p w:rsidR="008158C7" w:rsidRPr="00A405E3" w:rsidRDefault="008158C7" w:rsidP="00A2452E">
      <w:pPr>
        <w:autoSpaceDE w:val="0"/>
        <w:autoSpaceDN w:val="0"/>
        <w:adjustRightInd w:val="0"/>
        <w:ind w:firstLine="709"/>
        <w:jc w:val="center"/>
        <w:rPr>
          <w:b/>
        </w:rPr>
      </w:pPr>
    </w:p>
    <w:p w:rsidR="008158C7" w:rsidRDefault="008158C7" w:rsidP="00A2452E">
      <w:pPr>
        <w:autoSpaceDE w:val="0"/>
        <w:autoSpaceDN w:val="0"/>
        <w:adjustRightInd w:val="0"/>
        <w:ind w:firstLine="709"/>
        <w:jc w:val="both"/>
      </w:pPr>
      <w:r w:rsidRPr="00A405E3">
        <w:rPr>
          <w:b/>
          <w:i/>
          <w:iCs/>
        </w:rPr>
        <w:t>Начальное общее образование</w:t>
      </w:r>
      <w:r w:rsidRPr="00A405E3">
        <w:rPr>
          <w:lang w:val="x-none"/>
        </w:rPr>
        <w:t>: продолжительность обучения 4 года</w:t>
      </w:r>
      <w:r>
        <w:t>.</w:t>
      </w:r>
      <w:r w:rsidRPr="00A405E3">
        <w:rPr>
          <w:lang w:val="x-none"/>
        </w:rPr>
        <w:t xml:space="preserve"> </w:t>
      </w:r>
    </w:p>
    <w:p w:rsidR="008158C7" w:rsidRPr="00B35561" w:rsidRDefault="008158C7" w:rsidP="00A2452E">
      <w:pPr>
        <w:ind w:firstLine="709"/>
        <w:jc w:val="both"/>
      </w:pPr>
      <w:r w:rsidRPr="00B35561">
        <w:rPr>
          <w:b/>
        </w:rPr>
        <w:t>В 201</w:t>
      </w:r>
      <w:r w:rsidR="00A5455E">
        <w:rPr>
          <w:b/>
        </w:rPr>
        <w:t xml:space="preserve">8 </w:t>
      </w:r>
      <w:r w:rsidRPr="00B35561">
        <w:rPr>
          <w:b/>
        </w:rPr>
        <w:t>году</w:t>
      </w:r>
      <w:r w:rsidRPr="00B35561">
        <w:t xml:space="preserve">  образовательная деятельность по программам начального общего образования осуществлялась только для детей-инвалидов, обучающихся индивидуально на дому с использованием дистанционных образовательных технологий и электронного обучения. </w:t>
      </w:r>
    </w:p>
    <w:p w:rsidR="008158C7" w:rsidRPr="00B35561" w:rsidRDefault="008158C7" w:rsidP="00A2452E">
      <w:pPr>
        <w:autoSpaceDE w:val="0"/>
        <w:ind w:firstLine="709"/>
        <w:jc w:val="both"/>
      </w:pPr>
      <w:r w:rsidRPr="00B35561">
        <w:t xml:space="preserve">Все классы начальной </w:t>
      </w:r>
      <w:r w:rsidR="00A5455E">
        <w:t>школы работают по традиционно-</w:t>
      </w:r>
      <w:r w:rsidRPr="00B35561">
        <w:t xml:space="preserve">развивающей программе учебно-методического комплекса «Школа России». </w:t>
      </w:r>
    </w:p>
    <w:p w:rsidR="008158C7" w:rsidRPr="00B35561" w:rsidRDefault="008158C7" w:rsidP="00A2452E">
      <w:pPr>
        <w:ind w:firstLine="709"/>
        <w:jc w:val="both"/>
      </w:pPr>
      <w:r w:rsidRPr="00B35561">
        <w:rPr>
          <w:color w:val="000000"/>
          <w:u w:val="single"/>
        </w:rPr>
        <w:t>Основная цель:</w:t>
      </w:r>
      <w:r w:rsidRPr="00B35561">
        <w:rPr>
          <w:color w:val="000000"/>
        </w:rPr>
        <w:t xml:space="preserve">  </w:t>
      </w:r>
      <w:r w:rsidRPr="00B35561">
        <w:t>Создание и совершенствование образовательного пространства по реализации системы преемственности между начальной и основной школой Областного центра образования, направленной на  развитие общеучебных компетентностей личности обучающихся с различным уровнем интеллектуальных и творческих способностей.</w:t>
      </w:r>
    </w:p>
    <w:p w:rsidR="008158C7" w:rsidRPr="00E42611" w:rsidRDefault="008158C7" w:rsidP="00A2452E">
      <w:pPr>
        <w:ind w:firstLine="709"/>
        <w:jc w:val="both"/>
        <w:rPr>
          <w:b/>
          <w:i/>
          <w:iCs/>
          <w:color w:val="000000"/>
        </w:rPr>
      </w:pPr>
    </w:p>
    <w:p w:rsidR="008158C7" w:rsidRDefault="008158C7" w:rsidP="00A2452E">
      <w:pPr>
        <w:ind w:firstLine="709"/>
        <w:jc w:val="both"/>
      </w:pPr>
      <w:r w:rsidRPr="00A405E3">
        <w:rPr>
          <w:b/>
          <w:i/>
          <w:iCs/>
        </w:rPr>
        <w:t>Основное общее образование</w:t>
      </w:r>
      <w:r w:rsidRPr="00A405E3">
        <w:rPr>
          <w:b/>
          <w:lang w:val="x-none"/>
        </w:rPr>
        <w:t>:</w:t>
      </w:r>
      <w:r w:rsidRPr="00A405E3">
        <w:rPr>
          <w:lang w:val="x-none"/>
        </w:rPr>
        <w:t xml:space="preserve"> продолжительность обучения 5 лет. </w:t>
      </w:r>
    </w:p>
    <w:p w:rsidR="008158C7" w:rsidRPr="00B35561" w:rsidRDefault="008158C7" w:rsidP="00A2452E">
      <w:pPr>
        <w:ind w:firstLine="709"/>
        <w:jc w:val="both"/>
      </w:pPr>
      <w:r w:rsidRPr="00676D5B">
        <w:rPr>
          <w:b/>
        </w:rPr>
        <w:t>В 201</w:t>
      </w:r>
      <w:r w:rsidR="00A5455E">
        <w:rPr>
          <w:b/>
        </w:rPr>
        <w:t>7</w:t>
      </w:r>
      <w:r w:rsidRPr="00676D5B">
        <w:rPr>
          <w:b/>
        </w:rPr>
        <w:t>/1</w:t>
      </w:r>
      <w:r w:rsidR="00A5455E">
        <w:rPr>
          <w:b/>
        </w:rPr>
        <w:t>8, 2018/19</w:t>
      </w:r>
      <w:r w:rsidRPr="00676D5B">
        <w:rPr>
          <w:b/>
        </w:rPr>
        <w:t xml:space="preserve"> учебн</w:t>
      </w:r>
      <w:r w:rsidR="00A5455E">
        <w:rPr>
          <w:b/>
        </w:rPr>
        <w:t>ых</w:t>
      </w:r>
      <w:r w:rsidRPr="00676D5B">
        <w:rPr>
          <w:b/>
        </w:rPr>
        <w:t xml:space="preserve"> год</w:t>
      </w:r>
      <w:r w:rsidR="00A5455E">
        <w:rPr>
          <w:b/>
        </w:rPr>
        <w:t>ах</w:t>
      </w:r>
      <w:r>
        <w:t xml:space="preserve"> обучение </w:t>
      </w:r>
      <w:r w:rsidRPr="00B35561">
        <w:t>в 5-9 классах прово</w:t>
      </w:r>
      <w:r>
        <w:t>дилось</w:t>
      </w:r>
      <w:r w:rsidRPr="00B35561">
        <w:t xml:space="preserve"> в соответствии с учебным планом школы. В 5-</w:t>
      </w:r>
      <w:r w:rsidR="00CC2681">
        <w:t>9</w:t>
      </w:r>
      <w:r w:rsidRPr="00B35561">
        <w:t xml:space="preserve"> классах учебный план был составлен в соответствии с требованиями  Федерального Государственного образовательного стандарта основной школы (ФГОС  ООО)</w:t>
      </w:r>
      <w:r w:rsidR="00CC2681">
        <w:t>.</w:t>
      </w:r>
      <w:r w:rsidRPr="00B35561">
        <w:t xml:space="preserve"> На второ</w:t>
      </w:r>
      <w:r>
        <w:t>м</w:t>
      </w:r>
      <w:r w:rsidRPr="00B35561">
        <w:t xml:space="preserve"> </w:t>
      </w:r>
      <w:r>
        <w:t>уровне</w:t>
      </w:r>
      <w:r w:rsidRPr="00B35561">
        <w:t xml:space="preserve"> обучения (8-9 класс) реализуется предпрофильная  подготовка обучающихся  в соответствии с интересами, склонностями и предметной ориентацией мышления школьников</w:t>
      </w:r>
      <w:r>
        <w:t>.</w:t>
      </w:r>
    </w:p>
    <w:p w:rsidR="008158C7" w:rsidRPr="00B35561" w:rsidRDefault="008158C7" w:rsidP="00A2452E">
      <w:pPr>
        <w:ind w:firstLine="709"/>
        <w:jc w:val="both"/>
        <w:rPr>
          <w:color w:val="000000"/>
          <w:lang w:val="x-none"/>
        </w:rPr>
      </w:pPr>
      <w:r w:rsidRPr="00B35561">
        <w:rPr>
          <w:color w:val="000000"/>
          <w:u w:val="single"/>
          <w:lang w:val="x-none"/>
        </w:rPr>
        <w:t>Основная ее цель</w:t>
      </w:r>
      <w:r w:rsidRPr="00B35561">
        <w:rPr>
          <w:color w:val="000000"/>
        </w:rPr>
        <w:t xml:space="preserve">: </w:t>
      </w:r>
      <w:r w:rsidRPr="00B35561">
        <w:t xml:space="preserve">Формирование целостной модели развития личности </w:t>
      </w:r>
      <w:r w:rsidRPr="00B35561">
        <w:lastRenderedPageBreak/>
        <w:t>обучающегося: разработка и совершенствование системы предпрофильного и профильного обучения в лицее-интернате,</w:t>
      </w:r>
      <w:r w:rsidRPr="00B35561">
        <w:rPr>
          <w:color w:val="000000"/>
          <w:lang w:val="x-none"/>
        </w:rPr>
        <w:t xml:space="preserve"> обеспечение высокого уровня социализации школьников.</w:t>
      </w:r>
    </w:p>
    <w:p w:rsidR="008158C7" w:rsidRPr="00E42611" w:rsidRDefault="008158C7" w:rsidP="00A2452E">
      <w:pPr>
        <w:ind w:firstLine="709"/>
        <w:jc w:val="both"/>
        <w:rPr>
          <w:color w:val="000000"/>
        </w:rPr>
      </w:pPr>
      <w:r w:rsidRPr="00A405E3">
        <w:rPr>
          <w:b/>
          <w:i/>
          <w:iCs/>
        </w:rPr>
        <w:t>Средне</w:t>
      </w:r>
      <w:r>
        <w:rPr>
          <w:b/>
          <w:i/>
          <w:iCs/>
        </w:rPr>
        <w:t>е</w:t>
      </w:r>
      <w:r w:rsidRPr="00A405E3">
        <w:rPr>
          <w:b/>
          <w:i/>
          <w:iCs/>
        </w:rPr>
        <w:t xml:space="preserve"> общее образование</w:t>
      </w:r>
      <w:r w:rsidRPr="00A405E3">
        <w:rPr>
          <w:b/>
          <w:lang w:val="x-none"/>
        </w:rPr>
        <w:t>:</w:t>
      </w:r>
      <w:r w:rsidRPr="00A405E3">
        <w:rPr>
          <w:lang w:val="x-none"/>
        </w:rPr>
        <w:t xml:space="preserve"> продолжительность обучения 2 года. О</w:t>
      </w:r>
      <w:r w:rsidR="0033039D">
        <w:t xml:space="preserve">бучение </w:t>
      </w:r>
      <w:r w:rsidRPr="00A405E3">
        <w:rPr>
          <w:lang w:val="x-none"/>
        </w:rPr>
        <w:t>предполагает</w:t>
      </w:r>
      <w:r w:rsidRPr="00E42611">
        <w:rPr>
          <w:color w:val="000000"/>
          <w:lang w:val="x-none"/>
        </w:rPr>
        <w:t xml:space="preserve"> профильную дифференциацию</w:t>
      </w:r>
      <w:r w:rsidRPr="00E42611">
        <w:rPr>
          <w:color w:val="000000"/>
        </w:rPr>
        <w:t xml:space="preserve">.   </w:t>
      </w:r>
    </w:p>
    <w:p w:rsidR="008158C7" w:rsidRPr="00E42611" w:rsidRDefault="0033039D" w:rsidP="00486250">
      <w:pPr>
        <w:pStyle w:val="NoSpacing"/>
        <w:ind w:firstLine="709"/>
        <w:jc w:val="both"/>
      </w:pPr>
      <w:r>
        <w:rPr>
          <w:rFonts w:ascii="Times New Roman" w:hAnsi="Times New Roman"/>
          <w:b/>
          <w:sz w:val="24"/>
          <w:szCs w:val="24"/>
        </w:rPr>
        <w:t>В 2017/18 учебном году</w:t>
      </w:r>
      <w:r>
        <w:rPr>
          <w:rFonts w:ascii="Times New Roman" w:hAnsi="Times New Roman"/>
          <w:sz w:val="24"/>
          <w:szCs w:val="24"/>
        </w:rPr>
        <w:t xml:space="preserve">  на третьем уровне обучения были открыты  2 класса                  (10 «А» и 10 «Б» классы) с выделением внутри каждого класса  профильных групп: физико-математической и социально-гуманитарной (10 «А»), биолого-химической и универсальной (непрофильной)  в (10 «Б»).  </w:t>
      </w:r>
      <w:r w:rsidR="00486250">
        <w:rPr>
          <w:rFonts w:ascii="Times New Roman" w:hAnsi="Times New Roman"/>
          <w:sz w:val="24"/>
          <w:szCs w:val="24"/>
        </w:rPr>
        <w:t>В 201</w:t>
      </w:r>
      <w:r>
        <w:rPr>
          <w:rFonts w:ascii="Times New Roman" w:hAnsi="Times New Roman"/>
          <w:sz w:val="24"/>
          <w:szCs w:val="24"/>
        </w:rPr>
        <w:t xml:space="preserve">8/19 учебном году в 10 «А» классе </w:t>
      </w:r>
      <w:r w:rsidR="00486250">
        <w:rPr>
          <w:rFonts w:ascii="Times New Roman" w:hAnsi="Times New Roman"/>
          <w:sz w:val="24"/>
          <w:szCs w:val="24"/>
        </w:rPr>
        <w:t xml:space="preserve">созданы </w:t>
      </w:r>
      <w:r>
        <w:rPr>
          <w:rFonts w:ascii="Times New Roman" w:hAnsi="Times New Roman"/>
          <w:sz w:val="24"/>
          <w:szCs w:val="24"/>
        </w:rPr>
        <w:t>физико-математическ</w:t>
      </w:r>
      <w:r w:rsidR="00486250">
        <w:rPr>
          <w:rFonts w:ascii="Times New Roman" w:hAnsi="Times New Roman"/>
          <w:sz w:val="24"/>
          <w:szCs w:val="24"/>
        </w:rPr>
        <w:t xml:space="preserve">ая </w:t>
      </w:r>
      <w:r>
        <w:rPr>
          <w:rFonts w:ascii="Times New Roman" w:hAnsi="Times New Roman"/>
          <w:sz w:val="24"/>
          <w:szCs w:val="24"/>
        </w:rPr>
        <w:t xml:space="preserve">и </w:t>
      </w:r>
      <w:r w:rsidR="00486250">
        <w:rPr>
          <w:rFonts w:ascii="Times New Roman" w:hAnsi="Times New Roman"/>
          <w:sz w:val="24"/>
          <w:szCs w:val="24"/>
        </w:rPr>
        <w:t xml:space="preserve">социально-гуманитарная </w:t>
      </w:r>
      <w:r>
        <w:rPr>
          <w:rFonts w:ascii="Times New Roman" w:hAnsi="Times New Roman"/>
          <w:sz w:val="24"/>
          <w:szCs w:val="24"/>
        </w:rPr>
        <w:t>группы</w:t>
      </w:r>
      <w:r w:rsidR="00486250">
        <w:rPr>
          <w:rFonts w:ascii="Times New Roman" w:hAnsi="Times New Roman"/>
          <w:sz w:val="24"/>
          <w:szCs w:val="24"/>
        </w:rPr>
        <w:t>.</w:t>
      </w:r>
      <w:r>
        <w:rPr>
          <w:rFonts w:ascii="Times New Roman" w:hAnsi="Times New Roman"/>
          <w:sz w:val="24"/>
          <w:szCs w:val="24"/>
        </w:rPr>
        <w:t xml:space="preserve"> Учебный план этих классов построен в соответствии с ФБУП-2004 и </w:t>
      </w:r>
      <w:r>
        <w:rPr>
          <w:rFonts w:ascii="Times New Roman" w:hAnsi="Times New Roman"/>
          <w:bCs/>
          <w:sz w:val="24"/>
          <w:szCs w:val="24"/>
        </w:rPr>
        <w:t>Федеральным компонентом государственного стандарта общего образования</w:t>
      </w:r>
      <w:r w:rsidR="00486250">
        <w:rPr>
          <w:rFonts w:ascii="Times New Roman" w:hAnsi="Times New Roman"/>
          <w:bCs/>
          <w:sz w:val="24"/>
          <w:szCs w:val="24"/>
        </w:rPr>
        <w:t xml:space="preserve">. </w:t>
      </w:r>
      <w:r w:rsidR="008158C7" w:rsidRPr="00486250">
        <w:rPr>
          <w:rFonts w:ascii="Times New Roman" w:hAnsi="Times New Roman"/>
          <w:sz w:val="24"/>
          <w:szCs w:val="24"/>
        </w:rPr>
        <w:t xml:space="preserve">Во второй половине дня обучающиеся посещают индивидуально-групповые занятия по предметам, элективные курсы, кружковые занятия по интересам.  </w:t>
      </w:r>
    </w:p>
    <w:p w:rsidR="00B35561" w:rsidRDefault="00B35561" w:rsidP="00A2452E">
      <w:pPr>
        <w:ind w:firstLine="709"/>
        <w:jc w:val="both"/>
      </w:pPr>
      <w:r w:rsidRPr="00B35561">
        <w:rPr>
          <w:color w:val="000000"/>
          <w:u w:val="single"/>
        </w:rPr>
        <w:t>Основная цель:</w:t>
      </w:r>
      <w:r w:rsidRPr="00B35561">
        <w:rPr>
          <w:color w:val="000000"/>
        </w:rPr>
        <w:t xml:space="preserve"> </w:t>
      </w:r>
      <w:r w:rsidRPr="00B35561">
        <w:t>Создание условий  для существенной дифференциации содержания обучения старшеклассников с широкими и гибкими возможностями построения школьниками программ саморазвития.</w:t>
      </w:r>
    </w:p>
    <w:p w:rsidR="00486250" w:rsidRDefault="00486250" w:rsidP="00CE7671">
      <w:pPr>
        <w:ind w:firstLine="709"/>
        <w:jc w:val="both"/>
        <w:sectPr w:rsidR="00486250" w:rsidSect="00B368C9">
          <w:pgSz w:w="11905" w:h="16837"/>
          <w:pgMar w:top="1134" w:right="851" w:bottom="1134" w:left="1701" w:header="720" w:footer="720" w:gutter="0"/>
          <w:cols w:space="720"/>
          <w:docGrid w:linePitch="360"/>
        </w:sectPr>
      </w:pPr>
    </w:p>
    <w:p w:rsidR="00486250" w:rsidRDefault="00486250" w:rsidP="00486250">
      <w:pPr>
        <w:ind w:left="284" w:firstLine="142"/>
        <w:jc w:val="both"/>
      </w:pPr>
      <w:r w:rsidRPr="00486250">
        <w:lastRenderedPageBreak/>
        <w:t>Вместе с тем,</w:t>
      </w:r>
      <w:r>
        <w:rPr>
          <w:b/>
        </w:rPr>
        <w:t xml:space="preserve"> в</w:t>
      </w:r>
      <w:r w:rsidR="00CE7671" w:rsidRPr="00B35561">
        <w:rPr>
          <w:b/>
        </w:rPr>
        <w:t xml:space="preserve"> 201</w:t>
      </w:r>
      <w:r w:rsidR="00CE7671">
        <w:rPr>
          <w:b/>
        </w:rPr>
        <w:t>8/</w:t>
      </w:r>
      <w:r w:rsidR="00CE7671" w:rsidRPr="00B35561">
        <w:rPr>
          <w:b/>
        </w:rPr>
        <w:t>1</w:t>
      </w:r>
      <w:r w:rsidR="00CE7671">
        <w:rPr>
          <w:b/>
        </w:rPr>
        <w:t>9</w:t>
      </w:r>
      <w:r w:rsidR="00CE7671" w:rsidRPr="00B35561">
        <w:rPr>
          <w:b/>
        </w:rPr>
        <w:t xml:space="preserve"> уч</w:t>
      </w:r>
      <w:r w:rsidR="00CE7671">
        <w:rPr>
          <w:b/>
        </w:rPr>
        <w:t>ебном</w:t>
      </w:r>
      <w:r w:rsidR="00CE7671" w:rsidRPr="00B35561">
        <w:rPr>
          <w:b/>
        </w:rPr>
        <w:t xml:space="preserve"> году</w:t>
      </w:r>
      <w:r w:rsidR="00CE7671" w:rsidRPr="00B35561">
        <w:t xml:space="preserve">  </w:t>
      </w:r>
      <w:r w:rsidR="00CE7671">
        <w:t xml:space="preserve">на третьем уровне обучения был открыт </w:t>
      </w:r>
      <w:r>
        <w:t xml:space="preserve">               </w:t>
      </w:r>
      <w:r w:rsidR="00CE7671">
        <w:t xml:space="preserve">10 «Б» </w:t>
      </w:r>
      <w:r w:rsidR="00CE7671">
        <w:rPr>
          <w:color w:val="000000"/>
        </w:rPr>
        <w:t>специализированный класс с изучением отдельных предметов на углубленном уровне, предназначенный для обучения одаренных детей по образовательным программам среднего общего образования.</w:t>
      </w:r>
      <w:r w:rsidR="00CE7671" w:rsidRPr="003106B5">
        <w:t xml:space="preserve"> Образовательная деятельность в </w:t>
      </w:r>
      <w:r w:rsidR="00CE7671">
        <w:t>специализированном классе с изучением отдельных предметов на углубленном уровне (далее – У</w:t>
      </w:r>
      <w:r w:rsidR="00CE7671" w:rsidRPr="003106B5">
        <w:t>ниверситетск</w:t>
      </w:r>
      <w:r w:rsidR="00CE7671">
        <w:t>ий</w:t>
      </w:r>
      <w:r w:rsidR="00CE7671" w:rsidRPr="003106B5">
        <w:t xml:space="preserve"> класс</w:t>
      </w:r>
      <w:r w:rsidR="00CE7671">
        <w:t xml:space="preserve">) </w:t>
      </w:r>
      <w:r w:rsidR="00CE7671" w:rsidRPr="003106B5">
        <w:t>осуществляется совместно ГКОУ КО «Областной центр образования»</w:t>
      </w:r>
      <w:r w:rsidR="00CE7671">
        <w:t xml:space="preserve"> </w:t>
      </w:r>
      <w:r w:rsidR="00CE7671" w:rsidRPr="003106B5">
        <w:t xml:space="preserve">и </w:t>
      </w:r>
      <w:r w:rsidR="00CE7671">
        <w:rPr>
          <w:color w:val="000000"/>
          <w:lang w:eastAsia="ru-RU"/>
        </w:rPr>
        <w:t xml:space="preserve">ФГБОУ ВО «КГУ им. К.Э. Циолковского». </w:t>
      </w:r>
      <w:r w:rsidR="00CE7671">
        <w:t xml:space="preserve">В </w:t>
      </w:r>
      <w:r w:rsidR="00CE7671" w:rsidRPr="008669D1">
        <w:t>Универ</w:t>
      </w:r>
      <w:r w:rsidR="00CE7671">
        <w:t xml:space="preserve">ситетском 10 классе с учетом реализации ФГОС СОО представлены курсы, </w:t>
      </w:r>
      <w:r w:rsidR="00CE7671" w:rsidRPr="005C7F70">
        <w:t>направленные на развитие познавательных интересов учащихся, углубление содержания профильных предметов и расширение возможностей построения учащимися образовательных траекторий в рамках индивидуальных учебных планов</w:t>
      </w:r>
      <w:r w:rsidR="00CE7671">
        <w:t xml:space="preserve">. </w:t>
      </w:r>
    </w:p>
    <w:p w:rsidR="00486250" w:rsidRDefault="00C14004" w:rsidP="00486250">
      <w:pPr>
        <w:ind w:left="284" w:firstLine="142"/>
        <w:jc w:val="both"/>
      </w:pPr>
      <w:r>
        <w:rPr>
          <w:noProof/>
          <w:lang w:eastAsia="ru-RU"/>
        </w:rPr>
        <w:lastRenderedPageBreak/>
        <w:drawing>
          <wp:anchor distT="0" distB="0" distL="114300" distR="114300" simplePos="0" relativeHeight="251685376" behindDoc="0" locked="0" layoutInCell="1" allowOverlap="1">
            <wp:simplePos x="0" y="0"/>
            <wp:positionH relativeFrom="column">
              <wp:posOffset>-15875</wp:posOffset>
            </wp:positionH>
            <wp:positionV relativeFrom="paragraph">
              <wp:posOffset>81280</wp:posOffset>
            </wp:positionV>
            <wp:extent cx="3000375" cy="3905250"/>
            <wp:effectExtent l="0" t="0" r="9525" b="0"/>
            <wp:wrapNone/>
            <wp:docPr id="129" name="Picture 2" descr="C:\Users\1\Desktop\КГУ фото школьников\P10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ГУ фото школьников\P106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l="5788" t="11864"/>
                    <a:stretch>
                      <a:fillRect/>
                    </a:stretch>
                  </pic:blipFill>
                  <pic:spPr bwMode="auto">
                    <a:xfrm>
                      <a:off x="0" y="0"/>
                      <a:ext cx="300037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486250" w:rsidP="00486250">
      <w:pPr>
        <w:ind w:left="284" w:firstLine="142"/>
        <w:jc w:val="both"/>
      </w:pPr>
    </w:p>
    <w:p w:rsidR="00486250" w:rsidRDefault="00CE7671" w:rsidP="00486250">
      <w:pPr>
        <w:ind w:left="284" w:firstLine="142"/>
        <w:jc w:val="both"/>
        <w:rPr>
          <w:color w:val="000000"/>
          <w:lang w:eastAsia="ru-RU"/>
        </w:rPr>
        <w:sectPr w:rsidR="00486250" w:rsidSect="00486250">
          <w:type w:val="continuous"/>
          <w:pgSz w:w="11905" w:h="16837"/>
          <w:pgMar w:top="1134" w:right="851" w:bottom="1134" w:left="1701" w:header="720" w:footer="720" w:gutter="0"/>
          <w:cols w:num="2" w:space="281"/>
          <w:docGrid w:linePitch="360"/>
        </w:sectPr>
      </w:pPr>
      <w:r>
        <w:rPr>
          <w:color w:val="000000"/>
          <w:lang w:eastAsia="ru-RU"/>
        </w:rPr>
        <w:t xml:space="preserve"> </w:t>
      </w:r>
    </w:p>
    <w:p w:rsidR="00CE7671" w:rsidRPr="005C7F70" w:rsidRDefault="00CE7671" w:rsidP="00CE7671">
      <w:pPr>
        <w:ind w:firstLine="709"/>
        <w:jc w:val="both"/>
      </w:pPr>
      <w:r>
        <w:lastRenderedPageBreak/>
        <w:t>Класс делиться на две группы</w:t>
      </w:r>
      <w:r w:rsidRPr="005C7F70">
        <w:t>:</w:t>
      </w:r>
    </w:p>
    <w:p w:rsidR="00CE7671" w:rsidRPr="00266730" w:rsidRDefault="00CE7671" w:rsidP="00BC499F">
      <w:pPr>
        <w:pStyle w:val="afd"/>
        <w:widowControl/>
        <w:numPr>
          <w:ilvl w:val="0"/>
          <w:numId w:val="29"/>
        </w:numPr>
        <w:suppressAutoHyphens w:val="0"/>
        <w:jc w:val="both"/>
      </w:pPr>
      <w:r>
        <w:t>естественно-научный профиль</w:t>
      </w:r>
      <w:r w:rsidRPr="00266730">
        <w:t xml:space="preserve"> </w:t>
      </w:r>
      <w:r>
        <w:t>(</w:t>
      </w:r>
      <w:r w:rsidRPr="00266730">
        <w:t>с углубленным изучением биологии, химии</w:t>
      </w:r>
      <w:r w:rsidR="004F5F47">
        <w:t xml:space="preserve">, </w:t>
      </w:r>
      <w:r w:rsidRPr="00266730">
        <w:t xml:space="preserve"> математики</w:t>
      </w:r>
      <w:r>
        <w:t xml:space="preserve"> и элективными курсами по медицине)</w:t>
      </w:r>
      <w:r w:rsidRPr="00266730">
        <w:t>;</w:t>
      </w:r>
    </w:p>
    <w:p w:rsidR="00CE7671" w:rsidRPr="00266730" w:rsidRDefault="00CE7671" w:rsidP="00BC499F">
      <w:pPr>
        <w:pStyle w:val="afd"/>
        <w:widowControl/>
        <w:numPr>
          <w:ilvl w:val="0"/>
          <w:numId w:val="29"/>
        </w:numPr>
        <w:suppressAutoHyphens w:val="0"/>
        <w:jc w:val="both"/>
      </w:pPr>
      <w:r>
        <w:t>социально-экономический профиль</w:t>
      </w:r>
      <w:r w:rsidRPr="00266730">
        <w:t xml:space="preserve"> </w:t>
      </w:r>
      <w:r>
        <w:t>(</w:t>
      </w:r>
      <w:r w:rsidRPr="00266730">
        <w:t>с углубленным изучением истории, права, экономики</w:t>
      </w:r>
      <w:r>
        <w:t xml:space="preserve"> и элективными курсами по педагогике и психологии).</w:t>
      </w:r>
    </w:p>
    <w:p w:rsidR="00CE7671" w:rsidRPr="005C7F70" w:rsidRDefault="00CE7671" w:rsidP="00486250">
      <w:pPr>
        <w:ind w:firstLine="709"/>
        <w:jc w:val="both"/>
        <w:rPr>
          <w:b/>
          <w:bCs/>
          <w:i/>
          <w:iCs/>
        </w:rPr>
      </w:pPr>
      <w:r>
        <w:rPr>
          <w:lang w:eastAsia="ru-RU"/>
        </w:rPr>
        <w:t xml:space="preserve">В  ходе организации учебного процесса между  </w:t>
      </w:r>
      <w:r>
        <w:rPr>
          <w:color w:val="000000"/>
          <w:lang w:eastAsia="ru-RU"/>
        </w:rPr>
        <w:t xml:space="preserve">КГУ и </w:t>
      </w:r>
      <w:r w:rsidRPr="00F12079">
        <w:t>ГКОУ КО «</w:t>
      </w:r>
      <w:r>
        <w:t>ОЦО</w:t>
      </w:r>
      <w:r w:rsidRPr="00F12079">
        <w:t>»</w:t>
      </w:r>
      <w:r>
        <w:t xml:space="preserve"> о</w:t>
      </w:r>
      <w:r>
        <w:rPr>
          <w:lang w:eastAsia="ru-RU"/>
        </w:rPr>
        <w:t xml:space="preserve">существляется взаимодействие по принципу  </w:t>
      </w:r>
      <w:r w:rsidRPr="00153792">
        <w:rPr>
          <w:b/>
          <w:bCs/>
          <w:iCs/>
        </w:rPr>
        <w:t xml:space="preserve">образовательные предметы базового уровня преподают учителя школы на базе </w:t>
      </w:r>
      <w:r w:rsidRPr="00153792">
        <w:rPr>
          <w:b/>
        </w:rPr>
        <w:t>ГКОУ КО «ОЦО»</w:t>
      </w:r>
      <w:r w:rsidRPr="00153792">
        <w:rPr>
          <w:b/>
          <w:bCs/>
          <w:iCs/>
        </w:rPr>
        <w:t xml:space="preserve">, образовательные предметы углубленного уровня – преподаватели  </w:t>
      </w:r>
      <w:r w:rsidRPr="00153792">
        <w:rPr>
          <w:b/>
          <w:bCs/>
          <w:iCs/>
          <w:color w:val="000000"/>
          <w:lang w:eastAsia="ru-RU"/>
        </w:rPr>
        <w:t>КГУ  на базе Университета</w:t>
      </w:r>
    </w:p>
    <w:p w:rsidR="00486250" w:rsidRDefault="00C14004" w:rsidP="004F5F47">
      <w:pPr>
        <w:jc w:val="center"/>
      </w:pPr>
      <w:r>
        <w:rPr>
          <w:noProof/>
          <w:lang w:eastAsia="ru-RU"/>
        </w:rPr>
        <w:lastRenderedPageBreak/>
        <w:drawing>
          <wp:inline distT="0" distB="0" distL="0" distR="0">
            <wp:extent cx="3589020" cy="2339340"/>
            <wp:effectExtent l="0" t="0" r="0" b="3810"/>
            <wp:docPr id="1" name="Picture 2" descr="C:\Users\1\Desktop\КГУ фото школьников\P10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ГУ фото школьников\P106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9020" cy="2339340"/>
                    </a:xfrm>
                    <a:prstGeom prst="rect">
                      <a:avLst/>
                    </a:prstGeom>
                    <a:noFill/>
                    <a:ln>
                      <a:noFill/>
                    </a:ln>
                  </pic:spPr>
                </pic:pic>
              </a:graphicData>
            </a:graphic>
          </wp:inline>
        </w:drawing>
      </w:r>
      <w:r w:rsidR="004F5F47">
        <w:t xml:space="preserve">   </w:t>
      </w:r>
      <w:r>
        <w:rPr>
          <w:noProof/>
          <w:lang w:eastAsia="ru-RU"/>
        </w:rPr>
        <w:drawing>
          <wp:inline distT="0" distB="0" distL="0" distR="0">
            <wp:extent cx="2133600" cy="2354580"/>
            <wp:effectExtent l="0" t="0" r="0" b="7620"/>
            <wp:docPr id="2" name="Picture 2" descr="C:\Users\1\Desktop\КГУ фото школьников\P10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ГУ фото школьников\P1060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l="28761" t="9286" r="19504" b="14543"/>
                    <a:stretch>
                      <a:fillRect/>
                    </a:stretch>
                  </pic:blipFill>
                  <pic:spPr bwMode="auto">
                    <a:xfrm>
                      <a:off x="0" y="0"/>
                      <a:ext cx="2133600" cy="2354580"/>
                    </a:xfrm>
                    <a:prstGeom prst="rect">
                      <a:avLst/>
                    </a:prstGeom>
                    <a:noFill/>
                    <a:ln>
                      <a:noFill/>
                    </a:ln>
                  </pic:spPr>
                </pic:pic>
              </a:graphicData>
            </a:graphic>
          </wp:inline>
        </w:drawing>
      </w:r>
    </w:p>
    <w:p w:rsidR="004F5F47" w:rsidRDefault="004F5F47" w:rsidP="00A2452E">
      <w:pPr>
        <w:ind w:firstLine="709"/>
        <w:jc w:val="both"/>
      </w:pPr>
    </w:p>
    <w:p w:rsidR="004F5F47" w:rsidRPr="00A10057" w:rsidRDefault="00486250" w:rsidP="004F5F47">
      <w:pPr>
        <w:ind w:firstLine="709"/>
        <w:jc w:val="both"/>
        <w:rPr>
          <w:rStyle w:val="normaltextrunscxw222139780"/>
          <w:color w:val="231F20"/>
          <w:shd w:val="clear" w:color="auto" w:fill="FFFFFF"/>
        </w:rPr>
      </w:pPr>
      <w:r>
        <w:t xml:space="preserve">Университетский класс открыт в рамках </w:t>
      </w:r>
      <w:r w:rsidRPr="004F5F47">
        <w:t>организации работы Регионального центра выявления и поддержки одаренных детей Калужской области.</w:t>
      </w:r>
      <w:r w:rsidR="004F5F47" w:rsidRPr="004F5F47">
        <w:t xml:space="preserve"> </w:t>
      </w:r>
      <w:r w:rsidR="004F5F47" w:rsidRPr="004F5F47">
        <w:rPr>
          <w:rStyle w:val="normaltextrunscxw222139780"/>
          <w:shd w:val="clear" w:color="auto" w:fill="FFFFFF"/>
        </w:rPr>
        <w:t>С июня 2018</w:t>
      </w:r>
      <w:r w:rsidR="004F5F47" w:rsidRPr="004F5F47">
        <w:rPr>
          <w:rStyle w:val="contextualspellingandgrammarerrorscxw222139780"/>
          <w:shd w:val="clear" w:color="auto" w:fill="FFFFFF"/>
        </w:rPr>
        <w:t xml:space="preserve"> года </w:t>
      </w:r>
      <w:r w:rsidR="004F5F47" w:rsidRPr="004F5F47">
        <w:rPr>
          <w:rStyle w:val="normaltextrunscxw222139780"/>
          <w:shd w:val="clear" w:color="auto" w:fill="FFFFFF"/>
        </w:rPr>
        <w:t xml:space="preserve"> ГКОУ КО «ОЦО» осуществляет координацию, поддержку и развитие системы выявления, сопровождения и мониторинга дальнейшего развития обучающихся, проявивших выдающиеся способности. Свою деятельность центр ведет в соответствие с </w:t>
      </w:r>
      <w:r w:rsidR="004F5F47" w:rsidRPr="004F5F47">
        <w:t>Изменениями в Устав Государственного казенного общеобразовательного учреждения Калужской области «Областной центр образования»</w:t>
      </w:r>
      <w:r w:rsidR="004F5F47" w:rsidRPr="004F5F47">
        <w:rPr>
          <w:rStyle w:val="apple-converted-space"/>
        </w:rPr>
        <w:t>,</w:t>
      </w:r>
      <w:r w:rsidR="004F5F47" w:rsidRPr="004F5F47">
        <w:t xml:space="preserve"> Лицензии на осуществление образовательной деятельности</w:t>
      </w:r>
      <w:hyperlink r:id="rId15" w:history="1"/>
      <w:r w:rsidR="004F5F47" w:rsidRPr="004F5F47">
        <w:t xml:space="preserve"> и Соглашения о сотрудничестве между Правительством Калужской области и Образовательным Фондом «Талант и успех» </w:t>
      </w:r>
      <w:r w:rsidR="004F5F47" w:rsidRPr="004F5F47">
        <w:rPr>
          <w:rStyle w:val="normaltextrunscxw222139780"/>
          <w:shd w:val="clear" w:color="auto" w:fill="FFFFFF"/>
        </w:rPr>
        <w:t>при поддержке и координации Министерства образования Калужской области, Образовательного Центра «Сириус».</w:t>
      </w:r>
    </w:p>
    <w:p w:rsidR="004F5F47" w:rsidRDefault="00486250" w:rsidP="004F5F47">
      <w:pPr>
        <w:ind w:firstLine="709"/>
        <w:jc w:val="both"/>
      </w:pPr>
      <w:r>
        <w:t xml:space="preserve"> </w:t>
      </w:r>
      <w:r w:rsidR="004F5F47">
        <w:t xml:space="preserve">Для реализации образовательных программ Региональной центра в 2018 году были созданы новые лаборатории с современным оборудованием: биолого-экологическая, технологическая и </w:t>
      </w:r>
      <w:r w:rsidR="00D92775">
        <w:t>медицинская («Школа Здоровья»), которые используются не только для проведения профильных смен Центра, но и для организации учебного процесса на уровне среднего общего образования.</w:t>
      </w:r>
    </w:p>
    <w:p w:rsidR="002F2979" w:rsidRDefault="00D92775" w:rsidP="002F2979">
      <w:pPr>
        <w:jc w:val="center"/>
      </w:pPr>
      <w:r>
        <w:t xml:space="preserve">    </w:t>
      </w:r>
      <w:r w:rsidR="00C14004">
        <w:rPr>
          <w:noProof/>
          <w:lang w:eastAsia="ru-RU"/>
        </w:rPr>
        <w:drawing>
          <wp:inline distT="0" distB="0" distL="0" distR="0">
            <wp:extent cx="2590800" cy="1943100"/>
            <wp:effectExtent l="0" t="0" r="0" b="0"/>
            <wp:docPr id="3" name="Рисунок 3" descr="Лаборатория Школа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боратория Школа здоровь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t xml:space="preserve"> </w:t>
      </w:r>
      <w:r w:rsidR="00C14004">
        <w:rPr>
          <w:bCs/>
          <w:noProof/>
          <w:color w:val="0D0D0D"/>
          <w:lang w:eastAsia="ru-RU"/>
        </w:rPr>
        <w:drawing>
          <wp:inline distT="0" distB="0" distL="0" distR="0">
            <wp:extent cx="2590800" cy="1943100"/>
            <wp:effectExtent l="0" t="0" r="0" b="0"/>
            <wp:docPr id="4" name="Рисунок 4" descr="Технологическая лабора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ческая лаборатор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2F2979" w:rsidRDefault="002F2979" w:rsidP="002F2979">
      <w:pPr>
        <w:jc w:val="center"/>
      </w:pPr>
    </w:p>
    <w:p w:rsidR="00D92775" w:rsidRPr="00CB3D14" w:rsidRDefault="00C14004" w:rsidP="002F2979">
      <w:pPr>
        <w:jc w:val="center"/>
      </w:pPr>
      <w:r>
        <w:rPr>
          <w:noProof/>
          <w:lang w:eastAsia="ru-RU"/>
        </w:rPr>
        <w:drawing>
          <wp:inline distT="0" distB="0" distL="0" distR="0">
            <wp:extent cx="2903220" cy="1882140"/>
            <wp:effectExtent l="0" t="0" r="0" b="3810"/>
            <wp:docPr id="5" name="Рисунок 3" descr="C:\Users\Osipov.G.V\Desktop\Лаборатории\Лекцион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Osipov.G.V\Desktop\Лаборатории\Лекционная зона.JPG"/>
                    <pic:cNvPicPr>
                      <a:picLocks noChangeAspect="1" noChangeArrowheads="1"/>
                    </pic:cNvPicPr>
                  </pic:nvPicPr>
                  <pic:blipFill>
                    <a:blip r:embed="rId18">
                      <a:extLst>
                        <a:ext uri="{28A0092B-C50C-407E-A947-70E740481C1C}">
                          <a14:useLocalDpi xmlns:a14="http://schemas.microsoft.com/office/drawing/2010/main" val="0"/>
                        </a:ext>
                      </a:extLst>
                    </a:blip>
                    <a:srcRect t="3616" r="10120"/>
                    <a:stretch>
                      <a:fillRect/>
                    </a:stretch>
                  </pic:blipFill>
                  <pic:spPr bwMode="auto">
                    <a:xfrm>
                      <a:off x="0" y="0"/>
                      <a:ext cx="2903220" cy="1882140"/>
                    </a:xfrm>
                    <a:prstGeom prst="rect">
                      <a:avLst/>
                    </a:prstGeom>
                    <a:noFill/>
                    <a:ln>
                      <a:noFill/>
                    </a:ln>
                  </pic:spPr>
                </pic:pic>
              </a:graphicData>
            </a:graphic>
          </wp:inline>
        </w:drawing>
      </w:r>
      <w:r w:rsidR="002F2979">
        <w:t xml:space="preserve">    </w:t>
      </w:r>
      <w:r w:rsidR="00D92775">
        <w:t xml:space="preserve">  </w:t>
      </w:r>
    </w:p>
    <w:p w:rsidR="008A5510" w:rsidRPr="00C81052" w:rsidRDefault="002F2979" w:rsidP="008A5510">
      <w:pPr>
        <w:ind w:firstLine="709"/>
        <w:jc w:val="both"/>
      </w:pPr>
      <w:r w:rsidRPr="00C81052">
        <w:lastRenderedPageBreak/>
        <w:t>В 2018 году была продолжена организации работы</w:t>
      </w:r>
      <w:r w:rsidR="008A5510" w:rsidRPr="00C81052">
        <w:t xml:space="preserve"> кадетских классов. В ГКОУ КО «Областной центр образования» созданы 5 кадетских классов (по одному в каждой параллели 5-9 классов). Каждый из классов имеет свою направленность: </w:t>
      </w:r>
    </w:p>
    <w:p w:rsidR="008A5510" w:rsidRPr="00C81052" w:rsidRDefault="008A5510" w:rsidP="008A5510">
      <w:pPr>
        <w:ind w:right="-28" w:firstLine="709"/>
        <w:jc w:val="both"/>
      </w:pPr>
      <w:r w:rsidRPr="00C81052">
        <w:t>5 «А» – кадетский казачий класс;</w:t>
      </w:r>
    </w:p>
    <w:p w:rsidR="008A5510" w:rsidRPr="00C81052" w:rsidRDefault="008A5510" w:rsidP="008A5510">
      <w:pPr>
        <w:ind w:right="-28" w:firstLine="709"/>
        <w:jc w:val="both"/>
      </w:pPr>
      <w:r w:rsidRPr="00C81052">
        <w:t>6 «А» – юнармейский кадетский класс;</w:t>
      </w:r>
    </w:p>
    <w:p w:rsidR="008A5510" w:rsidRPr="00C81052" w:rsidRDefault="008A5510" w:rsidP="008A5510">
      <w:pPr>
        <w:ind w:right="-28" w:firstLine="709"/>
        <w:jc w:val="both"/>
      </w:pPr>
      <w:r w:rsidRPr="00C81052">
        <w:t>7 «А» – кадетский казачий класс;</w:t>
      </w:r>
    </w:p>
    <w:p w:rsidR="008A5510" w:rsidRPr="00C81052" w:rsidRDefault="008A5510" w:rsidP="008A5510">
      <w:pPr>
        <w:ind w:right="-28" w:firstLine="709"/>
        <w:jc w:val="both"/>
      </w:pPr>
      <w:r w:rsidRPr="00C81052">
        <w:t xml:space="preserve">8 «А» – кадетский класс МЧС; </w:t>
      </w:r>
    </w:p>
    <w:p w:rsidR="008A5510" w:rsidRPr="00C81052" w:rsidRDefault="008A5510" w:rsidP="008A5510">
      <w:pPr>
        <w:ind w:right="-28" w:firstLine="709"/>
        <w:jc w:val="both"/>
      </w:pPr>
      <w:r w:rsidRPr="00C81052">
        <w:t xml:space="preserve">9 «Б» – кадетский класс морской пехоты. </w:t>
      </w:r>
    </w:p>
    <w:p w:rsidR="008A5510" w:rsidRPr="00C81052" w:rsidRDefault="00C14004" w:rsidP="00C81052">
      <w:pPr>
        <w:ind w:right="-28"/>
        <w:jc w:val="center"/>
      </w:pPr>
      <w:r>
        <w:rPr>
          <w:noProof/>
          <w:lang w:eastAsia="ru-RU"/>
        </w:rPr>
        <w:drawing>
          <wp:inline distT="0" distB="0" distL="0" distR="0">
            <wp:extent cx="3863340" cy="2118360"/>
            <wp:effectExtent l="0" t="0" r="3810" b="0"/>
            <wp:docPr id="6" name="Рисунок 6" descr="_DSC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0173"/>
                    <pic:cNvPicPr>
                      <a:picLocks noChangeAspect="1" noChangeArrowheads="1"/>
                    </pic:cNvPicPr>
                  </pic:nvPicPr>
                  <pic:blipFill>
                    <a:blip r:embed="rId19" cstate="print">
                      <a:extLst>
                        <a:ext uri="{28A0092B-C50C-407E-A947-70E740481C1C}">
                          <a14:useLocalDpi xmlns:a14="http://schemas.microsoft.com/office/drawing/2010/main" val="0"/>
                        </a:ext>
                      </a:extLst>
                    </a:blip>
                    <a:srcRect l="4233" b="20401"/>
                    <a:stretch>
                      <a:fillRect/>
                    </a:stretch>
                  </pic:blipFill>
                  <pic:spPr bwMode="auto">
                    <a:xfrm>
                      <a:off x="0" y="0"/>
                      <a:ext cx="3863340" cy="2118360"/>
                    </a:xfrm>
                    <a:prstGeom prst="rect">
                      <a:avLst/>
                    </a:prstGeom>
                    <a:noFill/>
                    <a:ln>
                      <a:noFill/>
                    </a:ln>
                  </pic:spPr>
                </pic:pic>
              </a:graphicData>
            </a:graphic>
          </wp:inline>
        </w:drawing>
      </w:r>
    </w:p>
    <w:p w:rsidR="008A5510" w:rsidRPr="00C81052" w:rsidRDefault="008A5510" w:rsidP="008A5510">
      <w:pPr>
        <w:ind w:right="-28" w:firstLine="709"/>
        <w:jc w:val="both"/>
      </w:pPr>
      <w:r w:rsidRPr="00C81052">
        <w:t xml:space="preserve">Имеются Соглашения с партнерами о взаимодействии. В классах обучаются 61 мальчик и 34 девочки. Из 180 обучающихся ГКОУ КО «ОЦО» – 95 кадеты. </w:t>
      </w:r>
    </w:p>
    <w:p w:rsidR="008A5510" w:rsidRPr="00C81052" w:rsidRDefault="008A5510" w:rsidP="008A5510">
      <w:pPr>
        <w:ind w:right="-28" w:firstLine="709"/>
        <w:jc w:val="both"/>
      </w:pPr>
      <w:r w:rsidRPr="00C81052">
        <w:t>Режим обучения определен правилами внутреннего распорядка. В первой половине дня изучаются общеобразовательные предметы. Дополнительные кадетские занятия проводятся ежедневно (кроме субботы) с 14.45 учителями школы и педагогами допобразования, кураторами со стороны силовых структур.</w:t>
      </w:r>
      <w:r w:rsidR="00C81052">
        <w:t xml:space="preserve"> </w:t>
      </w:r>
      <w:r w:rsidRPr="00C81052">
        <w:t>Организованы дополнительные занятия по физической подготовке, топографии, строевой подготовке, огневой подготовке, тактической подготовке, дзюдо, краеведению, этнографии, духовно-нравственному воспитанию.</w:t>
      </w:r>
    </w:p>
    <w:p w:rsidR="008A5510" w:rsidRPr="00C81052" w:rsidRDefault="00C14004" w:rsidP="008A5510">
      <w:pPr>
        <w:ind w:right="-28"/>
        <w:jc w:val="center"/>
      </w:pPr>
      <w:r>
        <w:rPr>
          <w:noProof/>
          <w:lang w:eastAsia="ru-RU"/>
        </w:rPr>
        <w:drawing>
          <wp:inline distT="0" distB="0" distL="0" distR="0">
            <wp:extent cx="2651760" cy="1882140"/>
            <wp:effectExtent l="0" t="0" r="0" b="3810"/>
            <wp:docPr id="7" name="Picture 6" descr="_DSC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0145"/>
                    <pic:cNvPicPr>
                      <a:picLocks noChangeAspect="1" noChangeArrowheads="1"/>
                    </pic:cNvPicPr>
                  </pic:nvPicPr>
                  <pic:blipFill>
                    <a:blip r:embed="rId20" cstate="print">
                      <a:extLst>
                        <a:ext uri="{28A0092B-C50C-407E-A947-70E740481C1C}">
                          <a14:useLocalDpi xmlns:a14="http://schemas.microsoft.com/office/drawing/2010/main" val="0"/>
                        </a:ext>
                      </a:extLst>
                    </a:blip>
                    <a:srcRect l="18285" t="6720" r="5580" b="11494"/>
                    <a:stretch>
                      <a:fillRect/>
                    </a:stretch>
                  </pic:blipFill>
                  <pic:spPr bwMode="auto">
                    <a:xfrm>
                      <a:off x="0" y="0"/>
                      <a:ext cx="2651760" cy="1882140"/>
                    </a:xfrm>
                    <a:prstGeom prst="rect">
                      <a:avLst/>
                    </a:prstGeom>
                    <a:noFill/>
                    <a:ln>
                      <a:noFill/>
                    </a:ln>
                  </pic:spPr>
                </pic:pic>
              </a:graphicData>
            </a:graphic>
          </wp:inline>
        </w:drawing>
      </w:r>
      <w:r w:rsidR="008A5510" w:rsidRPr="00C81052">
        <w:t xml:space="preserve">         </w:t>
      </w:r>
      <w:r>
        <w:rPr>
          <w:noProof/>
          <w:lang w:eastAsia="ru-RU"/>
        </w:rPr>
        <w:drawing>
          <wp:inline distT="0" distB="0" distL="0" distR="0">
            <wp:extent cx="2552700" cy="1905000"/>
            <wp:effectExtent l="0" t="0" r="0" b="0"/>
            <wp:docPr id="8" name="Рисунок 8" descr="IMG_20171004_1513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71004_151343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p>
    <w:p w:rsidR="008A5510" w:rsidRPr="00C81052" w:rsidRDefault="008A5510" w:rsidP="008A5510">
      <w:pPr>
        <w:ind w:right="-28" w:firstLine="709"/>
        <w:jc w:val="both"/>
      </w:pPr>
    </w:p>
    <w:p w:rsidR="008A5510" w:rsidRPr="00C81052" w:rsidRDefault="008A5510" w:rsidP="008A5510">
      <w:pPr>
        <w:ind w:right="-28" w:firstLine="709"/>
        <w:jc w:val="both"/>
      </w:pPr>
      <w:r w:rsidRPr="00C81052">
        <w:t xml:space="preserve">В 2017/18 учебном году </w:t>
      </w:r>
      <w:r w:rsidR="00C81052" w:rsidRPr="00C81052">
        <w:t xml:space="preserve">кадетская семья ГКОУ КО «ОЦО» пополнилась юноармейским отрядом «Стражи порядка». </w:t>
      </w:r>
      <w:r w:rsidR="00C81052" w:rsidRPr="00C81052">
        <w:rPr>
          <w:iCs/>
        </w:rPr>
        <w:t xml:space="preserve">Отряд принимает активное и результативное участие  в большом количестве соревнований, проводимых </w:t>
      </w:r>
      <w:r w:rsidR="00C81052" w:rsidRPr="00C81052">
        <w:t>ГБУ КО «Учебно-методический центр военно-патриотического воспитания и подготовки граждан к военной службе»</w:t>
      </w:r>
      <w:r w:rsidR="00C81052" w:rsidRPr="00C81052">
        <w:rPr>
          <w:iCs/>
        </w:rPr>
        <w:t>.</w:t>
      </w:r>
    </w:p>
    <w:p w:rsidR="008A5510" w:rsidRPr="00C81052" w:rsidRDefault="008A5510" w:rsidP="008A5510">
      <w:pPr>
        <w:ind w:right="-28" w:firstLine="709"/>
        <w:jc w:val="both"/>
      </w:pPr>
      <w:r w:rsidRPr="00C81052">
        <w:t xml:space="preserve">Традиционно в течение первой четверти 2018/19 учебного года обучающиеся 5 «А» кадетского класса проходили «курс молодого бойца» для проверки и проведения отбора. Посвящение в кадеты состоялось 30 ноября 2018 года при непосредственном участии кураторов. После принятие кадетской клятвы воспитанники, в соответствии с выбранным направлением, одели казачью кадетскую форму (казачья присяга состоится 6 мая в </w:t>
      </w:r>
      <w:r w:rsidRPr="00C81052">
        <w:rPr>
          <w:rStyle w:val="extended-textshort"/>
          <w:b/>
          <w:bCs/>
        </w:rPr>
        <w:t>День</w:t>
      </w:r>
      <w:r w:rsidRPr="00C81052">
        <w:rPr>
          <w:rStyle w:val="extended-textshort"/>
        </w:rPr>
        <w:t xml:space="preserve"> Святого Георгия Победоносца</w:t>
      </w:r>
      <w:r w:rsidRPr="00C81052">
        <w:t xml:space="preserve">). </w:t>
      </w:r>
    </w:p>
    <w:p w:rsidR="008A5510" w:rsidRPr="00C81052" w:rsidRDefault="00D02580" w:rsidP="00C81052">
      <w:pPr>
        <w:ind w:right="-28"/>
        <w:jc w:val="center"/>
      </w:pPr>
      <w:r>
        <w:lastRenderedPageBreak/>
        <w:t xml:space="preserve"> </w:t>
      </w:r>
      <w:r w:rsidR="00C14004">
        <w:rPr>
          <w:noProof/>
          <w:lang w:eastAsia="ru-RU"/>
        </w:rPr>
        <w:drawing>
          <wp:inline distT="0" distB="0" distL="0" distR="0">
            <wp:extent cx="2819400" cy="1866900"/>
            <wp:effectExtent l="0" t="0" r="0" b="0"/>
            <wp:docPr id="9" name="Picture 2" descr="_DSC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1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r>
        <w:t xml:space="preserve">  </w:t>
      </w:r>
      <w:r w:rsidR="00C14004">
        <w:rPr>
          <w:noProof/>
          <w:lang w:eastAsia="ru-RU"/>
        </w:rPr>
        <w:drawing>
          <wp:inline distT="0" distB="0" distL="0" distR="0">
            <wp:extent cx="3009900" cy="1859280"/>
            <wp:effectExtent l="0" t="0" r="0" b="7620"/>
            <wp:docPr id="10" name="Рисунок 11" descr="E:\Кадетский корпус\ФОТО\Посвящение в кадеты 24.11.2017\Юнармия\_DSC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Кадетский корпус\ФОТО\Посвящение в кадеты 24.11.2017\Юнармия\_DSC01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859280"/>
                    </a:xfrm>
                    <a:prstGeom prst="rect">
                      <a:avLst/>
                    </a:prstGeom>
                    <a:noFill/>
                    <a:ln>
                      <a:noFill/>
                    </a:ln>
                  </pic:spPr>
                </pic:pic>
              </a:graphicData>
            </a:graphic>
          </wp:inline>
        </w:drawing>
      </w:r>
    </w:p>
    <w:p w:rsidR="008A5510" w:rsidRPr="00C81052" w:rsidRDefault="008A5510" w:rsidP="008A5510">
      <w:pPr>
        <w:ind w:right="-28" w:firstLine="709"/>
        <w:jc w:val="both"/>
      </w:pPr>
      <w:r w:rsidRPr="00C81052">
        <w:t xml:space="preserve">В течение </w:t>
      </w:r>
      <w:r w:rsidR="00C81052">
        <w:t>2018</w:t>
      </w:r>
      <w:r w:rsidRPr="00C81052">
        <w:t xml:space="preserve"> года </w:t>
      </w:r>
      <w:r w:rsidR="00C81052">
        <w:t xml:space="preserve">были организованы </w:t>
      </w:r>
      <w:r w:rsidRPr="00C81052">
        <w:t xml:space="preserve"> различные учебно-тематические экскурсии (посещения музеев, мемориальных комплексов), в том числе в курирующие учреждения (знакомство с работой отделов, встречи с руководителями подразделений), экскурсии в профессиональные учреждения высшего образования, провод</w:t>
      </w:r>
      <w:r w:rsidR="00D02580">
        <w:t>ились</w:t>
      </w:r>
      <w:r w:rsidRPr="00C81052">
        <w:t xml:space="preserve"> встречи с ветеранами,</w:t>
      </w:r>
      <w:r w:rsidRPr="00C81052">
        <w:rPr>
          <w:color w:val="000000"/>
        </w:rPr>
        <w:t xml:space="preserve"> с представителями православия, выходы и экскурсии в храмы и церкви Калуги</w:t>
      </w:r>
      <w:r w:rsidRPr="00C81052">
        <w:t xml:space="preserve">. </w:t>
      </w:r>
    </w:p>
    <w:p w:rsidR="008A5510" w:rsidRPr="00C81052" w:rsidRDefault="00C14004" w:rsidP="00D02580">
      <w:pPr>
        <w:ind w:right="-28"/>
        <w:jc w:val="center"/>
      </w:pPr>
      <w:r>
        <w:rPr>
          <w:noProof/>
          <w:lang w:eastAsia="ru-RU"/>
        </w:rPr>
        <w:drawing>
          <wp:inline distT="0" distB="0" distL="0" distR="0">
            <wp:extent cx="2781300" cy="1866900"/>
            <wp:effectExtent l="0" t="0" r="0" b="0"/>
            <wp:docPr id="11" name="Рисунок 11" descr="_DSC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DSC0188"/>
                    <pic:cNvPicPr>
                      <a:picLocks noChangeAspect="1" noChangeArrowheads="1"/>
                    </pic:cNvPicPr>
                  </pic:nvPicPr>
                  <pic:blipFill>
                    <a:blip r:embed="rId24" cstate="print">
                      <a:extLst>
                        <a:ext uri="{28A0092B-C50C-407E-A947-70E740481C1C}">
                          <a14:useLocalDpi xmlns:a14="http://schemas.microsoft.com/office/drawing/2010/main" val="0"/>
                        </a:ext>
                      </a:extLst>
                    </a:blip>
                    <a:srcRect l="1563"/>
                    <a:stretch>
                      <a:fillRect/>
                    </a:stretch>
                  </pic:blipFill>
                  <pic:spPr bwMode="auto">
                    <a:xfrm>
                      <a:off x="0" y="0"/>
                      <a:ext cx="2781300" cy="1866900"/>
                    </a:xfrm>
                    <a:prstGeom prst="rect">
                      <a:avLst/>
                    </a:prstGeom>
                    <a:noFill/>
                    <a:ln>
                      <a:noFill/>
                    </a:ln>
                  </pic:spPr>
                </pic:pic>
              </a:graphicData>
            </a:graphic>
          </wp:inline>
        </w:drawing>
      </w:r>
      <w:r w:rsidR="00D02580">
        <w:t xml:space="preserve">        </w:t>
      </w:r>
      <w:r>
        <w:rPr>
          <w:noProof/>
          <w:lang w:eastAsia="ru-RU"/>
        </w:rPr>
        <w:drawing>
          <wp:inline distT="0" distB="0" distL="0" distR="0">
            <wp:extent cx="2484120" cy="1859280"/>
            <wp:effectExtent l="0" t="0" r="0" b="7620"/>
            <wp:docPr id="12" name="Рисунок 10" descr="E:\Кадетский корпус\ФОТО\Вручение удостоверений Тула 14.04.2018\20180414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Кадетский корпус\ФОТО\Вручение удостоверений Тула 14.04.2018\20180414_1523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120" cy="1859280"/>
                    </a:xfrm>
                    <a:prstGeom prst="rect">
                      <a:avLst/>
                    </a:prstGeom>
                    <a:noFill/>
                    <a:ln>
                      <a:noFill/>
                    </a:ln>
                  </pic:spPr>
                </pic:pic>
              </a:graphicData>
            </a:graphic>
          </wp:inline>
        </w:drawing>
      </w:r>
      <w:r w:rsidR="008A5510" w:rsidRPr="00C81052">
        <w:rPr>
          <w:noProof/>
        </w:rPr>
        <w:t xml:space="preserve"> </w:t>
      </w:r>
      <w:r>
        <w:rPr>
          <w:noProof/>
          <w:lang w:eastAsia="ru-RU"/>
        </w:rPr>
        <w:drawing>
          <wp:inline distT="0" distB="0" distL="0" distR="0">
            <wp:extent cx="2499360" cy="1866900"/>
            <wp:effectExtent l="0" t="0" r="0" b="0"/>
            <wp:docPr id="13" name="Рисунок 13" descr="20180403_1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403_1232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360" cy="1866900"/>
                    </a:xfrm>
                    <a:prstGeom prst="rect">
                      <a:avLst/>
                    </a:prstGeom>
                    <a:noFill/>
                    <a:ln>
                      <a:noFill/>
                    </a:ln>
                  </pic:spPr>
                </pic:pic>
              </a:graphicData>
            </a:graphic>
          </wp:inline>
        </w:drawing>
      </w:r>
      <w:r w:rsidR="00D02580">
        <w:t xml:space="preserve">     </w:t>
      </w:r>
      <w:r>
        <w:rPr>
          <w:noProof/>
          <w:lang w:eastAsia="ru-RU"/>
        </w:rPr>
        <w:drawing>
          <wp:inline distT="0" distB="0" distL="0" distR="0">
            <wp:extent cx="2903220" cy="1859280"/>
            <wp:effectExtent l="0" t="0" r="0" b="7620"/>
            <wp:docPr id="14" name="Рисунок 17" descr="E:\Кадетский корпус\ФОТО\Освящение флага июнь 2018\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Кадетский корпус\ФОТО\Освящение флага июнь 2018\IMG_5685.JPG"/>
                    <pic:cNvPicPr>
                      <a:picLocks noChangeAspect="1" noChangeArrowheads="1"/>
                    </pic:cNvPicPr>
                  </pic:nvPicPr>
                  <pic:blipFill>
                    <a:blip r:embed="rId27" cstate="print">
                      <a:extLst>
                        <a:ext uri="{28A0092B-C50C-407E-A947-70E740481C1C}">
                          <a14:useLocalDpi xmlns:a14="http://schemas.microsoft.com/office/drawing/2010/main" val="0"/>
                        </a:ext>
                      </a:extLst>
                    </a:blip>
                    <a:srcRect l="10454" t="19600" r="5881"/>
                    <a:stretch>
                      <a:fillRect/>
                    </a:stretch>
                  </pic:blipFill>
                  <pic:spPr bwMode="auto">
                    <a:xfrm>
                      <a:off x="0" y="0"/>
                      <a:ext cx="2903220" cy="1859280"/>
                    </a:xfrm>
                    <a:prstGeom prst="rect">
                      <a:avLst/>
                    </a:prstGeom>
                    <a:noFill/>
                    <a:ln>
                      <a:noFill/>
                    </a:ln>
                  </pic:spPr>
                </pic:pic>
              </a:graphicData>
            </a:graphic>
          </wp:inline>
        </w:drawing>
      </w:r>
    </w:p>
    <w:p w:rsidR="00D02580" w:rsidRDefault="008A5510" w:rsidP="008A5510">
      <w:pPr>
        <w:ind w:right="-28" w:firstLine="709"/>
        <w:jc w:val="both"/>
      </w:pPr>
      <w:r w:rsidRPr="00C81052">
        <w:t>Также кадеты прин</w:t>
      </w:r>
      <w:r w:rsidR="00D02580">
        <w:t>яли</w:t>
      </w:r>
      <w:r w:rsidRPr="00C81052">
        <w:t xml:space="preserve"> активное участие в мероприятиях военно-спортивной и гражданско-патриотической направленности, в городск</w:t>
      </w:r>
      <w:r w:rsidR="00D02580">
        <w:t xml:space="preserve">их патриотических мероприятиях. </w:t>
      </w:r>
    </w:p>
    <w:p w:rsidR="008A5510" w:rsidRPr="00801407" w:rsidRDefault="00C14004" w:rsidP="008A5510">
      <w:pPr>
        <w:ind w:right="-28" w:firstLine="709"/>
        <w:jc w:val="both"/>
        <w:rPr>
          <w:sz w:val="26"/>
          <w:szCs w:val="26"/>
        </w:rPr>
      </w:pPr>
      <w:r>
        <w:rPr>
          <w:noProof/>
          <w:lang w:eastAsia="ru-RU"/>
        </w:rPr>
        <w:drawing>
          <wp:inline distT="0" distB="0" distL="0" distR="0">
            <wp:extent cx="2583180" cy="1691640"/>
            <wp:effectExtent l="0" t="0" r="7620" b="3810"/>
            <wp:docPr id="15" name="Рисунок 15" descr="_DSC0211-1 (перетяну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DSC0211-1 (перетянуты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3180" cy="1691640"/>
                    </a:xfrm>
                    <a:prstGeom prst="rect">
                      <a:avLst/>
                    </a:prstGeom>
                    <a:noFill/>
                    <a:ln>
                      <a:noFill/>
                    </a:ln>
                  </pic:spPr>
                </pic:pic>
              </a:graphicData>
            </a:graphic>
          </wp:inline>
        </w:drawing>
      </w:r>
      <w:r>
        <w:rPr>
          <w:noProof/>
          <w:sz w:val="26"/>
          <w:szCs w:val="26"/>
          <w:lang w:eastAsia="ru-RU"/>
        </w:rPr>
        <w:drawing>
          <wp:inline distT="0" distB="0" distL="0" distR="0">
            <wp:extent cx="2400300" cy="1684020"/>
            <wp:effectExtent l="0" t="0" r="0" b="0"/>
            <wp:docPr id="16" name="Рисунок 12" descr="E:\Кадетский корпус\ФОТО\9 мая\_DSC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Кадетский корпус\ФОТО\9 мая\_DSC03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684020"/>
                    </a:xfrm>
                    <a:prstGeom prst="rect">
                      <a:avLst/>
                    </a:prstGeom>
                    <a:noFill/>
                    <a:ln>
                      <a:noFill/>
                    </a:ln>
                  </pic:spPr>
                </pic:pic>
              </a:graphicData>
            </a:graphic>
          </wp:inline>
        </w:drawing>
      </w:r>
    </w:p>
    <w:p w:rsidR="008A5510" w:rsidRPr="00D91A9A" w:rsidRDefault="00C81052" w:rsidP="008A5510">
      <w:pPr>
        <w:ind w:right="-28" w:firstLine="709"/>
        <w:jc w:val="both"/>
      </w:pPr>
      <w:r w:rsidRPr="00D91A9A">
        <w:t>В</w:t>
      </w:r>
      <w:r w:rsidR="008A5510" w:rsidRPr="00D91A9A">
        <w:t xml:space="preserve"> </w:t>
      </w:r>
      <w:r w:rsidRPr="00D91A9A">
        <w:t>конце каждого учебного</w:t>
      </w:r>
      <w:r w:rsidR="008A5510" w:rsidRPr="00D91A9A">
        <w:t xml:space="preserve"> </w:t>
      </w:r>
      <w:r w:rsidR="009C6071" w:rsidRPr="00D91A9A">
        <w:t xml:space="preserve">года в ГКОУ КО «ОЦО» </w:t>
      </w:r>
      <w:r w:rsidRPr="00D91A9A">
        <w:t xml:space="preserve">традиционно </w:t>
      </w:r>
      <w:r w:rsidR="008A5510" w:rsidRPr="00D91A9A">
        <w:t>проводится итоговое кадетское мероприятие</w:t>
      </w:r>
      <w:r w:rsidRPr="00D91A9A">
        <w:t>.</w:t>
      </w:r>
      <w:r w:rsidR="008A5510" w:rsidRPr="00D91A9A">
        <w:t xml:space="preserve"> </w:t>
      </w:r>
      <w:r w:rsidRPr="00D91A9A">
        <w:t>29 мая</w:t>
      </w:r>
      <w:r w:rsidR="008A5510" w:rsidRPr="00D91A9A">
        <w:t xml:space="preserve"> 2018 год</w:t>
      </w:r>
      <w:r w:rsidRPr="00D91A9A">
        <w:t>а</w:t>
      </w:r>
      <w:r w:rsidR="008A5510" w:rsidRPr="00D91A9A">
        <w:t xml:space="preserve"> </w:t>
      </w:r>
      <w:r w:rsidRPr="00D91A9A">
        <w:t>прошли</w:t>
      </w:r>
      <w:r w:rsidR="00D02580" w:rsidRPr="00D91A9A">
        <w:t xml:space="preserve"> мастер-классы и </w:t>
      </w:r>
      <w:r w:rsidRPr="00D91A9A">
        <w:t xml:space="preserve">  </w:t>
      </w:r>
      <w:r w:rsidR="008A5510" w:rsidRPr="00D91A9A">
        <w:t xml:space="preserve">военно-спортивная эстафета на звание лучшего взвода и лучшего кадета центра. </w:t>
      </w:r>
    </w:p>
    <w:p w:rsidR="00D02580" w:rsidRDefault="00C14004" w:rsidP="00D02580">
      <w:pPr>
        <w:jc w:val="center"/>
        <w:rPr>
          <w:sz w:val="26"/>
          <w:szCs w:val="26"/>
        </w:rPr>
      </w:pPr>
      <w:r>
        <w:rPr>
          <w:noProof/>
          <w:sz w:val="26"/>
          <w:szCs w:val="26"/>
          <w:lang w:eastAsia="ru-RU"/>
        </w:rPr>
        <w:lastRenderedPageBreak/>
        <w:drawing>
          <wp:inline distT="0" distB="0" distL="0" distR="0">
            <wp:extent cx="2773680" cy="1828800"/>
            <wp:effectExtent l="0" t="0" r="7620" b="0"/>
            <wp:docPr id="17" name="Picture 5" descr="P80530-1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80530-122103"/>
                    <pic:cNvPicPr>
                      <a:picLocks noChangeAspect="1" noChangeArrowheads="1"/>
                    </pic:cNvPicPr>
                  </pic:nvPicPr>
                  <pic:blipFill>
                    <a:blip r:embed="rId30">
                      <a:extLst>
                        <a:ext uri="{28A0092B-C50C-407E-A947-70E740481C1C}">
                          <a14:useLocalDpi xmlns:a14="http://schemas.microsoft.com/office/drawing/2010/main" val="0"/>
                        </a:ext>
                      </a:extLst>
                    </a:blip>
                    <a:srcRect l="16719" t="9523" r="34834" b="47856"/>
                    <a:stretch>
                      <a:fillRect/>
                    </a:stretch>
                  </pic:blipFill>
                  <pic:spPr bwMode="auto">
                    <a:xfrm>
                      <a:off x="0" y="0"/>
                      <a:ext cx="2773680" cy="1828800"/>
                    </a:xfrm>
                    <a:prstGeom prst="rect">
                      <a:avLst/>
                    </a:prstGeom>
                    <a:noFill/>
                    <a:ln>
                      <a:noFill/>
                    </a:ln>
                  </pic:spPr>
                </pic:pic>
              </a:graphicData>
            </a:graphic>
          </wp:inline>
        </w:drawing>
      </w:r>
      <w:r w:rsidR="00D02580">
        <w:rPr>
          <w:sz w:val="26"/>
          <w:szCs w:val="26"/>
        </w:rPr>
        <w:t xml:space="preserve">       </w:t>
      </w:r>
      <w:r>
        <w:rPr>
          <w:noProof/>
          <w:sz w:val="26"/>
          <w:szCs w:val="26"/>
          <w:lang w:eastAsia="ru-RU"/>
        </w:rPr>
        <w:drawing>
          <wp:inline distT="0" distB="0" distL="0" distR="0">
            <wp:extent cx="2560320" cy="1844040"/>
            <wp:effectExtent l="0" t="0" r="0" b="3810"/>
            <wp:docPr id="18" name="Picture 3" descr="P80530-1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530-113701"/>
                    <pic:cNvPicPr>
                      <a:picLocks noChangeAspect="1" noChangeArrowheads="1"/>
                    </pic:cNvPicPr>
                  </pic:nvPicPr>
                  <pic:blipFill>
                    <a:blip r:embed="rId31">
                      <a:extLst>
                        <a:ext uri="{28A0092B-C50C-407E-A947-70E740481C1C}">
                          <a14:useLocalDpi xmlns:a14="http://schemas.microsoft.com/office/drawing/2010/main" val="0"/>
                        </a:ext>
                      </a:extLst>
                    </a:blip>
                    <a:srcRect b="4314"/>
                    <a:stretch>
                      <a:fillRect/>
                    </a:stretch>
                  </pic:blipFill>
                  <pic:spPr bwMode="auto">
                    <a:xfrm>
                      <a:off x="0" y="0"/>
                      <a:ext cx="2560320" cy="1844040"/>
                    </a:xfrm>
                    <a:prstGeom prst="rect">
                      <a:avLst/>
                    </a:prstGeom>
                    <a:noFill/>
                    <a:ln>
                      <a:noFill/>
                    </a:ln>
                  </pic:spPr>
                </pic:pic>
              </a:graphicData>
            </a:graphic>
          </wp:inline>
        </w:drawing>
      </w:r>
      <w:r w:rsidR="00D02580">
        <w:rPr>
          <w:sz w:val="26"/>
          <w:szCs w:val="26"/>
        </w:rPr>
        <w:t xml:space="preserve"> </w:t>
      </w:r>
    </w:p>
    <w:p w:rsidR="00D02580" w:rsidRDefault="00D02580" w:rsidP="00D02580">
      <w:pPr>
        <w:jc w:val="center"/>
        <w:rPr>
          <w:sz w:val="26"/>
          <w:szCs w:val="26"/>
        </w:rPr>
      </w:pPr>
    </w:p>
    <w:p w:rsidR="008A5510" w:rsidRDefault="00C14004" w:rsidP="00D02580">
      <w:pPr>
        <w:jc w:val="center"/>
      </w:pPr>
      <w:r>
        <w:rPr>
          <w:noProof/>
          <w:sz w:val="26"/>
          <w:szCs w:val="26"/>
          <w:lang w:eastAsia="ru-RU"/>
        </w:rPr>
        <w:drawing>
          <wp:inline distT="0" distB="0" distL="0" distR="0">
            <wp:extent cx="2590800" cy="1943100"/>
            <wp:effectExtent l="0" t="0" r="0" b="0"/>
            <wp:docPr id="19" name="Picture 2" descr="C:\Users\Osipov.G.V\Desktop\Фото\КАДЕТЫ 2017- 2018\Итоговое мероприятие 30.05.2018\P80530-11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G.V\Desktop\Фото\КАДЕТЫ 2017- 2018\Итоговое мероприятие 30.05.2018\P80530-1134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D02580">
        <w:rPr>
          <w:sz w:val="26"/>
          <w:szCs w:val="26"/>
        </w:rPr>
        <w:t xml:space="preserve">  </w:t>
      </w:r>
      <w:r>
        <w:rPr>
          <w:noProof/>
          <w:sz w:val="26"/>
          <w:szCs w:val="26"/>
          <w:lang w:eastAsia="ru-RU"/>
        </w:rPr>
        <w:drawing>
          <wp:inline distT="0" distB="0" distL="0" distR="0">
            <wp:extent cx="2994660" cy="1935480"/>
            <wp:effectExtent l="0" t="0" r="0" b="7620"/>
            <wp:docPr id="20" name="Picture 4" descr="P80530-1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80530-121629"/>
                    <pic:cNvPicPr>
                      <a:picLocks noChangeAspect="1" noChangeArrowheads="1"/>
                    </pic:cNvPicPr>
                  </pic:nvPicPr>
                  <pic:blipFill>
                    <a:blip r:embed="rId33">
                      <a:extLst>
                        <a:ext uri="{28A0092B-C50C-407E-A947-70E740481C1C}">
                          <a14:useLocalDpi xmlns:a14="http://schemas.microsoft.com/office/drawing/2010/main" val="0"/>
                        </a:ext>
                      </a:extLst>
                    </a:blip>
                    <a:srcRect l="38484" t="10121" b="36842"/>
                    <a:stretch>
                      <a:fillRect/>
                    </a:stretch>
                  </pic:blipFill>
                  <pic:spPr bwMode="auto">
                    <a:xfrm>
                      <a:off x="0" y="0"/>
                      <a:ext cx="2994660" cy="1935480"/>
                    </a:xfrm>
                    <a:prstGeom prst="rect">
                      <a:avLst/>
                    </a:prstGeom>
                    <a:noFill/>
                    <a:ln>
                      <a:noFill/>
                    </a:ln>
                  </pic:spPr>
                </pic:pic>
              </a:graphicData>
            </a:graphic>
          </wp:inline>
        </w:drawing>
      </w:r>
    </w:p>
    <w:p w:rsidR="002F2979" w:rsidRDefault="002F2979" w:rsidP="002F2979">
      <w:pPr>
        <w:ind w:firstLine="709"/>
        <w:jc w:val="both"/>
      </w:pPr>
    </w:p>
    <w:p w:rsidR="00892EEE" w:rsidRDefault="002F2979" w:rsidP="002F2979">
      <w:pPr>
        <w:ind w:firstLine="709"/>
        <w:jc w:val="both"/>
        <w:rPr>
          <w:color w:val="000000"/>
        </w:rPr>
      </w:pPr>
      <w:r w:rsidRPr="002F2979">
        <w:t>В 2018 году опыт работы ГКОУ КО «</w:t>
      </w:r>
      <w:r>
        <w:t>ОЦО</w:t>
      </w:r>
      <w:r w:rsidRPr="002F2979">
        <w:t>» был представлен</w:t>
      </w:r>
      <w:r>
        <w:t xml:space="preserve"> на </w:t>
      </w:r>
      <w:r>
        <w:rPr>
          <w:color w:val="000000"/>
        </w:rPr>
        <w:t>ХХ</w:t>
      </w:r>
      <w:r>
        <w:rPr>
          <w:color w:val="000000"/>
          <w:lang w:val="en-US"/>
        </w:rPr>
        <w:t>I</w:t>
      </w:r>
      <w:r>
        <w:rPr>
          <w:color w:val="000000"/>
        </w:rPr>
        <w:t xml:space="preserve"> Богородично-Рождественских образовательных чтения Калужской митрополии.</w:t>
      </w:r>
    </w:p>
    <w:p w:rsidR="00D02580" w:rsidRDefault="00D02580" w:rsidP="002F2979">
      <w:pPr>
        <w:ind w:firstLine="709"/>
        <w:jc w:val="both"/>
        <w:rPr>
          <w:color w:val="000000"/>
        </w:rPr>
      </w:pPr>
    </w:p>
    <w:p w:rsidR="00892EEE" w:rsidRPr="00AD7FEC" w:rsidRDefault="00C14004" w:rsidP="00892EEE">
      <w:pPr>
        <w:jc w:val="center"/>
        <w:rPr>
          <w:b/>
          <w:sz w:val="6"/>
          <w:szCs w:val="6"/>
        </w:rPr>
      </w:pPr>
      <w:r>
        <w:rPr>
          <w:noProof/>
          <w:color w:val="000000"/>
          <w:lang w:eastAsia="ru-RU"/>
        </w:rPr>
        <w:drawing>
          <wp:inline distT="0" distB="0" distL="0" distR="0">
            <wp:extent cx="4572000" cy="34290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B70DE" w:rsidRDefault="001B70DE" w:rsidP="00C85FA1">
      <w:pPr>
        <w:pStyle w:val="NoSpacing"/>
        <w:ind w:firstLine="709"/>
        <w:jc w:val="center"/>
        <w:rPr>
          <w:rFonts w:ascii="Times New Roman" w:hAnsi="Times New Roman"/>
          <w:b/>
          <w:bCs/>
          <w:color w:val="002060"/>
          <w:sz w:val="24"/>
          <w:szCs w:val="24"/>
        </w:rPr>
        <w:sectPr w:rsidR="001B70DE" w:rsidSect="00486250">
          <w:type w:val="continuous"/>
          <w:pgSz w:w="11905" w:h="16837"/>
          <w:pgMar w:top="1134" w:right="851" w:bottom="1134" w:left="1701" w:header="720" w:footer="720" w:gutter="0"/>
          <w:cols w:space="720"/>
          <w:docGrid w:linePitch="360"/>
        </w:sectPr>
      </w:pPr>
    </w:p>
    <w:p w:rsidR="00675420" w:rsidRDefault="00675420" w:rsidP="00675420">
      <w:pPr>
        <w:pStyle w:val="NoSpacing"/>
        <w:jc w:val="center"/>
        <w:rPr>
          <w:rFonts w:ascii="Times New Roman" w:hAnsi="Times New Roman"/>
          <w:b/>
          <w:color w:val="002060"/>
          <w:sz w:val="26"/>
          <w:szCs w:val="26"/>
        </w:rPr>
      </w:pPr>
      <w:r>
        <w:rPr>
          <w:rFonts w:ascii="Times New Roman" w:hAnsi="Times New Roman"/>
          <w:b/>
          <w:color w:val="002060"/>
          <w:sz w:val="26"/>
          <w:szCs w:val="26"/>
        </w:rPr>
        <w:lastRenderedPageBreak/>
        <w:t xml:space="preserve">2. Структура и органы управления </w:t>
      </w:r>
    </w:p>
    <w:p w:rsidR="00675420" w:rsidRPr="00B35561" w:rsidRDefault="00C14004" w:rsidP="00675420">
      <w:pPr>
        <w:jc w:val="cente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-35560</wp:posOffset>
                </wp:positionH>
                <wp:positionV relativeFrom="paragraph">
                  <wp:posOffset>6098540</wp:posOffset>
                </wp:positionV>
                <wp:extent cx="9772650" cy="314325"/>
                <wp:effectExtent l="57150" t="38100" r="76200" b="104775"/>
                <wp:wrapNone/>
                <wp:docPr id="88"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0" cy="3143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35473" w:rsidRPr="00900860" w:rsidRDefault="00435473" w:rsidP="00675420">
                            <w:pPr>
                              <w:jc w:val="center"/>
                              <w:rPr>
                                <w:caps/>
                                <w:sz w:val="23"/>
                                <w:szCs w:val="23"/>
                              </w:rPr>
                            </w:pPr>
                            <w:r w:rsidRPr="00900860">
                              <w:rPr>
                                <w:caps/>
                                <w:sz w:val="23"/>
                                <w:szCs w:val="23"/>
                              </w:rPr>
                              <w:t>учителя, воспитатели, классные руководители,  педагоги дополнительного образования, обучающиеся, 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left:0;text-align:left;margin-left:-2.8pt;margin-top:480.2pt;width:769.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" fillcolor="#a3c4ff" strokecolor="#4a7ebb">
                <v:fill color2="#e5eeff" rotate="t" angle="180" colors="0 #a3c4ff;22938f #bfd5ff;1 #e5eeff" focus="100%" type="gradient"/>
                <v:shadow on="t" color="black" opacity="24903f" origin=",.5" offset="0,.55556mm"/>
                <v:path arrowok="t"/>
                <v:textbox>
                  <w:txbxContent>
                    <w:p w:rsidR="00435473" w:rsidRPr="00900860" w:rsidRDefault="00435473" w:rsidP="00675420">
                      <w:pPr>
                        <w:jc w:val="center"/>
                        <w:rPr>
                          <w:caps/>
                          <w:sz w:val="23"/>
                          <w:szCs w:val="23"/>
                        </w:rPr>
                      </w:pPr>
                      <w:r w:rsidRPr="00900860">
                        <w:rPr>
                          <w:caps/>
                          <w:sz w:val="23"/>
                          <w:szCs w:val="23"/>
                        </w:rPr>
                        <w:t>учителя, воспитатели, классные руководители,  педагоги дополнительного образования, обучающиеся, родители</w:t>
                      </w:r>
                    </w:p>
                  </w:txbxContent>
                </v:textbox>
              </v:roundrect>
            </w:pict>
          </mc:Fallback>
        </mc:AlternateContent>
      </w:r>
      <w:r>
        <w:rPr>
          <w:noProof/>
          <w:lang w:eastAsia="ru-RU"/>
        </w:rPr>
        <w:drawing>
          <wp:inline distT="0" distB="0" distL="0" distR="0">
            <wp:extent cx="10089515" cy="6080760"/>
            <wp:effectExtent l="76200" t="0" r="83185" b="34290"/>
            <wp:docPr id="2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75420" w:rsidRDefault="00675420" w:rsidP="00675420">
      <w:pPr>
        <w:pStyle w:val="aa"/>
        <w:ind w:left="539" w:firstLine="0"/>
        <w:jc w:val="center"/>
        <w:rPr>
          <w:b/>
          <w:caps/>
          <w:kern w:val="24"/>
          <w:sz w:val="24"/>
        </w:rPr>
        <w:sectPr w:rsidR="00675420" w:rsidSect="00900860">
          <w:pgSz w:w="16837" w:h="11905" w:orient="landscape"/>
          <w:pgMar w:top="567" w:right="851" w:bottom="284" w:left="851" w:header="720" w:footer="720" w:gutter="0"/>
          <w:cols w:space="720"/>
          <w:docGrid w:linePitch="360"/>
        </w:sectPr>
      </w:pPr>
    </w:p>
    <w:p w:rsidR="00EA3E65" w:rsidRPr="001B70DE" w:rsidRDefault="001B70DE" w:rsidP="00675420">
      <w:pPr>
        <w:pStyle w:val="NoSpacing"/>
        <w:jc w:val="center"/>
        <w:rPr>
          <w:rFonts w:ascii="Times New Roman" w:hAnsi="Times New Roman"/>
          <w:b/>
          <w:bCs/>
          <w:color w:val="002060"/>
          <w:sz w:val="26"/>
          <w:szCs w:val="26"/>
        </w:rPr>
      </w:pPr>
      <w:r w:rsidRPr="001B70DE">
        <w:rPr>
          <w:rFonts w:ascii="Times New Roman" w:hAnsi="Times New Roman"/>
          <w:b/>
          <w:bCs/>
          <w:color w:val="002060"/>
          <w:sz w:val="26"/>
          <w:szCs w:val="26"/>
        </w:rPr>
        <w:lastRenderedPageBreak/>
        <w:t>3. Содержание и качество образовательной деятельности</w:t>
      </w:r>
      <w:r w:rsidR="00EA3E65" w:rsidRPr="001B70DE">
        <w:rPr>
          <w:rFonts w:ascii="Times New Roman" w:hAnsi="Times New Roman"/>
          <w:b/>
          <w:bCs/>
          <w:color w:val="002060"/>
          <w:sz w:val="26"/>
          <w:szCs w:val="26"/>
        </w:rPr>
        <w:t>.</w:t>
      </w:r>
    </w:p>
    <w:p w:rsidR="00B35561" w:rsidRPr="004648F3" w:rsidRDefault="00B35561" w:rsidP="00BC499F">
      <w:pPr>
        <w:pStyle w:val="NoSpacing"/>
        <w:numPr>
          <w:ilvl w:val="0"/>
          <w:numId w:val="26"/>
        </w:numPr>
        <w:jc w:val="center"/>
        <w:rPr>
          <w:rFonts w:ascii="Times New Roman" w:hAnsi="Times New Roman"/>
          <w:i/>
          <w:color w:val="002060"/>
          <w:sz w:val="24"/>
          <w:szCs w:val="24"/>
        </w:rPr>
      </w:pPr>
      <w:r w:rsidRPr="004648F3">
        <w:rPr>
          <w:rFonts w:ascii="Times New Roman" w:hAnsi="Times New Roman"/>
          <w:b/>
          <w:bCs/>
          <w:i/>
          <w:color w:val="002060"/>
          <w:sz w:val="24"/>
          <w:szCs w:val="24"/>
        </w:rPr>
        <w:t>Успеваемость по итогам 201</w:t>
      </w:r>
      <w:r w:rsidR="00580933">
        <w:rPr>
          <w:rFonts w:ascii="Times New Roman" w:hAnsi="Times New Roman"/>
          <w:b/>
          <w:bCs/>
          <w:i/>
          <w:color w:val="002060"/>
          <w:sz w:val="24"/>
          <w:szCs w:val="24"/>
        </w:rPr>
        <w:t>7</w:t>
      </w:r>
      <w:r w:rsidR="00C85FA1" w:rsidRPr="004648F3">
        <w:rPr>
          <w:rFonts w:ascii="Times New Roman" w:hAnsi="Times New Roman"/>
          <w:b/>
          <w:bCs/>
          <w:i/>
          <w:color w:val="002060"/>
          <w:sz w:val="24"/>
          <w:szCs w:val="24"/>
        </w:rPr>
        <w:t>/</w:t>
      </w:r>
      <w:r w:rsidRPr="004648F3">
        <w:rPr>
          <w:rFonts w:ascii="Times New Roman" w:hAnsi="Times New Roman"/>
          <w:b/>
          <w:bCs/>
          <w:i/>
          <w:color w:val="002060"/>
          <w:sz w:val="24"/>
          <w:szCs w:val="24"/>
        </w:rPr>
        <w:t>1</w:t>
      </w:r>
      <w:r w:rsidR="00580933">
        <w:rPr>
          <w:rFonts w:ascii="Times New Roman" w:hAnsi="Times New Roman"/>
          <w:b/>
          <w:bCs/>
          <w:i/>
          <w:color w:val="002060"/>
          <w:sz w:val="24"/>
          <w:szCs w:val="24"/>
        </w:rPr>
        <w:t>8</w:t>
      </w:r>
      <w:r w:rsidRPr="004648F3">
        <w:rPr>
          <w:rFonts w:ascii="Times New Roman" w:hAnsi="Times New Roman"/>
          <w:b/>
          <w:bCs/>
          <w:i/>
          <w:color w:val="002060"/>
          <w:sz w:val="24"/>
          <w:szCs w:val="24"/>
        </w:rPr>
        <w:t xml:space="preserve"> учебного года</w:t>
      </w:r>
    </w:p>
    <w:p w:rsidR="00B35561" w:rsidRPr="00B35561" w:rsidRDefault="00B35561">
      <w:pPr>
        <w:spacing w:line="100" w:lineRule="atLeast"/>
        <w:jc w:val="center"/>
        <w:rPr>
          <w:b/>
          <w:bCs/>
        </w:rPr>
      </w:pPr>
    </w:p>
    <w:tbl>
      <w:tblPr>
        <w:tblW w:w="9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84"/>
        <w:gridCol w:w="850"/>
        <w:gridCol w:w="624"/>
        <w:gridCol w:w="624"/>
        <w:gridCol w:w="624"/>
        <w:gridCol w:w="624"/>
        <w:gridCol w:w="624"/>
        <w:gridCol w:w="624"/>
        <w:gridCol w:w="624"/>
        <w:gridCol w:w="1162"/>
        <w:gridCol w:w="1106"/>
      </w:tblGrid>
      <w:tr w:rsidR="007E657C" w:rsidRPr="00D05B72" w:rsidTr="00BC499F">
        <w:trPr>
          <w:cantSplit/>
          <w:trHeight w:val="844"/>
        </w:trPr>
        <w:tc>
          <w:tcPr>
            <w:tcW w:w="1984" w:type="dxa"/>
            <w:shd w:val="clear" w:color="auto" w:fill="FFFFFF"/>
            <w:vAlign w:val="center"/>
          </w:tcPr>
          <w:p w:rsidR="007E657C" w:rsidRPr="00BC499F" w:rsidRDefault="007E657C" w:rsidP="00BC499F">
            <w:pPr>
              <w:ind w:left="-85" w:right="-85"/>
              <w:jc w:val="center"/>
              <w:rPr>
                <w:b/>
              </w:rPr>
            </w:pPr>
            <w:r w:rsidRPr="00BC499F">
              <w:rPr>
                <w:b/>
              </w:rPr>
              <w:t>Класс/</w:t>
            </w:r>
          </w:p>
          <w:p w:rsidR="007E657C" w:rsidRPr="00BC499F" w:rsidRDefault="007E657C" w:rsidP="00BC499F">
            <w:pPr>
              <w:ind w:left="-85" w:right="-85"/>
              <w:jc w:val="center"/>
              <w:rPr>
                <w:b/>
              </w:rPr>
            </w:pPr>
            <w:r w:rsidRPr="00BC499F">
              <w:rPr>
                <w:b/>
              </w:rPr>
              <w:t>Классный руководитель</w:t>
            </w:r>
          </w:p>
        </w:tc>
        <w:tc>
          <w:tcPr>
            <w:tcW w:w="850" w:type="dxa"/>
            <w:shd w:val="clear" w:color="auto" w:fill="FFFFFF"/>
            <w:vAlign w:val="center"/>
          </w:tcPr>
          <w:p w:rsidR="007E657C" w:rsidRPr="00BC499F" w:rsidRDefault="007E657C" w:rsidP="00BC499F">
            <w:pPr>
              <w:ind w:left="-85" w:right="-85"/>
              <w:jc w:val="center"/>
              <w:rPr>
                <w:b/>
              </w:rPr>
            </w:pPr>
            <w:r w:rsidRPr="00BC499F">
              <w:rPr>
                <w:b/>
              </w:rPr>
              <w:t xml:space="preserve">Кол-во </w:t>
            </w:r>
          </w:p>
        </w:tc>
        <w:tc>
          <w:tcPr>
            <w:tcW w:w="624" w:type="dxa"/>
            <w:shd w:val="clear" w:color="auto" w:fill="FFFFFF"/>
            <w:vAlign w:val="center"/>
          </w:tcPr>
          <w:p w:rsidR="007E657C" w:rsidRPr="00BC499F" w:rsidRDefault="007E657C" w:rsidP="00BC499F">
            <w:pPr>
              <w:ind w:left="-85" w:right="-85"/>
              <w:jc w:val="center"/>
              <w:rPr>
                <w:b/>
              </w:rPr>
            </w:pPr>
            <w:r w:rsidRPr="00BC499F">
              <w:rPr>
                <w:b/>
              </w:rPr>
              <w:t>Все 5</w:t>
            </w:r>
          </w:p>
        </w:tc>
        <w:tc>
          <w:tcPr>
            <w:tcW w:w="624" w:type="dxa"/>
            <w:shd w:val="clear" w:color="auto" w:fill="FFFFFF"/>
            <w:vAlign w:val="center"/>
          </w:tcPr>
          <w:p w:rsidR="007E657C" w:rsidRPr="00BC499F" w:rsidRDefault="007E657C" w:rsidP="00BC499F">
            <w:pPr>
              <w:ind w:left="-85" w:right="-85"/>
              <w:jc w:val="center"/>
              <w:rPr>
                <w:b/>
              </w:rPr>
            </w:pPr>
            <w:r w:rsidRPr="00BC499F">
              <w:rPr>
                <w:b/>
              </w:rPr>
              <w:t>Одна 4</w:t>
            </w:r>
          </w:p>
        </w:tc>
        <w:tc>
          <w:tcPr>
            <w:tcW w:w="624" w:type="dxa"/>
            <w:shd w:val="clear" w:color="auto" w:fill="FFFFFF"/>
            <w:vAlign w:val="center"/>
          </w:tcPr>
          <w:p w:rsidR="007E657C" w:rsidRPr="00BC499F" w:rsidRDefault="007E657C" w:rsidP="00BC499F">
            <w:pPr>
              <w:ind w:left="-85" w:right="-85"/>
              <w:jc w:val="center"/>
              <w:rPr>
                <w:b/>
              </w:rPr>
            </w:pPr>
            <w:r w:rsidRPr="00BC499F">
              <w:rPr>
                <w:b/>
              </w:rPr>
              <w:t xml:space="preserve">На </w:t>
            </w:r>
          </w:p>
          <w:p w:rsidR="007E657C" w:rsidRPr="00BC499F" w:rsidRDefault="007E657C" w:rsidP="00BC499F">
            <w:pPr>
              <w:ind w:left="-85" w:right="-85"/>
              <w:jc w:val="center"/>
              <w:rPr>
                <w:b/>
              </w:rPr>
            </w:pPr>
            <w:r w:rsidRPr="00BC499F">
              <w:rPr>
                <w:b/>
              </w:rPr>
              <w:t>4, 5</w:t>
            </w:r>
          </w:p>
        </w:tc>
        <w:tc>
          <w:tcPr>
            <w:tcW w:w="624" w:type="dxa"/>
            <w:shd w:val="clear" w:color="auto" w:fill="FFFFFF"/>
            <w:vAlign w:val="center"/>
          </w:tcPr>
          <w:p w:rsidR="007E657C" w:rsidRPr="00BC499F" w:rsidRDefault="007E657C" w:rsidP="00BC499F">
            <w:pPr>
              <w:ind w:left="-85" w:right="-85"/>
              <w:jc w:val="center"/>
              <w:rPr>
                <w:b/>
              </w:rPr>
            </w:pPr>
            <w:r w:rsidRPr="00BC499F">
              <w:rPr>
                <w:b/>
              </w:rPr>
              <w:t>Одна 3</w:t>
            </w:r>
          </w:p>
        </w:tc>
        <w:tc>
          <w:tcPr>
            <w:tcW w:w="624" w:type="dxa"/>
            <w:shd w:val="clear" w:color="auto" w:fill="FFFFFF"/>
            <w:vAlign w:val="center"/>
          </w:tcPr>
          <w:p w:rsidR="007E657C" w:rsidRPr="00BC499F" w:rsidRDefault="007E657C" w:rsidP="00BC499F">
            <w:pPr>
              <w:ind w:left="-85" w:right="-85"/>
              <w:jc w:val="center"/>
              <w:rPr>
                <w:b/>
              </w:rPr>
            </w:pPr>
            <w:r w:rsidRPr="00BC499F">
              <w:rPr>
                <w:b/>
              </w:rPr>
              <w:t>На 3,4,5</w:t>
            </w:r>
          </w:p>
        </w:tc>
        <w:tc>
          <w:tcPr>
            <w:tcW w:w="624" w:type="dxa"/>
            <w:shd w:val="clear" w:color="auto" w:fill="FFFFFF"/>
            <w:vAlign w:val="center"/>
          </w:tcPr>
          <w:p w:rsidR="007E657C" w:rsidRPr="00BC499F" w:rsidRDefault="007E657C" w:rsidP="00BC499F">
            <w:pPr>
              <w:ind w:left="-85" w:right="-85"/>
              <w:jc w:val="center"/>
              <w:rPr>
                <w:b/>
              </w:rPr>
            </w:pPr>
            <w:r w:rsidRPr="00BC499F">
              <w:rPr>
                <w:b/>
              </w:rPr>
              <w:t>Имеют 2</w:t>
            </w:r>
          </w:p>
        </w:tc>
        <w:tc>
          <w:tcPr>
            <w:tcW w:w="624" w:type="dxa"/>
            <w:shd w:val="clear" w:color="auto" w:fill="FFFFFF"/>
            <w:vAlign w:val="center"/>
          </w:tcPr>
          <w:p w:rsidR="007E657C" w:rsidRPr="00BC499F" w:rsidRDefault="007E657C" w:rsidP="00BC499F">
            <w:pPr>
              <w:ind w:left="-85" w:right="-85"/>
              <w:jc w:val="center"/>
              <w:rPr>
                <w:b/>
              </w:rPr>
            </w:pPr>
            <w:r w:rsidRPr="00BC499F">
              <w:rPr>
                <w:b/>
              </w:rPr>
              <w:t>н/а</w:t>
            </w:r>
          </w:p>
        </w:tc>
        <w:tc>
          <w:tcPr>
            <w:tcW w:w="1162" w:type="dxa"/>
            <w:shd w:val="clear" w:color="auto" w:fill="FFFFFF"/>
            <w:vAlign w:val="center"/>
          </w:tcPr>
          <w:p w:rsidR="007E657C" w:rsidRPr="00BC499F" w:rsidRDefault="007E657C" w:rsidP="00BC499F">
            <w:pPr>
              <w:ind w:left="-85" w:right="-85"/>
              <w:jc w:val="center"/>
              <w:rPr>
                <w:b/>
              </w:rPr>
            </w:pPr>
            <w:r w:rsidRPr="00BC499F">
              <w:rPr>
                <w:b/>
              </w:rPr>
              <w:t>Качество знаний</w:t>
            </w:r>
          </w:p>
        </w:tc>
        <w:tc>
          <w:tcPr>
            <w:tcW w:w="1106" w:type="dxa"/>
            <w:shd w:val="clear" w:color="auto" w:fill="FFFFFF"/>
            <w:vAlign w:val="center"/>
          </w:tcPr>
          <w:p w:rsidR="007E657C" w:rsidRPr="00BC499F" w:rsidRDefault="007E657C" w:rsidP="00BC499F">
            <w:pPr>
              <w:ind w:left="-85" w:right="-85"/>
              <w:jc w:val="center"/>
              <w:rPr>
                <w:b/>
              </w:rPr>
            </w:pPr>
            <w:r w:rsidRPr="00BC499F">
              <w:rPr>
                <w:b/>
              </w:rPr>
              <w:t>Уровень обучен-ности</w:t>
            </w:r>
          </w:p>
        </w:tc>
      </w:tr>
      <w:tr w:rsidR="00580933" w:rsidRPr="00D05B72" w:rsidTr="00BC499F">
        <w:trPr>
          <w:cantSplit/>
          <w:trHeight w:val="567"/>
        </w:trPr>
        <w:tc>
          <w:tcPr>
            <w:tcW w:w="1984" w:type="dxa"/>
            <w:shd w:val="clear" w:color="auto" w:fill="FFFFFF"/>
            <w:vAlign w:val="center"/>
          </w:tcPr>
          <w:p w:rsidR="00580933" w:rsidRPr="007E657C" w:rsidRDefault="00580933" w:rsidP="00BC499F">
            <w:pPr>
              <w:jc w:val="center"/>
            </w:pPr>
            <w:r w:rsidRPr="00BC499F">
              <w:rPr>
                <w:b/>
              </w:rPr>
              <w:t>5 «А»</w:t>
            </w:r>
            <w:r w:rsidRPr="007E657C">
              <w:t xml:space="preserve"> </w:t>
            </w:r>
          </w:p>
          <w:p w:rsidR="00580933" w:rsidRPr="00D05B72" w:rsidRDefault="00580933" w:rsidP="00BC499F">
            <w:pPr>
              <w:jc w:val="center"/>
            </w:pPr>
            <w:r w:rsidRPr="00D05B72">
              <w:t>Романова С.С.</w:t>
            </w:r>
          </w:p>
        </w:tc>
        <w:tc>
          <w:tcPr>
            <w:tcW w:w="850" w:type="dxa"/>
            <w:shd w:val="clear" w:color="auto" w:fill="FFFFFF"/>
            <w:vAlign w:val="center"/>
          </w:tcPr>
          <w:p w:rsidR="00580933" w:rsidRPr="00D05B72" w:rsidRDefault="00580933" w:rsidP="00BC499F">
            <w:pPr>
              <w:jc w:val="center"/>
            </w:pPr>
            <w:r w:rsidRPr="00D05B72">
              <w:t>24</w:t>
            </w:r>
          </w:p>
        </w:tc>
        <w:tc>
          <w:tcPr>
            <w:tcW w:w="624" w:type="dxa"/>
            <w:shd w:val="clear" w:color="auto" w:fill="FFFFFF"/>
            <w:vAlign w:val="center"/>
          </w:tcPr>
          <w:p w:rsidR="00580933" w:rsidRPr="00D05B72" w:rsidRDefault="00580933" w:rsidP="00BC499F">
            <w:pPr>
              <w:jc w:val="center"/>
            </w:pPr>
            <w:r w:rsidRPr="00D05B72">
              <w:t>1</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12</w:t>
            </w:r>
          </w:p>
        </w:tc>
        <w:tc>
          <w:tcPr>
            <w:tcW w:w="624" w:type="dxa"/>
            <w:shd w:val="clear" w:color="auto" w:fill="FFFFFF"/>
            <w:vAlign w:val="center"/>
          </w:tcPr>
          <w:p w:rsidR="00580933" w:rsidRPr="00D05B72" w:rsidRDefault="00580933" w:rsidP="00BC499F">
            <w:pPr>
              <w:jc w:val="center"/>
            </w:pPr>
            <w:r w:rsidRPr="00D05B72">
              <w:t>2</w:t>
            </w:r>
          </w:p>
        </w:tc>
        <w:tc>
          <w:tcPr>
            <w:tcW w:w="624" w:type="dxa"/>
            <w:shd w:val="clear" w:color="auto" w:fill="FFFFFF"/>
            <w:vAlign w:val="center"/>
          </w:tcPr>
          <w:p w:rsidR="00580933" w:rsidRPr="00D05B72" w:rsidRDefault="00580933" w:rsidP="00BC499F">
            <w:pPr>
              <w:jc w:val="center"/>
            </w:pPr>
            <w:r w:rsidRPr="00D05B72">
              <w:t>9</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54%</w:t>
            </w:r>
          </w:p>
        </w:tc>
        <w:tc>
          <w:tcPr>
            <w:tcW w:w="1106" w:type="dxa"/>
            <w:shd w:val="clear" w:color="auto" w:fill="FFFFFF"/>
            <w:vAlign w:val="center"/>
          </w:tcPr>
          <w:p w:rsidR="00580933" w:rsidRPr="00D05B72" w:rsidRDefault="00580933" w:rsidP="00BC499F">
            <w:pPr>
              <w:jc w:val="center"/>
            </w:pPr>
            <w:r w:rsidRPr="00D05B72">
              <w:t>100%</w:t>
            </w:r>
          </w:p>
        </w:tc>
      </w:tr>
      <w:tr w:rsidR="00580933" w:rsidRPr="00D05B72" w:rsidTr="00BC499F">
        <w:trPr>
          <w:cantSplit/>
          <w:trHeight w:val="567"/>
        </w:trPr>
        <w:tc>
          <w:tcPr>
            <w:tcW w:w="1984" w:type="dxa"/>
            <w:shd w:val="clear" w:color="auto" w:fill="FFFFFF"/>
            <w:vAlign w:val="center"/>
          </w:tcPr>
          <w:p w:rsidR="00580933" w:rsidRPr="007E657C" w:rsidRDefault="00580933" w:rsidP="00BC499F">
            <w:pPr>
              <w:jc w:val="center"/>
            </w:pPr>
            <w:r w:rsidRPr="00BC499F">
              <w:rPr>
                <w:b/>
              </w:rPr>
              <w:t>6 «А»</w:t>
            </w:r>
            <w:r w:rsidRPr="007E657C">
              <w:t xml:space="preserve"> </w:t>
            </w:r>
          </w:p>
          <w:p w:rsidR="00580933" w:rsidRPr="00BC499F" w:rsidRDefault="00580933" w:rsidP="00BC499F">
            <w:pPr>
              <w:jc w:val="center"/>
              <w:rPr>
                <w:highlight w:val="yellow"/>
              </w:rPr>
            </w:pPr>
            <w:r w:rsidRPr="00D05B72">
              <w:t>Титкина О.А.</w:t>
            </w:r>
          </w:p>
        </w:tc>
        <w:tc>
          <w:tcPr>
            <w:tcW w:w="850" w:type="dxa"/>
            <w:shd w:val="clear" w:color="auto" w:fill="FFFFFF"/>
            <w:vAlign w:val="center"/>
          </w:tcPr>
          <w:p w:rsidR="00580933" w:rsidRPr="00D05B72" w:rsidRDefault="00580933" w:rsidP="00BC499F">
            <w:pPr>
              <w:jc w:val="center"/>
            </w:pPr>
            <w:r w:rsidRPr="00D05B72">
              <w:t>20</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6</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14</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30%</w:t>
            </w:r>
          </w:p>
        </w:tc>
        <w:tc>
          <w:tcPr>
            <w:tcW w:w="1106" w:type="dxa"/>
            <w:shd w:val="clear" w:color="auto" w:fill="FFFFFF"/>
            <w:vAlign w:val="center"/>
          </w:tcPr>
          <w:p w:rsidR="00580933" w:rsidRPr="00D05B72" w:rsidRDefault="00580933" w:rsidP="00BC499F">
            <w:pPr>
              <w:jc w:val="center"/>
            </w:pPr>
            <w:r w:rsidRPr="00D05B72">
              <w:t>100%</w:t>
            </w:r>
          </w:p>
        </w:tc>
      </w:tr>
      <w:tr w:rsidR="00580933" w:rsidRPr="00D05B72" w:rsidTr="00BC499F">
        <w:trPr>
          <w:cantSplit/>
          <w:trHeight w:val="567"/>
        </w:trPr>
        <w:tc>
          <w:tcPr>
            <w:tcW w:w="1984" w:type="dxa"/>
            <w:shd w:val="clear" w:color="auto" w:fill="FFFFFF"/>
            <w:vAlign w:val="center"/>
          </w:tcPr>
          <w:p w:rsidR="00580933" w:rsidRPr="00BC499F" w:rsidRDefault="00580933" w:rsidP="00BC499F">
            <w:pPr>
              <w:jc w:val="center"/>
              <w:rPr>
                <w:b/>
              </w:rPr>
            </w:pPr>
            <w:r w:rsidRPr="00BC499F">
              <w:rPr>
                <w:b/>
              </w:rPr>
              <w:t>7 «А»</w:t>
            </w:r>
          </w:p>
          <w:p w:rsidR="00580933" w:rsidRPr="00D05B72" w:rsidRDefault="00580933" w:rsidP="00BC499F">
            <w:pPr>
              <w:jc w:val="center"/>
            </w:pPr>
            <w:r w:rsidRPr="00D05B72">
              <w:t>Киреева Е.А.</w:t>
            </w:r>
          </w:p>
        </w:tc>
        <w:tc>
          <w:tcPr>
            <w:tcW w:w="850" w:type="dxa"/>
            <w:shd w:val="clear" w:color="auto" w:fill="FFFFFF"/>
            <w:vAlign w:val="center"/>
          </w:tcPr>
          <w:p w:rsidR="00580933" w:rsidRPr="00D05B72" w:rsidRDefault="00580933" w:rsidP="00BC499F">
            <w:pPr>
              <w:jc w:val="center"/>
            </w:pPr>
            <w:r w:rsidRPr="00D05B72">
              <w:t>18</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w:t>
            </w:r>
          </w:p>
        </w:tc>
        <w:tc>
          <w:tcPr>
            <w:tcW w:w="624" w:type="dxa"/>
            <w:shd w:val="clear" w:color="auto" w:fill="FFFFFF"/>
            <w:vAlign w:val="center"/>
          </w:tcPr>
          <w:p w:rsidR="00580933" w:rsidRPr="00D05B72" w:rsidRDefault="00580933" w:rsidP="00BC499F">
            <w:pPr>
              <w:jc w:val="center"/>
            </w:pPr>
            <w:r w:rsidRPr="00D05B72">
              <w:t>4</w:t>
            </w:r>
          </w:p>
        </w:tc>
        <w:tc>
          <w:tcPr>
            <w:tcW w:w="624" w:type="dxa"/>
            <w:shd w:val="clear" w:color="auto" w:fill="FFFFFF"/>
            <w:vAlign w:val="center"/>
          </w:tcPr>
          <w:p w:rsidR="00580933" w:rsidRPr="00D05B72" w:rsidRDefault="00580933" w:rsidP="00BC499F">
            <w:pPr>
              <w:jc w:val="center"/>
            </w:pPr>
            <w:r w:rsidRPr="00D05B72">
              <w:t>1</w:t>
            </w:r>
          </w:p>
        </w:tc>
        <w:tc>
          <w:tcPr>
            <w:tcW w:w="624" w:type="dxa"/>
            <w:shd w:val="clear" w:color="auto" w:fill="FFFFFF"/>
            <w:vAlign w:val="center"/>
          </w:tcPr>
          <w:p w:rsidR="00580933" w:rsidRPr="00D05B72" w:rsidRDefault="00580933" w:rsidP="00BC499F">
            <w:pPr>
              <w:jc w:val="center"/>
            </w:pPr>
            <w:r w:rsidRPr="00D05B72">
              <w:t>11</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33%</w:t>
            </w:r>
          </w:p>
        </w:tc>
        <w:tc>
          <w:tcPr>
            <w:tcW w:w="1106" w:type="dxa"/>
            <w:shd w:val="clear" w:color="auto" w:fill="FFFFFF"/>
            <w:vAlign w:val="center"/>
          </w:tcPr>
          <w:p w:rsidR="00580933" w:rsidRPr="00D05B72" w:rsidRDefault="00580933" w:rsidP="00BC499F">
            <w:pPr>
              <w:jc w:val="center"/>
            </w:pPr>
            <w:r w:rsidRPr="00D05B72">
              <w:t>100%</w:t>
            </w:r>
          </w:p>
        </w:tc>
      </w:tr>
      <w:tr w:rsidR="00580933" w:rsidRPr="00D05B72" w:rsidTr="00BC499F">
        <w:trPr>
          <w:cantSplit/>
          <w:trHeight w:val="567"/>
        </w:trPr>
        <w:tc>
          <w:tcPr>
            <w:tcW w:w="1984" w:type="dxa"/>
            <w:shd w:val="clear" w:color="auto" w:fill="FFFFFF"/>
            <w:vAlign w:val="center"/>
          </w:tcPr>
          <w:p w:rsidR="00580933" w:rsidRPr="007E657C" w:rsidRDefault="00580933" w:rsidP="00BC499F">
            <w:pPr>
              <w:jc w:val="center"/>
            </w:pPr>
            <w:r w:rsidRPr="00BC499F">
              <w:rPr>
                <w:b/>
              </w:rPr>
              <w:t>8 «А»</w:t>
            </w:r>
          </w:p>
          <w:p w:rsidR="00580933" w:rsidRPr="00D05B72" w:rsidRDefault="00580933" w:rsidP="00BC499F">
            <w:pPr>
              <w:jc w:val="center"/>
            </w:pPr>
            <w:r w:rsidRPr="00D05B72">
              <w:t>Усачева А.В.</w:t>
            </w:r>
          </w:p>
        </w:tc>
        <w:tc>
          <w:tcPr>
            <w:tcW w:w="850" w:type="dxa"/>
            <w:shd w:val="clear" w:color="auto" w:fill="FFFFFF"/>
            <w:vAlign w:val="center"/>
          </w:tcPr>
          <w:p w:rsidR="00580933" w:rsidRPr="00D05B72" w:rsidRDefault="00580933" w:rsidP="00BC499F">
            <w:pPr>
              <w:jc w:val="center"/>
            </w:pPr>
            <w:r w:rsidRPr="00D05B72">
              <w:t>21</w:t>
            </w:r>
          </w:p>
        </w:tc>
        <w:tc>
          <w:tcPr>
            <w:tcW w:w="624" w:type="dxa"/>
            <w:shd w:val="clear" w:color="auto" w:fill="FFFFFF"/>
            <w:vAlign w:val="center"/>
          </w:tcPr>
          <w:p w:rsidR="00580933" w:rsidRPr="00D05B72" w:rsidRDefault="00580933" w:rsidP="00BC499F">
            <w:pPr>
              <w:jc w:val="center"/>
            </w:pPr>
            <w:r w:rsidRPr="00D05B72">
              <w:t>3</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4</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12</w:t>
            </w:r>
          </w:p>
        </w:tc>
        <w:tc>
          <w:tcPr>
            <w:tcW w:w="624" w:type="dxa"/>
            <w:shd w:val="clear" w:color="auto" w:fill="FFFFFF"/>
            <w:vAlign w:val="center"/>
          </w:tcPr>
          <w:p w:rsidR="00580933" w:rsidRPr="00D05B72" w:rsidRDefault="00580933" w:rsidP="00BC499F">
            <w:pPr>
              <w:jc w:val="center"/>
            </w:pPr>
            <w:r w:rsidRPr="00D05B72">
              <w:t>2</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33%</w:t>
            </w:r>
          </w:p>
        </w:tc>
        <w:tc>
          <w:tcPr>
            <w:tcW w:w="1106" w:type="dxa"/>
            <w:shd w:val="clear" w:color="auto" w:fill="FFFFFF"/>
            <w:vAlign w:val="center"/>
          </w:tcPr>
          <w:p w:rsidR="00580933" w:rsidRPr="00D05B72" w:rsidRDefault="00580933" w:rsidP="00BC499F">
            <w:pPr>
              <w:jc w:val="center"/>
            </w:pPr>
            <w:r w:rsidRPr="00D05B72">
              <w:t>90%</w:t>
            </w:r>
          </w:p>
        </w:tc>
      </w:tr>
      <w:tr w:rsidR="00580933" w:rsidRPr="00D05B72" w:rsidTr="00BC499F">
        <w:trPr>
          <w:cantSplit/>
          <w:trHeight w:val="567"/>
        </w:trPr>
        <w:tc>
          <w:tcPr>
            <w:tcW w:w="1984" w:type="dxa"/>
            <w:shd w:val="clear" w:color="auto" w:fill="FFFFFF"/>
            <w:vAlign w:val="center"/>
          </w:tcPr>
          <w:p w:rsidR="00580933" w:rsidRPr="00BC499F" w:rsidRDefault="00580933" w:rsidP="00BC499F">
            <w:pPr>
              <w:jc w:val="center"/>
              <w:rPr>
                <w:b/>
              </w:rPr>
            </w:pPr>
            <w:r w:rsidRPr="00BC499F">
              <w:rPr>
                <w:b/>
              </w:rPr>
              <w:t>8 «А»</w:t>
            </w:r>
          </w:p>
          <w:p w:rsidR="00580933" w:rsidRPr="00D05B72" w:rsidRDefault="00580933" w:rsidP="00BC499F">
            <w:pPr>
              <w:jc w:val="center"/>
            </w:pPr>
            <w:r w:rsidRPr="00D05B72">
              <w:t>Ширина Е.П.</w:t>
            </w:r>
          </w:p>
        </w:tc>
        <w:tc>
          <w:tcPr>
            <w:tcW w:w="850" w:type="dxa"/>
            <w:shd w:val="clear" w:color="auto" w:fill="FFFFFF"/>
            <w:vAlign w:val="center"/>
          </w:tcPr>
          <w:p w:rsidR="00580933" w:rsidRPr="00D05B72" w:rsidRDefault="00580933" w:rsidP="00BC499F">
            <w:pPr>
              <w:jc w:val="center"/>
            </w:pPr>
            <w:r w:rsidRPr="00D05B72">
              <w:t>19</w:t>
            </w:r>
          </w:p>
        </w:tc>
        <w:tc>
          <w:tcPr>
            <w:tcW w:w="624" w:type="dxa"/>
            <w:shd w:val="clear" w:color="auto" w:fill="FFFFFF"/>
            <w:vAlign w:val="center"/>
          </w:tcPr>
          <w:p w:rsidR="00580933" w:rsidRPr="00D05B72" w:rsidRDefault="00580933" w:rsidP="00BC499F">
            <w:pPr>
              <w:jc w:val="center"/>
            </w:pPr>
            <w:r w:rsidRPr="00D05B72">
              <w:t>-</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6</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11</w:t>
            </w:r>
          </w:p>
        </w:tc>
        <w:tc>
          <w:tcPr>
            <w:tcW w:w="624" w:type="dxa"/>
            <w:shd w:val="clear" w:color="auto" w:fill="FFFFFF"/>
            <w:vAlign w:val="center"/>
          </w:tcPr>
          <w:p w:rsidR="00580933" w:rsidRPr="00D05B72" w:rsidRDefault="00580933" w:rsidP="00BC499F">
            <w:pPr>
              <w:jc w:val="center"/>
            </w:pPr>
            <w:r w:rsidRPr="00D05B72">
              <w:t>1</w:t>
            </w:r>
          </w:p>
        </w:tc>
        <w:tc>
          <w:tcPr>
            <w:tcW w:w="624" w:type="dxa"/>
            <w:shd w:val="clear" w:color="auto" w:fill="FFFFFF"/>
            <w:vAlign w:val="center"/>
          </w:tcPr>
          <w:p w:rsidR="00580933" w:rsidRPr="00D05B72" w:rsidRDefault="00580933" w:rsidP="00BC499F">
            <w:pPr>
              <w:jc w:val="center"/>
            </w:pPr>
            <w:r w:rsidRPr="00D05B72">
              <w:t>1</w:t>
            </w:r>
          </w:p>
        </w:tc>
        <w:tc>
          <w:tcPr>
            <w:tcW w:w="1162" w:type="dxa"/>
            <w:shd w:val="clear" w:color="auto" w:fill="FFFFFF"/>
            <w:vAlign w:val="center"/>
          </w:tcPr>
          <w:p w:rsidR="00580933" w:rsidRPr="00D05B72" w:rsidRDefault="00580933" w:rsidP="00BC499F">
            <w:pPr>
              <w:jc w:val="center"/>
            </w:pPr>
            <w:r w:rsidRPr="00D05B72">
              <w:t>32%</w:t>
            </w:r>
          </w:p>
        </w:tc>
        <w:tc>
          <w:tcPr>
            <w:tcW w:w="1106" w:type="dxa"/>
            <w:shd w:val="clear" w:color="auto" w:fill="FFFFFF"/>
            <w:vAlign w:val="center"/>
          </w:tcPr>
          <w:p w:rsidR="00580933" w:rsidRPr="00D05B72" w:rsidRDefault="00580933" w:rsidP="00BC499F">
            <w:pPr>
              <w:jc w:val="center"/>
            </w:pPr>
            <w:r w:rsidRPr="00D05B72">
              <w:t>89%</w:t>
            </w:r>
          </w:p>
        </w:tc>
      </w:tr>
      <w:tr w:rsidR="00580933" w:rsidRPr="00D05B72" w:rsidTr="00BC499F">
        <w:trPr>
          <w:cantSplit/>
          <w:trHeight w:val="567"/>
        </w:trPr>
        <w:tc>
          <w:tcPr>
            <w:tcW w:w="1984" w:type="dxa"/>
            <w:shd w:val="clear" w:color="auto" w:fill="FFFFFF"/>
            <w:vAlign w:val="center"/>
          </w:tcPr>
          <w:p w:rsidR="00580933" w:rsidRPr="00BC499F" w:rsidRDefault="00580933" w:rsidP="00BC499F">
            <w:pPr>
              <w:jc w:val="center"/>
              <w:rPr>
                <w:b/>
              </w:rPr>
            </w:pPr>
            <w:r w:rsidRPr="00BC499F">
              <w:rPr>
                <w:b/>
              </w:rPr>
              <w:t>9 «А»</w:t>
            </w:r>
          </w:p>
          <w:p w:rsidR="00580933" w:rsidRPr="00D05B72" w:rsidRDefault="00580933" w:rsidP="00BC499F">
            <w:pPr>
              <w:jc w:val="center"/>
            </w:pPr>
            <w:r w:rsidRPr="00D05B72">
              <w:t>Соколов М.А.</w:t>
            </w:r>
          </w:p>
        </w:tc>
        <w:tc>
          <w:tcPr>
            <w:tcW w:w="850" w:type="dxa"/>
            <w:shd w:val="clear" w:color="auto" w:fill="FFFFFF"/>
            <w:vAlign w:val="center"/>
          </w:tcPr>
          <w:p w:rsidR="00580933" w:rsidRPr="00D05B72" w:rsidRDefault="00580933" w:rsidP="00BC499F">
            <w:pPr>
              <w:jc w:val="center"/>
            </w:pPr>
            <w:r w:rsidRPr="00D05B72">
              <w:t>23</w:t>
            </w:r>
          </w:p>
        </w:tc>
        <w:tc>
          <w:tcPr>
            <w:tcW w:w="624" w:type="dxa"/>
            <w:shd w:val="clear" w:color="auto" w:fill="FFFFFF"/>
            <w:vAlign w:val="center"/>
          </w:tcPr>
          <w:p w:rsidR="00580933" w:rsidRPr="00D05B72" w:rsidRDefault="00580933" w:rsidP="00BC499F">
            <w:pPr>
              <w:jc w:val="center"/>
            </w:pPr>
            <w:r w:rsidRPr="00D05B72">
              <w:t>2</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9</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13</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48%</w:t>
            </w:r>
          </w:p>
        </w:tc>
        <w:tc>
          <w:tcPr>
            <w:tcW w:w="1106" w:type="dxa"/>
            <w:shd w:val="clear" w:color="auto" w:fill="FFFFFF"/>
            <w:vAlign w:val="center"/>
          </w:tcPr>
          <w:p w:rsidR="00580933" w:rsidRPr="00D05B72" w:rsidRDefault="00580933" w:rsidP="00BC499F">
            <w:pPr>
              <w:jc w:val="center"/>
            </w:pPr>
            <w:r w:rsidRPr="00D05B72">
              <w:t>100%</w:t>
            </w:r>
          </w:p>
        </w:tc>
      </w:tr>
      <w:tr w:rsidR="00580933" w:rsidRPr="00D05B72" w:rsidTr="00BC499F">
        <w:trPr>
          <w:cantSplit/>
          <w:trHeight w:val="567"/>
        </w:trPr>
        <w:tc>
          <w:tcPr>
            <w:tcW w:w="1984" w:type="dxa"/>
            <w:shd w:val="clear" w:color="auto" w:fill="FFFFFF"/>
            <w:vAlign w:val="center"/>
          </w:tcPr>
          <w:p w:rsidR="00580933" w:rsidRPr="00BC499F" w:rsidRDefault="00580933" w:rsidP="00BC499F">
            <w:pPr>
              <w:jc w:val="center"/>
              <w:rPr>
                <w:b/>
              </w:rPr>
            </w:pPr>
            <w:r w:rsidRPr="00BC499F">
              <w:rPr>
                <w:b/>
              </w:rPr>
              <w:t>9 «Б»</w:t>
            </w:r>
          </w:p>
          <w:p w:rsidR="00580933" w:rsidRPr="00D05B72" w:rsidRDefault="00580933" w:rsidP="00BC499F">
            <w:pPr>
              <w:jc w:val="center"/>
            </w:pPr>
            <w:r w:rsidRPr="00D05B72">
              <w:t>Губанова Н.Е.</w:t>
            </w:r>
          </w:p>
        </w:tc>
        <w:tc>
          <w:tcPr>
            <w:tcW w:w="850" w:type="dxa"/>
            <w:shd w:val="clear" w:color="auto" w:fill="FFFFFF"/>
            <w:vAlign w:val="center"/>
          </w:tcPr>
          <w:p w:rsidR="00580933" w:rsidRPr="00D05B72" w:rsidRDefault="00580933" w:rsidP="00BC499F">
            <w:pPr>
              <w:jc w:val="center"/>
            </w:pPr>
            <w:r w:rsidRPr="00D05B72">
              <w:t>20</w:t>
            </w:r>
          </w:p>
        </w:tc>
        <w:tc>
          <w:tcPr>
            <w:tcW w:w="624" w:type="dxa"/>
            <w:shd w:val="clear" w:color="auto" w:fill="FFFFFF"/>
            <w:vAlign w:val="center"/>
          </w:tcPr>
          <w:p w:rsidR="00580933" w:rsidRPr="00D05B72" w:rsidRDefault="00580933" w:rsidP="00BC499F">
            <w:pPr>
              <w:jc w:val="center"/>
            </w:pPr>
            <w:r w:rsidRPr="00D05B72">
              <w:t xml:space="preserve">2 </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6</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rsidRPr="00D05B72">
              <w:t>12</w:t>
            </w:r>
          </w:p>
        </w:tc>
        <w:tc>
          <w:tcPr>
            <w:tcW w:w="624" w:type="dxa"/>
            <w:shd w:val="clear" w:color="auto" w:fill="FFFFFF"/>
            <w:vAlign w:val="center"/>
          </w:tcPr>
          <w:p w:rsidR="00580933" w:rsidRPr="00D05B72" w:rsidRDefault="00580933" w:rsidP="00BC499F">
            <w:pPr>
              <w:jc w:val="center"/>
            </w:pPr>
            <w:r>
              <w:t>–</w:t>
            </w:r>
          </w:p>
        </w:tc>
        <w:tc>
          <w:tcPr>
            <w:tcW w:w="624" w:type="dxa"/>
            <w:shd w:val="clear" w:color="auto" w:fill="FFFFFF"/>
            <w:vAlign w:val="center"/>
          </w:tcPr>
          <w:p w:rsidR="00580933" w:rsidRPr="00D05B72" w:rsidRDefault="00580933" w:rsidP="00BC499F">
            <w:pPr>
              <w:jc w:val="center"/>
            </w:pPr>
            <w:r>
              <w:t>–</w:t>
            </w:r>
          </w:p>
        </w:tc>
        <w:tc>
          <w:tcPr>
            <w:tcW w:w="1162" w:type="dxa"/>
            <w:shd w:val="clear" w:color="auto" w:fill="FFFFFF"/>
            <w:vAlign w:val="center"/>
          </w:tcPr>
          <w:p w:rsidR="00580933" w:rsidRPr="00D05B72" w:rsidRDefault="00580933" w:rsidP="00BC499F">
            <w:pPr>
              <w:jc w:val="center"/>
            </w:pPr>
            <w:r w:rsidRPr="00D05B72">
              <w:t>40%</w:t>
            </w:r>
          </w:p>
        </w:tc>
        <w:tc>
          <w:tcPr>
            <w:tcW w:w="1106" w:type="dxa"/>
            <w:shd w:val="clear" w:color="auto" w:fill="FFFFFF"/>
            <w:vAlign w:val="center"/>
          </w:tcPr>
          <w:p w:rsidR="00580933" w:rsidRPr="00D05B72" w:rsidRDefault="00580933" w:rsidP="00BC499F">
            <w:pPr>
              <w:jc w:val="center"/>
            </w:pPr>
            <w:r w:rsidRPr="00D05B72">
              <w:t>100%</w:t>
            </w:r>
          </w:p>
        </w:tc>
      </w:tr>
      <w:tr w:rsidR="00580933" w:rsidRPr="00D05B72" w:rsidTr="00BC499F">
        <w:tblPrEx>
          <w:shd w:val="clear" w:color="auto" w:fill="auto"/>
        </w:tblPrEx>
        <w:trPr>
          <w:trHeight w:val="567"/>
        </w:trPr>
        <w:tc>
          <w:tcPr>
            <w:tcW w:w="1984" w:type="dxa"/>
            <w:shd w:val="clear" w:color="auto" w:fill="auto"/>
            <w:vAlign w:val="center"/>
          </w:tcPr>
          <w:p w:rsidR="00580933" w:rsidRPr="00BC499F" w:rsidRDefault="00580933" w:rsidP="00BC499F">
            <w:pPr>
              <w:jc w:val="center"/>
              <w:rPr>
                <w:b/>
              </w:rPr>
            </w:pPr>
            <w:r w:rsidRPr="00BC499F">
              <w:rPr>
                <w:b/>
              </w:rPr>
              <w:t>10 «А»</w:t>
            </w:r>
          </w:p>
          <w:p w:rsidR="00580933" w:rsidRPr="00D05B72" w:rsidRDefault="00580933" w:rsidP="00BC499F">
            <w:pPr>
              <w:jc w:val="center"/>
            </w:pPr>
            <w:r w:rsidRPr="00D05B72">
              <w:t>Бойко Е.В.</w:t>
            </w:r>
          </w:p>
        </w:tc>
        <w:tc>
          <w:tcPr>
            <w:tcW w:w="850" w:type="dxa"/>
            <w:shd w:val="clear" w:color="auto" w:fill="auto"/>
            <w:vAlign w:val="center"/>
          </w:tcPr>
          <w:p w:rsidR="00580933" w:rsidRPr="00D05B72" w:rsidRDefault="00580933" w:rsidP="00BC499F">
            <w:pPr>
              <w:jc w:val="center"/>
            </w:pPr>
            <w:r w:rsidRPr="00D05B72">
              <w:t>15</w:t>
            </w:r>
          </w:p>
        </w:tc>
        <w:tc>
          <w:tcPr>
            <w:tcW w:w="624" w:type="dxa"/>
            <w:shd w:val="clear" w:color="auto" w:fill="auto"/>
            <w:vAlign w:val="center"/>
          </w:tcPr>
          <w:p w:rsidR="00580933" w:rsidRPr="00D05B72" w:rsidRDefault="00580933" w:rsidP="00BC499F">
            <w:pPr>
              <w:jc w:val="center"/>
            </w:pPr>
            <w:r w:rsidRPr="00D05B72">
              <w:t>2</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rsidRPr="00D05B72">
              <w:t>5</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rsidRPr="00D05B72">
              <w:t>8</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t>–</w:t>
            </w:r>
          </w:p>
        </w:tc>
        <w:tc>
          <w:tcPr>
            <w:tcW w:w="1162" w:type="dxa"/>
            <w:shd w:val="clear" w:color="auto" w:fill="auto"/>
            <w:vAlign w:val="center"/>
          </w:tcPr>
          <w:p w:rsidR="00580933" w:rsidRPr="00D05B72" w:rsidRDefault="00580933" w:rsidP="00BC499F">
            <w:pPr>
              <w:jc w:val="center"/>
            </w:pPr>
            <w:r w:rsidRPr="00D05B72">
              <w:t>47%</w:t>
            </w:r>
          </w:p>
        </w:tc>
        <w:tc>
          <w:tcPr>
            <w:tcW w:w="1106" w:type="dxa"/>
            <w:shd w:val="clear" w:color="auto" w:fill="auto"/>
            <w:vAlign w:val="center"/>
          </w:tcPr>
          <w:p w:rsidR="00580933" w:rsidRPr="00D05B72" w:rsidRDefault="00580933" w:rsidP="00BC499F">
            <w:pPr>
              <w:jc w:val="center"/>
            </w:pPr>
            <w:r w:rsidRPr="00D05B72">
              <w:t>100%</w:t>
            </w:r>
          </w:p>
        </w:tc>
      </w:tr>
      <w:tr w:rsidR="00580933" w:rsidRPr="00D05B72" w:rsidTr="00BC499F">
        <w:tblPrEx>
          <w:shd w:val="clear" w:color="auto" w:fill="auto"/>
        </w:tblPrEx>
        <w:trPr>
          <w:trHeight w:val="567"/>
        </w:trPr>
        <w:tc>
          <w:tcPr>
            <w:tcW w:w="1984" w:type="dxa"/>
            <w:shd w:val="clear" w:color="auto" w:fill="auto"/>
            <w:vAlign w:val="center"/>
          </w:tcPr>
          <w:p w:rsidR="00580933" w:rsidRPr="00BC499F" w:rsidRDefault="00580933" w:rsidP="00BC499F">
            <w:pPr>
              <w:jc w:val="center"/>
              <w:rPr>
                <w:b/>
              </w:rPr>
            </w:pPr>
            <w:r w:rsidRPr="00BC499F">
              <w:rPr>
                <w:b/>
              </w:rPr>
              <w:t>10 «Б»</w:t>
            </w:r>
          </w:p>
          <w:p w:rsidR="00580933" w:rsidRPr="00D05B72" w:rsidRDefault="00580933" w:rsidP="00BC499F">
            <w:pPr>
              <w:ind w:left="-113" w:right="-113"/>
              <w:jc w:val="center"/>
            </w:pPr>
            <w:r w:rsidRPr="00D05B72">
              <w:t>Масленникова Е.Г.</w:t>
            </w:r>
          </w:p>
        </w:tc>
        <w:tc>
          <w:tcPr>
            <w:tcW w:w="850" w:type="dxa"/>
            <w:shd w:val="clear" w:color="auto" w:fill="auto"/>
            <w:vAlign w:val="center"/>
          </w:tcPr>
          <w:p w:rsidR="00580933" w:rsidRPr="00D05B72" w:rsidRDefault="00580933" w:rsidP="00BC499F">
            <w:pPr>
              <w:jc w:val="center"/>
            </w:pPr>
            <w:r w:rsidRPr="00D05B72">
              <w:t>15</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rsidRPr="00D05B72">
              <w:t>4</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rsidRPr="00D05B72">
              <w:t>11</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t>–</w:t>
            </w:r>
          </w:p>
        </w:tc>
        <w:tc>
          <w:tcPr>
            <w:tcW w:w="1162" w:type="dxa"/>
            <w:shd w:val="clear" w:color="auto" w:fill="auto"/>
            <w:vAlign w:val="center"/>
          </w:tcPr>
          <w:p w:rsidR="00580933" w:rsidRPr="00D05B72" w:rsidRDefault="00580933" w:rsidP="00BC499F">
            <w:pPr>
              <w:jc w:val="center"/>
            </w:pPr>
            <w:r w:rsidRPr="00D05B72">
              <w:t>27%</w:t>
            </w:r>
          </w:p>
        </w:tc>
        <w:tc>
          <w:tcPr>
            <w:tcW w:w="1106" w:type="dxa"/>
            <w:shd w:val="clear" w:color="auto" w:fill="auto"/>
            <w:vAlign w:val="center"/>
          </w:tcPr>
          <w:p w:rsidR="00580933" w:rsidRPr="00D05B72" w:rsidRDefault="00580933" w:rsidP="00BC499F">
            <w:pPr>
              <w:jc w:val="center"/>
            </w:pPr>
            <w:r w:rsidRPr="00D05B72">
              <w:t>100%</w:t>
            </w:r>
          </w:p>
        </w:tc>
      </w:tr>
      <w:tr w:rsidR="00580933" w:rsidRPr="00D05B72" w:rsidTr="00BC499F">
        <w:tblPrEx>
          <w:shd w:val="clear" w:color="auto" w:fill="auto"/>
        </w:tblPrEx>
        <w:trPr>
          <w:trHeight w:val="567"/>
        </w:trPr>
        <w:tc>
          <w:tcPr>
            <w:tcW w:w="1984" w:type="dxa"/>
            <w:shd w:val="clear" w:color="auto" w:fill="auto"/>
            <w:vAlign w:val="center"/>
          </w:tcPr>
          <w:p w:rsidR="00580933" w:rsidRPr="00D05B72" w:rsidRDefault="00580933" w:rsidP="00BC499F">
            <w:pPr>
              <w:jc w:val="center"/>
            </w:pPr>
            <w:r w:rsidRPr="00BC499F">
              <w:rPr>
                <w:b/>
              </w:rPr>
              <w:t>11 «А»</w:t>
            </w:r>
          </w:p>
          <w:p w:rsidR="00580933" w:rsidRPr="00D05B72" w:rsidRDefault="00580933" w:rsidP="00BC499F">
            <w:pPr>
              <w:jc w:val="center"/>
            </w:pPr>
            <w:r w:rsidRPr="00D05B72">
              <w:t>Стеканова Ю.О</w:t>
            </w:r>
            <w:r>
              <w:t>.</w:t>
            </w:r>
          </w:p>
        </w:tc>
        <w:tc>
          <w:tcPr>
            <w:tcW w:w="850" w:type="dxa"/>
            <w:shd w:val="clear" w:color="auto" w:fill="auto"/>
            <w:vAlign w:val="center"/>
          </w:tcPr>
          <w:p w:rsidR="00580933" w:rsidRPr="00D05B72" w:rsidRDefault="00580933" w:rsidP="00BC499F">
            <w:pPr>
              <w:jc w:val="center"/>
            </w:pPr>
            <w:r w:rsidRPr="00D05B72">
              <w:t>17</w:t>
            </w:r>
          </w:p>
        </w:tc>
        <w:tc>
          <w:tcPr>
            <w:tcW w:w="624" w:type="dxa"/>
            <w:shd w:val="clear" w:color="auto" w:fill="auto"/>
            <w:vAlign w:val="center"/>
          </w:tcPr>
          <w:p w:rsidR="00580933" w:rsidRPr="00D05B72" w:rsidRDefault="00580933" w:rsidP="00BC499F">
            <w:pPr>
              <w:jc w:val="center"/>
            </w:pPr>
            <w:r w:rsidRPr="00D05B72">
              <w:t>2</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rsidRPr="00D05B72">
              <w:t>4</w:t>
            </w:r>
          </w:p>
        </w:tc>
        <w:tc>
          <w:tcPr>
            <w:tcW w:w="624" w:type="dxa"/>
            <w:shd w:val="clear" w:color="auto" w:fill="auto"/>
            <w:vAlign w:val="center"/>
          </w:tcPr>
          <w:p w:rsidR="00580933" w:rsidRPr="00D05B72" w:rsidRDefault="00580933" w:rsidP="00BC499F">
            <w:pPr>
              <w:jc w:val="center"/>
            </w:pPr>
            <w:r w:rsidRPr="00D05B72">
              <w:t>3</w:t>
            </w:r>
          </w:p>
        </w:tc>
        <w:tc>
          <w:tcPr>
            <w:tcW w:w="624" w:type="dxa"/>
            <w:shd w:val="clear" w:color="auto" w:fill="auto"/>
            <w:vAlign w:val="center"/>
          </w:tcPr>
          <w:p w:rsidR="00580933" w:rsidRPr="00D05B72" w:rsidRDefault="00580933" w:rsidP="00BC499F">
            <w:pPr>
              <w:jc w:val="center"/>
            </w:pPr>
            <w:r w:rsidRPr="00D05B72">
              <w:t>8</w:t>
            </w:r>
          </w:p>
        </w:tc>
        <w:tc>
          <w:tcPr>
            <w:tcW w:w="624" w:type="dxa"/>
            <w:shd w:val="clear" w:color="auto" w:fill="auto"/>
            <w:vAlign w:val="center"/>
          </w:tcPr>
          <w:p w:rsidR="00580933" w:rsidRPr="00D05B72" w:rsidRDefault="00580933" w:rsidP="00BC499F">
            <w:pPr>
              <w:jc w:val="center"/>
            </w:pPr>
            <w:r>
              <w:t>–</w:t>
            </w:r>
          </w:p>
        </w:tc>
        <w:tc>
          <w:tcPr>
            <w:tcW w:w="624" w:type="dxa"/>
            <w:shd w:val="clear" w:color="auto" w:fill="auto"/>
            <w:vAlign w:val="center"/>
          </w:tcPr>
          <w:p w:rsidR="00580933" w:rsidRPr="00D05B72" w:rsidRDefault="00580933" w:rsidP="00BC499F">
            <w:pPr>
              <w:jc w:val="center"/>
            </w:pPr>
            <w:r>
              <w:t>–</w:t>
            </w:r>
          </w:p>
        </w:tc>
        <w:tc>
          <w:tcPr>
            <w:tcW w:w="1162" w:type="dxa"/>
            <w:shd w:val="clear" w:color="auto" w:fill="auto"/>
            <w:vAlign w:val="center"/>
          </w:tcPr>
          <w:p w:rsidR="00580933" w:rsidRPr="00D05B72" w:rsidRDefault="00580933" w:rsidP="00BC499F">
            <w:pPr>
              <w:jc w:val="center"/>
            </w:pPr>
            <w:r w:rsidRPr="00D05B72">
              <w:t>35%</w:t>
            </w:r>
          </w:p>
        </w:tc>
        <w:tc>
          <w:tcPr>
            <w:tcW w:w="1106" w:type="dxa"/>
            <w:shd w:val="clear" w:color="auto" w:fill="auto"/>
            <w:vAlign w:val="center"/>
          </w:tcPr>
          <w:p w:rsidR="00580933" w:rsidRPr="00D05B72" w:rsidRDefault="00580933" w:rsidP="00BC499F">
            <w:pPr>
              <w:jc w:val="center"/>
            </w:pPr>
            <w:r w:rsidRPr="00D05B72">
              <w:t>100%</w:t>
            </w:r>
          </w:p>
        </w:tc>
      </w:tr>
    </w:tbl>
    <w:p w:rsidR="007E657C" w:rsidRPr="00B35561" w:rsidRDefault="007E657C">
      <w:pPr>
        <w:spacing w:line="100" w:lineRule="atLeast"/>
        <w:ind w:firstLine="360"/>
        <w:jc w:val="both"/>
      </w:pPr>
    </w:p>
    <w:p w:rsidR="00580933" w:rsidRPr="00E15522" w:rsidRDefault="00B35561" w:rsidP="00580933">
      <w:pPr>
        <w:jc w:val="center"/>
        <w:rPr>
          <w:b/>
        </w:rPr>
      </w:pPr>
      <w:r w:rsidRPr="00B35561">
        <w:tab/>
      </w:r>
      <w:r w:rsidR="00580933" w:rsidRPr="00E15522">
        <w:rPr>
          <w:b/>
        </w:rPr>
        <w:t>Сравнительные результаты успеваемости (за 2 года)</w:t>
      </w:r>
    </w:p>
    <w:p w:rsidR="00580933" w:rsidRPr="00580933" w:rsidRDefault="00580933">
      <w:pPr>
        <w:pStyle w:val="afd"/>
        <w:spacing w:line="100" w:lineRule="atLeast"/>
        <w:ind w:left="0"/>
        <w:jc w:val="both"/>
        <w:rPr>
          <w:sz w:val="10"/>
          <w:szCs w:val="10"/>
        </w:rPr>
      </w:pPr>
    </w:p>
    <w:tbl>
      <w:tblPr>
        <w:tblW w:w="5000" w:type="pct"/>
        <w:tblCellMar>
          <w:top w:w="55" w:type="dxa"/>
          <w:left w:w="55" w:type="dxa"/>
          <w:bottom w:w="55" w:type="dxa"/>
          <w:right w:w="55" w:type="dxa"/>
        </w:tblCellMar>
        <w:tblLook w:val="0000" w:firstRow="0" w:lastRow="0" w:firstColumn="0" w:lastColumn="0" w:noHBand="0" w:noVBand="0"/>
      </w:tblPr>
      <w:tblGrid>
        <w:gridCol w:w="908"/>
        <w:gridCol w:w="1774"/>
        <w:gridCol w:w="1168"/>
        <w:gridCol w:w="1281"/>
        <w:gridCol w:w="1285"/>
        <w:gridCol w:w="1281"/>
        <w:gridCol w:w="1766"/>
      </w:tblGrid>
      <w:tr w:rsidR="00180E0E" w:rsidTr="00580933">
        <w:trPr>
          <w:trHeight w:val="612"/>
        </w:trPr>
        <w:tc>
          <w:tcPr>
            <w:tcW w:w="479" w:type="pct"/>
            <w:vMerge w:val="restart"/>
            <w:vAlign w:val="center"/>
          </w:tcPr>
          <w:p w:rsidR="00580933" w:rsidRPr="00D05B72" w:rsidRDefault="00580933" w:rsidP="00580933">
            <w:pPr>
              <w:pStyle w:val="afb"/>
              <w:snapToGrid w:val="0"/>
              <w:spacing w:line="100" w:lineRule="atLeast"/>
              <w:jc w:val="center"/>
              <w:rPr>
                <w:b/>
                <w:bCs/>
                <w:sz w:val="22"/>
                <w:szCs w:val="22"/>
              </w:rPr>
            </w:pPr>
            <w:r w:rsidRPr="00D05B72">
              <w:rPr>
                <w:b/>
                <w:bCs/>
                <w:sz w:val="22"/>
                <w:szCs w:val="22"/>
              </w:rPr>
              <w:t>Класс</w:t>
            </w:r>
          </w:p>
        </w:tc>
        <w:tc>
          <w:tcPr>
            <w:tcW w:w="937" w:type="pct"/>
            <w:vMerge w:val="restart"/>
            <w:vAlign w:val="center"/>
          </w:tcPr>
          <w:p w:rsidR="00580933" w:rsidRPr="00D05B72" w:rsidRDefault="00580933" w:rsidP="00580933">
            <w:pPr>
              <w:pStyle w:val="afb"/>
              <w:snapToGrid w:val="0"/>
              <w:spacing w:line="100" w:lineRule="atLeast"/>
              <w:ind w:left="-57" w:right="-57"/>
              <w:jc w:val="center"/>
              <w:rPr>
                <w:b/>
                <w:bCs/>
                <w:sz w:val="22"/>
                <w:szCs w:val="22"/>
              </w:rPr>
            </w:pPr>
            <w:r w:rsidRPr="00D05B72">
              <w:rPr>
                <w:b/>
                <w:bCs/>
                <w:sz w:val="22"/>
                <w:szCs w:val="22"/>
              </w:rPr>
              <w:t>Количество обучающихся, чел.</w:t>
            </w:r>
          </w:p>
        </w:tc>
        <w:tc>
          <w:tcPr>
            <w:tcW w:w="1294" w:type="pct"/>
            <w:gridSpan w:val="2"/>
            <w:vAlign w:val="center"/>
          </w:tcPr>
          <w:p w:rsidR="00580933" w:rsidRPr="00D05B72" w:rsidRDefault="00580933" w:rsidP="00580933">
            <w:pPr>
              <w:pStyle w:val="afb"/>
              <w:snapToGrid w:val="0"/>
              <w:spacing w:line="100" w:lineRule="atLeast"/>
              <w:jc w:val="center"/>
              <w:rPr>
                <w:b/>
                <w:bCs/>
                <w:sz w:val="22"/>
                <w:szCs w:val="22"/>
              </w:rPr>
            </w:pPr>
            <w:r w:rsidRPr="00D05B72">
              <w:rPr>
                <w:b/>
                <w:bCs/>
                <w:sz w:val="22"/>
                <w:szCs w:val="22"/>
              </w:rPr>
              <w:t>Уровень обученности,  %</w:t>
            </w:r>
          </w:p>
        </w:tc>
        <w:tc>
          <w:tcPr>
            <w:tcW w:w="1356" w:type="pct"/>
            <w:gridSpan w:val="2"/>
            <w:vAlign w:val="center"/>
          </w:tcPr>
          <w:p w:rsidR="00580933" w:rsidRPr="00D05B72" w:rsidRDefault="00580933" w:rsidP="00580933">
            <w:pPr>
              <w:pStyle w:val="afb"/>
              <w:snapToGrid w:val="0"/>
              <w:spacing w:line="100" w:lineRule="atLeast"/>
              <w:jc w:val="center"/>
              <w:rPr>
                <w:b/>
                <w:bCs/>
                <w:sz w:val="22"/>
                <w:szCs w:val="22"/>
              </w:rPr>
            </w:pPr>
            <w:r w:rsidRPr="00D05B72">
              <w:rPr>
                <w:b/>
                <w:bCs/>
                <w:sz w:val="22"/>
                <w:szCs w:val="22"/>
              </w:rPr>
              <w:t>Качество знаний,%</w:t>
            </w:r>
          </w:p>
        </w:tc>
        <w:tc>
          <w:tcPr>
            <w:tcW w:w="933" w:type="pct"/>
            <w:vMerge w:val="restart"/>
            <w:tcBorders>
              <w:top w:val="single" w:sz="4" w:space="0" w:color="auto"/>
              <w:left w:val="single" w:sz="4" w:space="0" w:color="auto"/>
              <w:right w:val="single" w:sz="4" w:space="0" w:color="auto"/>
            </w:tcBorders>
            <w:vAlign w:val="center"/>
          </w:tcPr>
          <w:p w:rsidR="00580933" w:rsidRPr="00D05B72" w:rsidRDefault="00580933" w:rsidP="00580933">
            <w:pPr>
              <w:pStyle w:val="afb"/>
              <w:snapToGrid w:val="0"/>
              <w:spacing w:line="100" w:lineRule="atLeast"/>
              <w:jc w:val="center"/>
              <w:rPr>
                <w:b/>
                <w:bCs/>
                <w:sz w:val="22"/>
                <w:szCs w:val="22"/>
              </w:rPr>
            </w:pPr>
            <w:r w:rsidRPr="00D05B72">
              <w:rPr>
                <w:b/>
                <w:bCs/>
                <w:sz w:val="22"/>
                <w:szCs w:val="22"/>
              </w:rPr>
              <w:t>Классный руководитель</w:t>
            </w:r>
          </w:p>
        </w:tc>
      </w:tr>
      <w:tr w:rsidR="00180E0E" w:rsidTr="00580933">
        <w:trPr>
          <w:trHeight w:val="148"/>
        </w:trPr>
        <w:tc>
          <w:tcPr>
            <w:tcW w:w="479" w:type="pct"/>
            <w:vMerge/>
            <w:vAlign w:val="center"/>
          </w:tcPr>
          <w:p w:rsidR="00580933" w:rsidRPr="00D05B72" w:rsidRDefault="00580933" w:rsidP="00580933">
            <w:pPr>
              <w:pStyle w:val="afb"/>
              <w:snapToGrid w:val="0"/>
              <w:spacing w:line="100" w:lineRule="atLeast"/>
              <w:jc w:val="center"/>
              <w:rPr>
                <w:sz w:val="22"/>
                <w:szCs w:val="22"/>
              </w:rPr>
            </w:pPr>
          </w:p>
        </w:tc>
        <w:tc>
          <w:tcPr>
            <w:tcW w:w="937" w:type="pct"/>
            <w:vMerge/>
            <w:vAlign w:val="center"/>
          </w:tcPr>
          <w:p w:rsidR="00580933" w:rsidRPr="00D05B72" w:rsidRDefault="00580933" w:rsidP="00580933">
            <w:pPr>
              <w:pStyle w:val="afb"/>
              <w:snapToGrid w:val="0"/>
              <w:spacing w:line="100" w:lineRule="atLeast"/>
              <w:jc w:val="center"/>
              <w:rPr>
                <w:sz w:val="22"/>
                <w:szCs w:val="22"/>
              </w:rPr>
            </w:pPr>
          </w:p>
        </w:tc>
        <w:tc>
          <w:tcPr>
            <w:tcW w:w="617" w:type="pct"/>
            <w:vAlign w:val="center"/>
          </w:tcPr>
          <w:p w:rsidR="00580933" w:rsidRPr="00D05B72" w:rsidRDefault="00580933" w:rsidP="00580933">
            <w:pPr>
              <w:pStyle w:val="afb"/>
              <w:snapToGrid w:val="0"/>
              <w:spacing w:line="100" w:lineRule="atLeast"/>
              <w:jc w:val="center"/>
              <w:rPr>
                <w:b/>
                <w:sz w:val="22"/>
                <w:szCs w:val="22"/>
              </w:rPr>
            </w:pPr>
            <w:r w:rsidRPr="00D05B72">
              <w:rPr>
                <w:b/>
                <w:sz w:val="22"/>
                <w:szCs w:val="22"/>
              </w:rPr>
              <w:t>2016/17</w:t>
            </w:r>
          </w:p>
        </w:tc>
        <w:tc>
          <w:tcPr>
            <w:tcW w:w="677" w:type="pct"/>
            <w:shd w:val="clear" w:color="auto" w:fill="F2DBDB"/>
            <w:vAlign w:val="center"/>
          </w:tcPr>
          <w:p w:rsidR="00580933" w:rsidRPr="00D05B72" w:rsidRDefault="00580933" w:rsidP="00580933">
            <w:pPr>
              <w:pStyle w:val="afb"/>
              <w:snapToGrid w:val="0"/>
              <w:spacing w:line="100" w:lineRule="atLeast"/>
              <w:jc w:val="center"/>
              <w:rPr>
                <w:b/>
                <w:sz w:val="22"/>
                <w:szCs w:val="22"/>
              </w:rPr>
            </w:pPr>
            <w:r w:rsidRPr="00D05B72">
              <w:rPr>
                <w:b/>
                <w:sz w:val="22"/>
                <w:szCs w:val="22"/>
              </w:rPr>
              <w:t>2017/2018</w:t>
            </w:r>
          </w:p>
        </w:tc>
        <w:tc>
          <w:tcPr>
            <w:tcW w:w="679" w:type="pct"/>
            <w:vAlign w:val="center"/>
          </w:tcPr>
          <w:p w:rsidR="00580933" w:rsidRPr="00D05B72" w:rsidRDefault="00580933" w:rsidP="00580933">
            <w:pPr>
              <w:pStyle w:val="afb"/>
              <w:snapToGrid w:val="0"/>
              <w:spacing w:line="100" w:lineRule="atLeast"/>
              <w:jc w:val="center"/>
              <w:rPr>
                <w:b/>
                <w:sz w:val="22"/>
                <w:szCs w:val="22"/>
              </w:rPr>
            </w:pPr>
            <w:r w:rsidRPr="00D05B72">
              <w:rPr>
                <w:b/>
                <w:sz w:val="22"/>
                <w:szCs w:val="22"/>
              </w:rPr>
              <w:t>2016/17</w:t>
            </w:r>
          </w:p>
        </w:tc>
        <w:tc>
          <w:tcPr>
            <w:tcW w:w="677" w:type="pct"/>
            <w:shd w:val="clear" w:color="auto" w:fill="F2DBDB"/>
            <w:vAlign w:val="center"/>
          </w:tcPr>
          <w:p w:rsidR="00580933" w:rsidRPr="00D05B72" w:rsidRDefault="00580933" w:rsidP="00580933">
            <w:pPr>
              <w:pStyle w:val="afb"/>
              <w:snapToGrid w:val="0"/>
              <w:spacing w:line="100" w:lineRule="atLeast"/>
              <w:jc w:val="center"/>
              <w:rPr>
                <w:b/>
                <w:sz w:val="22"/>
                <w:szCs w:val="22"/>
              </w:rPr>
            </w:pPr>
            <w:r w:rsidRPr="00D05B72">
              <w:rPr>
                <w:b/>
                <w:sz w:val="22"/>
                <w:szCs w:val="22"/>
              </w:rPr>
              <w:t>2017/2018</w:t>
            </w:r>
          </w:p>
        </w:tc>
        <w:tc>
          <w:tcPr>
            <w:tcW w:w="933" w:type="pct"/>
            <w:vMerge/>
            <w:tcBorders>
              <w:left w:val="single" w:sz="4" w:space="0" w:color="auto"/>
              <w:bottom w:val="single" w:sz="4" w:space="0" w:color="auto"/>
              <w:right w:val="single" w:sz="4" w:space="0" w:color="auto"/>
            </w:tcBorders>
          </w:tcPr>
          <w:p w:rsidR="00580933" w:rsidRPr="00D05B72" w:rsidRDefault="00580933" w:rsidP="00580933">
            <w:pPr>
              <w:pStyle w:val="afb"/>
              <w:snapToGrid w:val="0"/>
              <w:rPr>
                <w:sz w:val="22"/>
                <w:szCs w:val="22"/>
              </w:rPr>
            </w:pP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5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24</w:t>
            </w:r>
          </w:p>
        </w:tc>
        <w:tc>
          <w:tcPr>
            <w:tcW w:w="617" w:type="pct"/>
            <w:vAlign w:val="center"/>
          </w:tcPr>
          <w:p w:rsidR="00580933" w:rsidRPr="00D05B72" w:rsidRDefault="00580933" w:rsidP="00580933">
            <w:pPr>
              <w:pStyle w:val="afb"/>
              <w:snapToGrid w:val="0"/>
              <w:spacing w:line="100" w:lineRule="atLeast"/>
              <w:jc w:val="center"/>
              <w:rPr>
                <w:sz w:val="22"/>
                <w:szCs w:val="22"/>
              </w:rPr>
            </w:pP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54</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Романова С.С.</w:t>
            </w: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5 «А»</w:t>
            </w:r>
          </w:p>
          <w:p w:rsidR="00580933" w:rsidRPr="00D05B72" w:rsidRDefault="00580933" w:rsidP="00580933">
            <w:pPr>
              <w:pStyle w:val="afb"/>
              <w:snapToGrid w:val="0"/>
              <w:spacing w:line="100" w:lineRule="atLeast"/>
              <w:jc w:val="center"/>
              <w:rPr>
                <w:sz w:val="22"/>
                <w:szCs w:val="22"/>
              </w:rPr>
            </w:pPr>
            <w:r w:rsidRPr="00D05B72">
              <w:rPr>
                <w:sz w:val="22"/>
                <w:szCs w:val="22"/>
              </w:rPr>
              <w:t>6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15</w:t>
            </w:r>
          </w:p>
          <w:p w:rsidR="00580933" w:rsidRPr="00D05B72" w:rsidRDefault="00580933" w:rsidP="00580933">
            <w:pPr>
              <w:pStyle w:val="afb"/>
              <w:snapToGrid w:val="0"/>
              <w:spacing w:line="100" w:lineRule="atLeast"/>
              <w:jc w:val="center"/>
              <w:rPr>
                <w:sz w:val="22"/>
                <w:szCs w:val="22"/>
              </w:rPr>
            </w:pPr>
            <w:r w:rsidRPr="00D05B72">
              <w:rPr>
                <w:sz w:val="22"/>
                <w:szCs w:val="22"/>
              </w:rPr>
              <w:t>20</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33</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30</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Титкина О.А.</w:t>
            </w:r>
          </w:p>
        </w:tc>
      </w:tr>
      <w:tr w:rsidR="00180E0E" w:rsidTr="00580933">
        <w:trPr>
          <w:trHeight w:val="57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6 «А»</w:t>
            </w:r>
          </w:p>
          <w:p w:rsidR="00580933" w:rsidRPr="00D05B72" w:rsidRDefault="00580933" w:rsidP="00580933">
            <w:pPr>
              <w:pStyle w:val="afb"/>
              <w:snapToGrid w:val="0"/>
              <w:spacing w:line="100" w:lineRule="atLeast"/>
              <w:jc w:val="center"/>
              <w:rPr>
                <w:sz w:val="22"/>
                <w:szCs w:val="22"/>
              </w:rPr>
            </w:pPr>
            <w:r w:rsidRPr="00D05B72">
              <w:rPr>
                <w:sz w:val="22"/>
                <w:szCs w:val="22"/>
              </w:rPr>
              <w:t>7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22</w:t>
            </w:r>
          </w:p>
          <w:p w:rsidR="00580933" w:rsidRPr="00D05B72" w:rsidRDefault="00580933" w:rsidP="00580933">
            <w:pPr>
              <w:pStyle w:val="afb"/>
              <w:snapToGrid w:val="0"/>
              <w:spacing w:line="100" w:lineRule="atLeast"/>
              <w:jc w:val="center"/>
              <w:rPr>
                <w:sz w:val="22"/>
                <w:szCs w:val="22"/>
              </w:rPr>
            </w:pPr>
            <w:r w:rsidRPr="00D05B72">
              <w:rPr>
                <w:sz w:val="22"/>
                <w:szCs w:val="22"/>
              </w:rPr>
              <w:t>18</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90</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30</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33</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Киреева Е.А.</w:t>
            </w: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7 «А»</w:t>
            </w:r>
          </w:p>
          <w:p w:rsidR="00580933" w:rsidRPr="00D05B72" w:rsidRDefault="00580933" w:rsidP="00580933">
            <w:pPr>
              <w:pStyle w:val="afb"/>
              <w:snapToGrid w:val="0"/>
              <w:spacing w:line="100" w:lineRule="atLeast"/>
              <w:jc w:val="center"/>
              <w:rPr>
                <w:sz w:val="22"/>
                <w:szCs w:val="22"/>
              </w:rPr>
            </w:pPr>
            <w:r w:rsidRPr="00D05B72">
              <w:rPr>
                <w:sz w:val="22"/>
                <w:szCs w:val="22"/>
              </w:rPr>
              <w:t>8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19</w:t>
            </w:r>
          </w:p>
          <w:p w:rsidR="00580933" w:rsidRPr="00D05B72" w:rsidRDefault="00580933" w:rsidP="00580933">
            <w:pPr>
              <w:pStyle w:val="afb"/>
              <w:snapToGrid w:val="0"/>
              <w:spacing w:line="100" w:lineRule="atLeast"/>
              <w:jc w:val="center"/>
              <w:rPr>
                <w:sz w:val="22"/>
                <w:szCs w:val="22"/>
              </w:rPr>
            </w:pPr>
            <w:r w:rsidRPr="00D05B72">
              <w:rPr>
                <w:sz w:val="22"/>
                <w:szCs w:val="22"/>
              </w:rPr>
              <w:t>21</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90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32</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33</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Усачева А.В.</w:t>
            </w:r>
          </w:p>
        </w:tc>
      </w:tr>
      <w:tr w:rsidR="00180E0E" w:rsidTr="00580933">
        <w:trPr>
          <w:trHeight w:val="57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7 «Б»</w:t>
            </w:r>
          </w:p>
          <w:p w:rsidR="00580933" w:rsidRPr="00D05B72" w:rsidRDefault="00580933" w:rsidP="00580933">
            <w:pPr>
              <w:pStyle w:val="afb"/>
              <w:snapToGrid w:val="0"/>
              <w:spacing w:line="100" w:lineRule="atLeast"/>
              <w:jc w:val="center"/>
              <w:rPr>
                <w:sz w:val="22"/>
                <w:szCs w:val="22"/>
              </w:rPr>
            </w:pPr>
            <w:r w:rsidRPr="00D05B72">
              <w:rPr>
                <w:sz w:val="22"/>
                <w:szCs w:val="22"/>
              </w:rPr>
              <w:t>8 «Б»</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20</w:t>
            </w:r>
          </w:p>
          <w:p w:rsidR="00580933" w:rsidRPr="00D05B72" w:rsidRDefault="00580933" w:rsidP="00580933">
            <w:pPr>
              <w:pStyle w:val="afb"/>
              <w:snapToGrid w:val="0"/>
              <w:spacing w:line="100" w:lineRule="atLeast"/>
              <w:jc w:val="center"/>
              <w:rPr>
                <w:sz w:val="22"/>
                <w:szCs w:val="22"/>
              </w:rPr>
            </w:pPr>
            <w:r w:rsidRPr="00D05B72">
              <w:rPr>
                <w:sz w:val="22"/>
                <w:szCs w:val="22"/>
              </w:rPr>
              <w:t>19</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90</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89</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25</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32</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Ширина Е.П.</w:t>
            </w: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 «А»</w:t>
            </w:r>
          </w:p>
          <w:p w:rsidR="00580933" w:rsidRPr="00D05B72" w:rsidRDefault="00580933" w:rsidP="00580933">
            <w:pPr>
              <w:pStyle w:val="afb"/>
              <w:snapToGrid w:val="0"/>
              <w:spacing w:line="100" w:lineRule="atLeast"/>
              <w:jc w:val="center"/>
              <w:rPr>
                <w:sz w:val="22"/>
                <w:szCs w:val="22"/>
              </w:rPr>
            </w:pPr>
            <w:r w:rsidRPr="00D05B72">
              <w:rPr>
                <w:sz w:val="22"/>
                <w:szCs w:val="22"/>
              </w:rPr>
              <w:t>9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24</w:t>
            </w:r>
          </w:p>
          <w:p w:rsidR="00580933" w:rsidRPr="00D05B72" w:rsidRDefault="00580933" w:rsidP="00580933">
            <w:pPr>
              <w:pStyle w:val="afb"/>
              <w:snapToGrid w:val="0"/>
              <w:spacing w:line="100" w:lineRule="atLeast"/>
              <w:jc w:val="center"/>
              <w:rPr>
                <w:sz w:val="22"/>
                <w:szCs w:val="22"/>
              </w:rPr>
            </w:pPr>
            <w:r w:rsidRPr="00D05B72">
              <w:rPr>
                <w:sz w:val="22"/>
                <w:szCs w:val="22"/>
              </w:rPr>
              <w:t>21</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88</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50</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48</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Соколов М.А.</w:t>
            </w:r>
          </w:p>
        </w:tc>
      </w:tr>
      <w:tr w:rsidR="00180E0E" w:rsidTr="00580933">
        <w:trPr>
          <w:trHeight w:val="57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 «Б»</w:t>
            </w:r>
          </w:p>
          <w:p w:rsidR="00580933" w:rsidRPr="00D05B72" w:rsidRDefault="00580933" w:rsidP="00580933">
            <w:pPr>
              <w:pStyle w:val="afb"/>
              <w:snapToGrid w:val="0"/>
              <w:spacing w:line="100" w:lineRule="atLeast"/>
              <w:jc w:val="center"/>
              <w:rPr>
                <w:sz w:val="22"/>
                <w:szCs w:val="22"/>
              </w:rPr>
            </w:pPr>
            <w:r w:rsidRPr="00D05B72">
              <w:rPr>
                <w:sz w:val="22"/>
                <w:szCs w:val="22"/>
              </w:rPr>
              <w:t>9 «Б»</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21</w:t>
            </w:r>
          </w:p>
          <w:p w:rsidR="00580933" w:rsidRPr="00D05B72" w:rsidRDefault="00580933" w:rsidP="00580933">
            <w:pPr>
              <w:pStyle w:val="afb"/>
              <w:snapToGrid w:val="0"/>
              <w:spacing w:line="100" w:lineRule="atLeast"/>
              <w:jc w:val="center"/>
              <w:rPr>
                <w:sz w:val="22"/>
                <w:szCs w:val="22"/>
              </w:rPr>
            </w:pPr>
            <w:r w:rsidRPr="00D05B72">
              <w:rPr>
                <w:sz w:val="22"/>
                <w:szCs w:val="22"/>
              </w:rPr>
              <w:t>20</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86</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33</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40</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Губанова Н.Е.</w:t>
            </w:r>
          </w:p>
        </w:tc>
      </w:tr>
      <w:tr w:rsidR="00180E0E" w:rsidTr="00580933">
        <w:trPr>
          <w:trHeight w:val="57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lastRenderedPageBreak/>
              <w:t>9 «А»</w:t>
            </w:r>
          </w:p>
          <w:p w:rsidR="00580933" w:rsidRPr="00D05B72" w:rsidRDefault="00580933" w:rsidP="00580933">
            <w:pPr>
              <w:pStyle w:val="afb"/>
              <w:snapToGrid w:val="0"/>
              <w:spacing w:line="100" w:lineRule="atLeast"/>
              <w:jc w:val="center"/>
              <w:rPr>
                <w:sz w:val="22"/>
                <w:szCs w:val="22"/>
              </w:rPr>
            </w:pPr>
            <w:r w:rsidRPr="00D05B72">
              <w:rPr>
                <w:sz w:val="22"/>
                <w:szCs w:val="22"/>
              </w:rPr>
              <w:t>10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22</w:t>
            </w:r>
          </w:p>
          <w:p w:rsidR="00580933" w:rsidRPr="00D05B72" w:rsidRDefault="00580933" w:rsidP="00580933">
            <w:pPr>
              <w:pStyle w:val="afb"/>
              <w:snapToGrid w:val="0"/>
              <w:spacing w:line="100" w:lineRule="atLeast"/>
              <w:jc w:val="center"/>
              <w:rPr>
                <w:sz w:val="22"/>
                <w:szCs w:val="22"/>
              </w:rPr>
            </w:pPr>
            <w:r w:rsidRPr="00D05B72">
              <w:rPr>
                <w:sz w:val="22"/>
                <w:szCs w:val="22"/>
              </w:rPr>
              <w:t>15</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30</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47</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Бойко Е.В.</w:t>
            </w: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9 «Б»</w:t>
            </w:r>
          </w:p>
          <w:p w:rsidR="00580933" w:rsidRPr="00D05B72" w:rsidRDefault="00580933" w:rsidP="00580933">
            <w:pPr>
              <w:pStyle w:val="afb"/>
              <w:snapToGrid w:val="0"/>
              <w:spacing w:line="100" w:lineRule="atLeast"/>
              <w:jc w:val="center"/>
              <w:rPr>
                <w:sz w:val="22"/>
                <w:szCs w:val="22"/>
              </w:rPr>
            </w:pPr>
            <w:r w:rsidRPr="00D05B72">
              <w:rPr>
                <w:sz w:val="22"/>
                <w:szCs w:val="22"/>
              </w:rPr>
              <w:t>10 «Б»</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23</w:t>
            </w:r>
          </w:p>
          <w:p w:rsidR="00580933" w:rsidRPr="00D05B72" w:rsidRDefault="00580933" w:rsidP="00580933">
            <w:pPr>
              <w:pStyle w:val="afb"/>
              <w:snapToGrid w:val="0"/>
              <w:spacing w:line="100" w:lineRule="atLeast"/>
              <w:jc w:val="center"/>
              <w:rPr>
                <w:sz w:val="22"/>
                <w:szCs w:val="22"/>
              </w:rPr>
            </w:pPr>
            <w:r w:rsidRPr="00D05B72">
              <w:rPr>
                <w:sz w:val="22"/>
                <w:szCs w:val="22"/>
              </w:rPr>
              <w:t>15</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91</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27</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27</w:t>
            </w:r>
          </w:p>
        </w:tc>
        <w:tc>
          <w:tcPr>
            <w:tcW w:w="933" w:type="pct"/>
            <w:vAlign w:val="center"/>
          </w:tcPr>
          <w:p w:rsidR="00580933" w:rsidRPr="00D05B72" w:rsidRDefault="00580933" w:rsidP="00580933">
            <w:pPr>
              <w:pStyle w:val="afb"/>
              <w:snapToGrid w:val="0"/>
              <w:ind w:left="-85" w:right="-85"/>
              <w:jc w:val="center"/>
              <w:rPr>
                <w:sz w:val="22"/>
                <w:szCs w:val="22"/>
              </w:rPr>
            </w:pPr>
            <w:r w:rsidRPr="00D05B72">
              <w:rPr>
                <w:sz w:val="22"/>
                <w:szCs w:val="22"/>
              </w:rPr>
              <w:t>Масленникова Е.Г.</w:t>
            </w:r>
          </w:p>
        </w:tc>
      </w:tr>
      <w:tr w:rsidR="00180E0E" w:rsidTr="00580933">
        <w:trPr>
          <w:trHeight w:val="593"/>
        </w:trPr>
        <w:tc>
          <w:tcPr>
            <w:tcW w:w="4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 «А»</w:t>
            </w:r>
          </w:p>
          <w:p w:rsidR="00580933" w:rsidRPr="00D05B72" w:rsidRDefault="00580933" w:rsidP="00580933">
            <w:pPr>
              <w:pStyle w:val="afb"/>
              <w:snapToGrid w:val="0"/>
              <w:spacing w:line="100" w:lineRule="atLeast"/>
              <w:jc w:val="center"/>
              <w:rPr>
                <w:sz w:val="22"/>
                <w:szCs w:val="22"/>
              </w:rPr>
            </w:pPr>
            <w:r w:rsidRPr="00D05B72">
              <w:rPr>
                <w:sz w:val="22"/>
                <w:szCs w:val="22"/>
              </w:rPr>
              <w:t>11 «А»</w:t>
            </w:r>
          </w:p>
        </w:tc>
        <w:tc>
          <w:tcPr>
            <w:tcW w:w="93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19</w:t>
            </w:r>
          </w:p>
          <w:p w:rsidR="00580933" w:rsidRPr="00D05B72" w:rsidRDefault="00580933" w:rsidP="00580933">
            <w:pPr>
              <w:pStyle w:val="afb"/>
              <w:snapToGrid w:val="0"/>
              <w:spacing w:line="100" w:lineRule="atLeast"/>
              <w:jc w:val="center"/>
              <w:rPr>
                <w:sz w:val="22"/>
                <w:szCs w:val="22"/>
              </w:rPr>
            </w:pPr>
            <w:r w:rsidRPr="00D05B72">
              <w:rPr>
                <w:sz w:val="22"/>
                <w:szCs w:val="22"/>
              </w:rPr>
              <w:t>17</w:t>
            </w:r>
          </w:p>
        </w:tc>
        <w:tc>
          <w:tcPr>
            <w:tcW w:w="617"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89</w:t>
            </w:r>
          </w:p>
        </w:tc>
        <w:tc>
          <w:tcPr>
            <w:tcW w:w="677" w:type="pct"/>
            <w:shd w:val="clear" w:color="auto" w:fill="F2DBDB"/>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100</w:t>
            </w:r>
          </w:p>
        </w:tc>
        <w:tc>
          <w:tcPr>
            <w:tcW w:w="679" w:type="pct"/>
            <w:vAlign w:val="center"/>
          </w:tcPr>
          <w:p w:rsidR="00580933" w:rsidRPr="00D05B72" w:rsidRDefault="00580933" w:rsidP="00580933">
            <w:pPr>
              <w:pStyle w:val="afb"/>
              <w:snapToGrid w:val="0"/>
              <w:spacing w:line="100" w:lineRule="atLeast"/>
              <w:jc w:val="center"/>
              <w:rPr>
                <w:sz w:val="22"/>
                <w:szCs w:val="22"/>
              </w:rPr>
            </w:pPr>
            <w:r w:rsidRPr="00D05B72">
              <w:rPr>
                <w:sz w:val="22"/>
                <w:szCs w:val="22"/>
              </w:rPr>
              <w:t>37</w:t>
            </w:r>
          </w:p>
        </w:tc>
        <w:tc>
          <w:tcPr>
            <w:tcW w:w="677" w:type="pct"/>
            <w:shd w:val="clear" w:color="auto" w:fill="F2DBDB"/>
            <w:vAlign w:val="center"/>
          </w:tcPr>
          <w:p w:rsidR="00580933" w:rsidRPr="00D05B72" w:rsidRDefault="00580933" w:rsidP="00580933">
            <w:pPr>
              <w:pStyle w:val="afb"/>
              <w:snapToGrid w:val="0"/>
              <w:jc w:val="center"/>
              <w:rPr>
                <w:sz w:val="22"/>
                <w:szCs w:val="22"/>
              </w:rPr>
            </w:pPr>
            <w:r w:rsidRPr="00D05B72">
              <w:rPr>
                <w:sz w:val="22"/>
                <w:szCs w:val="22"/>
              </w:rPr>
              <w:t>35</w:t>
            </w:r>
          </w:p>
        </w:tc>
        <w:tc>
          <w:tcPr>
            <w:tcW w:w="933" w:type="pct"/>
            <w:vAlign w:val="center"/>
          </w:tcPr>
          <w:p w:rsidR="00580933" w:rsidRPr="00D05B72" w:rsidRDefault="00580933" w:rsidP="00580933">
            <w:pPr>
              <w:pStyle w:val="afb"/>
              <w:snapToGrid w:val="0"/>
              <w:jc w:val="center"/>
              <w:rPr>
                <w:sz w:val="22"/>
                <w:szCs w:val="22"/>
              </w:rPr>
            </w:pPr>
            <w:r w:rsidRPr="00D05B72">
              <w:rPr>
                <w:sz w:val="22"/>
                <w:szCs w:val="22"/>
              </w:rPr>
              <w:t>Стеканова Ю.О.</w:t>
            </w:r>
          </w:p>
        </w:tc>
      </w:tr>
    </w:tbl>
    <w:p w:rsidR="00A00D56" w:rsidRDefault="00A00D56" w:rsidP="00580933">
      <w:pPr>
        <w:pStyle w:val="afd"/>
        <w:spacing w:line="100" w:lineRule="atLeast"/>
        <w:ind w:left="0"/>
        <w:jc w:val="both"/>
      </w:pPr>
    </w:p>
    <w:p w:rsidR="007E32E5" w:rsidRDefault="00C14004" w:rsidP="007E32E5">
      <w:pPr>
        <w:jc w:val="both"/>
      </w:pPr>
      <w:r>
        <w:rPr>
          <w:noProof/>
          <w:lang w:eastAsia="ru-RU"/>
        </w:rPr>
        <w:drawing>
          <wp:inline distT="0" distB="0" distL="0" distR="0">
            <wp:extent cx="5958840" cy="5539740"/>
            <wp:effectExtent l="0" t="0" r="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32E5" w:rsidRDefault="007E32E5" w:rsidP="007E32E5">
      <w:pPr>
        <w:ind w:firstLine="426"/>
        <w:jc w:val="both"/>
      </w:pPr>
    </w:p>
    <w:p w:rsidR="007E32E5" w:rsidRDefault="007E32E5" w:rsidP="00C83E2F">
      <w:pPr>
        <w:ind w:firstLine="709"/>
        <w:jc w:val="both"/>
      </w:pPr>
      <w:r w:rsidRPr="007E32E5">
        <w:t xml:space="preserve"> </w:t>
      </w:r>
      <w:r w:rsidRPr="001F1A7F">
        <w:t xml:space="preserve">Анализируя итоги успеваемости учащихся за два года, мы видим повышение уровня обученности </w:t>
      </w:r>
      <w:r>
        <w:t>в 7 «А</w:t>
      </w:r>
      <w:r w:rsidRPr="001F1A7F">
        <w:t>»</w:t>
      </w:r>
      <w:r>
        <w:t xml:space="preserve">, 9 «А», 9 «Б», 10 «Б» классах, а также повышение </w:t>
      </w:r>
      <w:r w:rsidRPr="001F1A7F">
        <w:t>качество знаний</w:t>
      </w:r>
      <w:r>
        <w:t xml:space="preserve"> в 7 «А</w:t>
      </w:r>
      <w:r w:rsidRPr="001F1A7F">
        <w:t>»</w:t>
      </w:r>
      <w:r>
        <w:t>, 8 «А», 8 «Б», 9 «Б», 10 «А» классах. В целом заметна положительная динамика.</w:t>
      </w:r>
    </w:p>
    <w:p w:rsidR="007E32E5" w:rsidRDefault="007E32E5" w:rsidP="00C83E2F">
      <w:pPr>
        <w:ind w:firstLine="709"/>
      </w:pPr>
    </w:p>
    <w:p w:rsidR="007E32E5" w:rsidRDefault="007E32E5" w:rsidP="007E32E5">
      <w:pPr>
        <w:jc w:val="center"/>
        <w:rPr>
          <w:b/>
        </w:rPr>
        <w:sectPr w:rsidR="007E32E5" w:rsidSect="00B35561">
          <w:pgSz w:w="11905" w:h="16837"/>
          <w:pgMar w:top="1134" w:right="851" w:bottom="1134" w:left="1701" w:header="720" w:footer="720" w:gutter="0"/>
          <w:cols w:space="720"/>
          <w:docGrid w:linePitch="360"/>
        </w:sectPr>
      </w:pPr>
    </w:p>
    <w:p w:rsidR="007E32E5" w:rsidRPr="001F1A7F" w:rsidRDefault="007E32E5" w:rsidP="007E32E5">
      <w:pPr>
        <w:jc w:val="center"/>
        <w:rPr>
          <w:b/>
        </w:rPr>
      </w:pPr>
      <w:r w:rsidRPr="001F1A7F">
        <w:rPr>
          <w:b/>
        </w:rPr>
        <w:lastRenderedPageBreak/>
        <w:t>Общие результаты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65"/>
        <w:gridCol w:w="465"/>
        <w:gridCol w:w="466"/>
        <w:gridCol w:w="465"/>
        <w:gridCol w:w="466"/>
        <w:gridCol w:w="661"/>
        <w:gridCol w:w="465"/>
        <w:gridCol w:w="466"/>
        <w:gridCol w:w="770"/>
        <w:gridCol w:w="851"/>
      </w:tblGrid>
      <w:tr w:rsidR="007E32E5" w:rsidRPr="00664D15" w:rsidTr="007E32E5">
        <w:trPr>
          <w:trHeight w:val="113"/>
        </w:trPr>
        <w:tc>
          <w:tcPr>
            <w:tcW w:w="3936" w:type="dxa"/>
          </w:tcPr>
          <w:p w:rsidR="007E32E5" w:rsidRPr="00664D15" w:rsidRDefault="007E32E5" w:rsidP="003E607D">
            <w:pPr>
              <w:jc w:val="both"/>
              <w:rPr>
                <w:rFonts w:eastAsia="Times New Roman"/>
                <w:b/>
                <w:lang w:eastAsia="ru-RU"/>
              </w:rPr>
            </w:pPr>
            <w:r w:rsidRPr="00664D15">
              <w:rPr>
                <w:rFonts w:eastAsia="Times New Roman"/>
                <w:b/>
                <w:lang w:eastAsia="ru-RU"/>
              </w:rPr>
              <w:t>Классы</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5</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6</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7</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8</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9</w:t>
            </w:r>
          </w:p>
        </w:tc>
        <w:tc>
          <w:tcPr>
            <w:tcW w:w="661" w:type="dxa"/>
            <w:shd w:val="clear" w:color="auto" w:fill="F2F2F2"/>
            <w:vAlign w:val="center"/>
          </w:tcPr>
          <w:p w:rsidR="007E32E5" w:rsidRPr="00664D15" w:rsidRDefault="007E32E5" w:rsidP="003E607D">
            <w:pPr>
              <w:jc w:val="center"/>
              <w:rPr>
                <w:rFonts w:eastAsia="Times New Roman"/>
                <w:b/>
                <w:lang w:eastAsia="ru-RU"/>
              </w:rPr>
            </w:pPr>
            <w:r w:rsidRPr="00664D15">
              <w:rPr>
                <w:rFonts w:eastAsia="Times New Roman"/>
                <w:b/>
                <w:lang w:eastAsia="ru-RU"/>
              </w:rPr>
              <w:t>5-9</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10</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11</w:t>
            </w:r>
          </w:p>
        </w:tc>
        <w:tc>
          <w:tcPr>
            <w:tcW w:w="770" w:type="dxa"/>
            <w:shd w:val="clear" w:color="auto" w:fill="F2F2F2"/>
            <w:vAlign w:val="center"/>
          </w:tcPr>
          <w:p w:rsidR="007E32E5" w:rsidRPr="00664D15" w:rsidRDefault="007E32E5" w:rsidP="003E607D">
            <w:pPr>
              <w:jc w:val="center"/>
              <w:rPr>
                <w:rFonts w:eastAsia="Times New Roman"/>
                <w:b/>
                <w:lang w:eastAsia="ru-RU"/>
              </w:rPr>
            </w:pPr>
            <w:r w:rsidRPr="00664D15">
              <w:rPr>
                <w:rFonts w:eastAsia="Times New Roman"/>
                <w:b/>
                <w:lang w:eastAsia="ru-RU"/>
              </w:rPr>
              <w:t>10-11</w:t>
            </w:r>
          </w:p>
        </w:tc>
        <w:tc>
          <w:tcPr>
            <w:tcW w:w="851" w:type="dxa"/>
            <w:shd w:val="clear" w:color="auto" w:fill="B8CCE4"/>
            <w:vAlign w:val="center"/>
          </w:tcPr>
          <w:p w:rsidR="007E32E5" w:rsidRPr="00664D15" w:rsidRDefault="007E32E5" w:rsidP="003E607D">
            <w:pPr>
              <w:jc w:val="center"/>
              <w:rPr>
                <w:rFonts w:eastAsia="Times New Roman"/>
                <w:b/>
                <w:lang w:eastAsia="ru-RU"/>
              </w:rPr>
            </w:pPr>
            <w:r w:rsidRPr="00664D15">
              <w:rPr>
                <w:rFonts w:eastAsia="Times New Roman"/>
                <w:b/>
                <w:lang w:eastAsia="ru-RU"/>
              </w:rPr>
              <w:t>5-11</w:t>
            </w:r>
          </w:p>
        </w:tc>
      </w:tr>
      <w:tr w:rsidR="007E32E5" w:rsidRPr="00664D15" w:rsidTr="007E32E5">
        <w:trPr>
          <w:trHeight w:val="113"/>
        </w:trPr>
        <w:tc>
          <w:tcPr>
            <w:tcW w:w="3936" w:type="dxa"/>
          </w:tcPr>
          <w:p w:rsidR="007E32E5" w:rsidRPr="00664D15" w:rsidRDefault="007E32E5" w:rsidP="003E607D">
            <w:pPr>
              <w:jc w:val="both"/>
              <w:rPr>
                <w:rFonts w:eastAsia="Times New Roman"/>
                <w:lang w:eastAsia="ru-RU"/>
              </w:rPr>
            </w:pPr>
            <w:r w:rsidRPr="00664D15">
              <w:rPr>
                <w:rFonts w:eastAsia="Times New Roman"/>
                <w:lang w:eastAsia="ru-RU"/>
              </w:rPr>
              <w:t>Количество учащихся</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24</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20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18</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40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43</w:t>
            </w:r>
          </w:p>
        </w:tc>
        <w:tc>
          <w:tcPr>
            <w:tcW w:w="661"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145</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30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17</w:t>
            </w:r>
          </w:p>
        </w:tc>
        <w:tc>
          <w:tcPr>
            <w:tcW w:w="770"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47</w:t>
            </w:r>
          </w:p>
        </w:tc>
        <w:tc>
          <w:tcPr>
            <w:tcW w:w="851" w:type="dxa"/>
            <w:shd w:val="clear" w:color="auto" w:fill="B8CCE4"/>
            <w:vAlign w:val="center"/>
          </w:tcPr>
          <w:p w:rsidR="007E32E5" w:rsidRPr="00664D15" w:rsidRDefault="007E32E5" w:rsidP="003E607D">
            <w:pPr>
              <w:jc w:val="center"/>
              <w:rPr>
                <w:rFonts w:eastAsia="Times New Roman"/>
                <w:lang w:eastAsia="ru-RU"/>
              </w:rPr>
            </w:pPr>
            <w:r w:rsidRPr="00664D15">
              <w:rPr>
                <w:rFonts w:eastAsia="Times New Roman"/>
                <w:lang w:eastAsia="ru-RU"/>
              </w:rPr>
              <w:t>192</w:t>
            </w:r>
          </w:p>
        </w:tc>
      </w:tr>
      <w:tr w:rsidR="007E32E5" w:rsidRPr="00664D15" w:rsidTr="007E32E5">
        <w:trPr>
          <w:trHeight w:val="113"/>
        </w:trPr>
        <w:tc>
          <w:tcPr>
            <w:tcW w:w="3936" w:type="dxa"/>
          </w:tcPr>
          <w:p w:rsidR="007E32E5" w:rsidRPr="00664D15" w:rsidRDefault="007E32E5" w:rsidP="003E607D">
            <w:pPr>
              <w:rPr>
                <w:rFonts w:eastAsia="Times New Roman"/>
                <w:lang w:eastAsia="ru-RU"/>
              </w:rPr>
            </w:pPr>
            <w:r w:rsidRPr="00664D15">
              <w:rPr>
                <w:rFonts w:eastAsia="Times New Roman"/>
                <w:lang w:eastAsia="ru-RU"/>
              </w:rPr>
              <w:t>Освоили программу учебного года в полном объеме (чел.)</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24</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20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18</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36</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43</w:t>
            </w:r>
          </w:p>
        </w:tc>
        <w:tc>
          <w:tcPr>
            <w:tcW w:w="661"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141</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30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17</w:t>
            </w:r>
          </w:p>
        </w:tc>
        <w:tc>
          <w:tcPr>
            <w:tcW w:w="770"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47</w:t>
            </w:r>
          </w:p>
        </w:tc>
        <w:tc>
          <w:tcPr>
            <w:tcW w:w="851" w:type="dxa"/>
            <w:shd w:val="clear" w:color="auto" w:fill="B8CCE4"/>
            <w:vAlign w:val="center"/>
          </w:tcPr>
          <w:p w:rsidR="007E32E5" w:rsidRPr="00664D15" w:rsidRDefault="007E32E5" w:rsidP="003E607D">
            <w:pPr>
              <w:jc w:val="center"/>
              <w:rPr>
                <w:rFonts w:eastAsia="Times New Roman"/>
                <w:lang w:eastAsia="ru-RU"/>
              </w:rPr>
            </w:pPr>
            <w:r w:rsidRPr="00664D15">
              <w:rPr>
                <w:rFonts w:eastAsia="Times New Roman"/>
                <w:lang w:eastAsia="ru-RU"/>
              </w:rPr>
              <w:t>188</w:t>
            </w:r>
          </w:p>
        </w:tc>
      </w:tr>
      <w:tr w:rsidR="007E32E5" w:rsidRPr="00664D15" w:rsidTr="007E32E5">
        <w:trPr>
          <w:trHeight w:val="113"/>
        </w:trPr>
        <w:tc>
          <w:tcPr>
            <w:tcW w:w="3936" w:type="dxa"/>
          </w:tcPr>
          <w:p w:rsidR="007E32E5" w:rsidRPr="00664D15" w:rsidRDefault="007E32E5" w:rsidP="003E607D">
            <w:pPr>
              <w:jc w:val="both"/>
              <w:rPr>
                <w:rFonts w:eastAsia="Times New Roman"/>
                <w:lang w:eastAsia="ru-RU"/>
              </w:rPr>
            </w:pPr>
            <w:r w:rsidRPr="00664D15">
              <w:rPr>
                <w:rFonts w:eastAsia="Times New Roman"/>
                <w:lang w:eastAsia="ru-RU"/>
              </w:rPr>
              <w:t>Имеют по итогам учебного года академическую задолженность (чел.)</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4</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661"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4</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770"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0</w:t>
            </w:r>
          </w:p>
        </w:tc>
        <w:tc>
          <w:tcPr>
            <w:tcW w:w="851" w:type="dxa"/>
            <w:shd w:val="clear" w:color="auto" w:fill="B8CCE4"/>
            <w:vAlign w:val="center"/>
          </w:tcPr>
          <w:p w:rsidR="007E32E5" w:rsidRPr="00664D15" w:rsidRDefault="007E32E5" w:rsidP="003E607D">
            <w:pPr>
              <w:jc w:val="center"/>
              <w:rPr>
                <w:rFonts w:eastAsia="Times New Roman"/>
                <w:lang w:eastAsia="ru-RU"/>
              </w:rPr>
            </w:pPr>
            <w:r w:rsidRPr="00664D15">
              <w:rPr>
                <w:rFonts w:eastAsia="Times New Roman"/>
                <w:lang w:eastAsia="ru-RU"/>
              </w:rPr>
              <w:t>4</w:t>
            </w:r>
          </w:p>
        </w:tc>
      </w:tr>
      <w:tr w:rsidR="007E32E5" w:rsidRPr="00664D15" w:rsidTr="007E32E5">
        <w:trPr>
          <w:trHeight w:val="113"/>
        </w:trPr>
        <w:tc>
          <w:tcPr>
            <w:tcW w:w="3936" w:type="dxa"/>
          </w:tcPr>
          <w:p w:rsidR="007E32E5" w:rsidRPr="00664D15" w:rsidRDefault="007E32E5" w:rsidP="003E607D">
            <w:pPr>
              <w:rPr>
                <w:rFonts w:eastAsia="Times New Roman"/>
                <w:lang w:eastAsia="ru-RU"/>
              </w:rPr>
            </w:pPr>
            <w:r w:rsidRPr="00664D15">
              <w:rPr>
                <w:rFonts w:eastAsia="Times New Roman"/>
                <w:lang w:eastAsia="ru-RU"/>
              </w:rPr>
              <w:t>Успевают на «4»и «5» (</w:t>
            </w:r>
            <w:r w:rsidRPr="00664D15">
              <w:rPr>
                <w:rFonts w:eastAsia="Times New Roman"/>
                <w:b/>
                <w:lang w:eastAsia="ru-RU"/>
              </w:rPr>
              <w:t>хорошисты и отличники)</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13</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6</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13</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19</w:t>
            </w:r>
          </w:p>
        </w:tc>
        <w:tc>
          <w:tcPr>
            <w:tcW w:w="661"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52</w:t>
            </w:r>
          </w:p>
        </w:tc>
        <w:tc>
          <w:tcPr>
            <w:tcW w:w="465"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11</w:t>
            </w:r>
          </w:p>
        </w:tc>
        <w:tc>
          <w:tcPr>
            <w:tcW w:w="466" w:type="dxa"/>
            <w:vAlign w:val="center"/>
          </w:tcPr>
          <w:p w:rsidR="007E32E5" w:rsidRPr="00664D15" w:rsidRDefault="007E32E5" w:rsidP="003E607D">
            <w:pPr>
              <w:jc w:val="center"/>
              <w:rPr>
                <w:rFonts w:eastAsia="Times New Roman"/>
                <w:lang w:eastAsia="ru-RU"/>
              </w:rPr>
            </w:pPr>
            <w:r w:rsidRPr="00664D15">
              <w:rPr>
                <w:rFonts w:eastAsia="Times New Roman"/>
                <w:lang w:eastAsia="ru-RU"/>
              </w:rPr>
              <w:t>6</w:t>
            </w:r>
          </w:p>
        </w:tc>
        <w:tc>
          <w:tcPr>
            <w:tcW w:w="770" w:type="dxa"/>
            <w:shd w:val="clear" w:color="auto" w:fill="F2F2F2"/>
            <w:vAlign w:val="center"/>
          </w:tcPr>
          <w:p w:rsidR="007E32E5" w:rsidRPr="00664D15" w:rsidRDefault="007E32E5" w:rsidP="003E607D">
            <w:pPr>
              <w:jc w:val="center"/>
              <w:rPr>
                <w:rFonts w:eastAsia="Times New Roman"/>
                <w:lang w:eastAsia="ru-RU"/>
              </w:rPr>
            </w:pPr>
            <w:r w:rsidRPr="00664D15">
              <w:rPr>
                <w:rFonts w:eastAsia="Times New Roman"/>
                <w:lang w:eastAsia="ru-RU"/>
              </w:rPr>
              <w:t>17</w:t>
            </w:r>
          </w:p>
        </w:tc>
        <w:tc>
          <w:tcPr>
            <w:tcW w:w="851" w:type="dxa"/>
            <w:shd w:val="clear" w:color="auto" w:fill="B8CCE4"/>
            <w:vAlign w:val="center"/>
          </w:tcPr>
          <w:p w:rsidR="007E32E5" w:rsidRPr="00664D15" w:rsidRDefault="007E32E5" w:rsidP="003E607D">
            <w:pPr>
              <w:jc w:val="center"/>
              <w:rPr>
                <w:rFonts w:eastAsia="Times New Roman"/>
                <w:lang w:eastAsia="ru-RU"/>
              </w:rPr>
            </w:pPr>
            <w:r w:rsidRPr="00664D15">
              <w:rPr>
                <w:rFonts w:eastAsia="Times New Roman"/>
                <w:lang w:eastAsia="ru-RU"/>
              </w:rPr>
              <w:t>69</w:t>
            </w:r>
          </w:p>
        </w:tc>
      </w:tr>
      <w:tr w:rsidR="007E32E5" w:rsidRPr="00664D15" w:rsidTr="007E32E5">
        <w:trPr>
          <w:trHeight w:val="113"/>
        </w:trPr>
        <w:tc>
          <w:tcPr>
            <w:tcW w:w="3936" w:type="dxa"/>
          </w:tcPr>
          <w:p w:rsidR="007E32E5" w:rsidRPr="00664D15" w:rsidRDefault="007E32E5" w:rsidP="003E607D">
            <w:pPr>
              <w:rPr>
                <w:rFonts w:eastAsia="Times New Roman"/>
                <w:lang w:eastAsia="ru-RU"/>
              </w:rPr>
            </w:pPr>
            <w:r w:rsidRPr="00664D15">
              <w:rPr>
                <w:rFonts w:eastAsia="Times New Roman"/>
                <w:lang w:eastAsia="ru-RU"/>
              </w:rPr>
              <w:t xml:space="preserve">Из них на «5» </w:t>
            </w:r>
            <w:r w:rsidRPr="00664D15">
              <w:rPr>
                <w:rFonts w:eastAsia="Times New Roman"/>
                <w:b/>
                <w:lang w:eastAsia="ru-RU"/>
              </w:rPr>
              <w:t>(только отличники)</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1</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0</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6</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3</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4</w:t>
            </w:r>
          </w:p>
        </w:tc>
        <w:tc>
          <w:tcPr>
            <w:tcW w:w="661" w:type="dxa"/>
            <w:shd w:val="clear" w:color="auto" w:fill="F2F2F2"/>
            <w:vAlign w:val="center"/>
          </w:tcPr>
          <w:p w:rsidR="007E32E5" w:rsidRPr="00664D15" w:rsidRDefault="007E32E5" w:rsidP="003E607D">
            <w:pPr>
              <w:jc w:val="center"/>
              <w:rPr>
                <w:rFonts w:eastAsia="Times New Roman"/>
                <w:b/>
                <w:lang w:eastAsia="ru-RU"/>
              </w:rPr>
            </w:pPr>
            <w:r w:rsidRPr="00664D15">
              <w:rPr>
                <w:rFonts w:eastAsia="Times New Roman"/>
                <w:b/>
                <w:lang w:eastAsia="ru-RU"/>
              </w:rPr>
              <w:t>14</w:t>
            </w:r>
          </w:p>
        </w:tc>
        <w:tc>
          <w:tcPr>
            <w:tcW w:w="465"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2</w:t>
            </w:r>
          </w:p>
        </w:tc>
        <w:tc>
          <w:tcPr>
            <w:tcW w:w="466" w:type="dxa"/>
            <w:vAlign w:val="center"/>
          </w:tcPr>
          <w:p w:rsidR="007E32E5" w:rsidRPr="00664D15" w:rsidRDefault="007E32E5" w:rsidP="003E607D">
            <w:pPr>
              <w:jc w:val="center"/>
              <w:rPr>
                <w:rFonts w:eastAsia="Times New Roman"/>
                <w:b/>
                <w:lang w:eastAsia="ru-RU"/>
              </w:rPr>
            </w:pPr>
            <w:r w:rsidRPr="00664D15">
              <w:rPr>
                <w:rFonts w:eastAsia="Times New Roman"/>
                <w:b/>
                <w:lang w:eastAsia="ru-RU"/>
              </w:rPr>
              <w:t>2</w:t>
            </w:r>
          </w:p>
        </w:tc>
        <w:tc>
          <w:tcPr>
            <w:tcW w:w="770" w:type="dxa"/>
            <w:shd w:val="clear" w:color="auto" w:fill="F2F2F2"/>
            <w:vAlign w:val="center"/>
          </w:tcPr>
          <w:p w:rsidR="007E32E5" w:rsidRPr="00664D15" w:rsidRDefault="007E32E5" w:rsidP="003E607D">
            <w:pPr>
              <w:jc w:val="center"/>
              <w:rPr>
                <w:rFonts w:eastAsia="Times New Roman"/>
                <w:b/>
                <w:lang w:eastAsia="ru-RU"/>
              </w:rPr>
            </w:pPr>
            <w:r w:rsidRPr="00664D15">
              <w:rPr>
                <w:rFonts w:eastAsia="Times New Roman"/>
                <w:b/>
                <w:lang w:eastAsia="ru-RU"/>
              </w:rPr>
              <w:t>4</w:t>
            </w:r>
          </w:p>
        </w:tc>
        <w:tc>
          <w:tcPr>
            <w:tcW w:w="851" w:type="dxa"/>
            <w:shd w:val="clear" w:color="auto" w:fill="B8CCE4"/>
            <w:vAlign w:val="center"/>
          </w:tcPr>
          <w:p w:rsidR="007E32E5" w:rsidRPr="00664D15" w:rsidRDefault="007E32E5" w:rsidP="003E607D">
            <w:pPr>
              <w:jc w:val="center"/>
              <w:rPr>
                <w:rFonts w:eastAsia="Times New Roman"/>
                <w:b/>
                <w:lang w:eastAsia="ru-RU"/>
              </w:rPr>
            </w:pPr>
            <w:r w:rsidRPr="00664D15">
              <w:rPr>
                <w:rFonts w:eastAsia="Times New Roman"/>
                <w:b/>
                <w:lang w:eastAsia="ru-RU"/>
              </w:rPr>
              <w:t>18</w:t>
            </w:r>
          </w:p>
        </w:tc>
      </w:tr>
    </w:tbl>
    <w:p w:rsidR="007E32E5" w:rsidRDefault="007E32E5" w:rsidP="007E32E5">
      <w:pPr>
        <w:ind w:firstLine="426"/>
        <w:jc w:val="both"/>
      </w:pPr>
    </w:p>
    <w:p w:rsidR="007E32E5" w:rsidRPr="00D05B72" w:rsidRDefault="007E32E5" w:rsidP="00C83E2F">
      <w:pPr>
        <w:ind w:firstLine="709"/>
        <w:jc w:val="both"/>
      </w:pPr>
      <w:r w:rsidRPr="00D05B72">
        <w:t>По итогам 2017</w:t>
      </w:r>
      <w:r>
        <w:t>/</w:t>
      </w:r>
      <w:r w:rsidRPr="00D05B72">
        <w:t xml:space="preserve">18 </w:t>
      </w:r>
      <w:r>
        <w:t xml:space="preserve">учебного </w:t>
      </w:r>
      <w:r w:rsidRPr="00D05B72">
        <w:t xml:space="preserve">года обучающиеся 9 класса Сафронов Никита и Сулейманова Валерия  получили аттестат об основном общем образовании с отличием. </w:t>
      </w:r>
    </w:p>
    <w:p w:rsidR="007E32E5" w:rsidRDefault="007E32E5" w:rsidP="00C83E2F">
      <w:pPr>
        <w:ind w:firstLine="709"/>
        <w:jc w:val="both"/>
      </w:pPr>
      <w:r w:rsidRPr="00D05B72">
        <w:t>Выпускники 11 класса Балаева Кристина и Михалева Виктория,  награждены медалями «За особые успехи в учении», им выданы аттестаты о средне</w:t>
      </w:r>
      <w:r>
        <w:t>м общем образовании с отличием.</w:t>
      </w:r>
    </w:p>
    <w:p w:rsidR="007E32E5" w:rsidRPr="007E32E5" w:rsidRDefault="007E32E5" w:rsidP="007E32E5">
      <w:pPr>
        <w:ind w:firstLine="426"/>
        <w:jc w:val="both"/>
        <w:rPr>
          <w:sz w:val="6"/>
          <w:szCs w:val="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418"/>
        <w:gridCol w:w="2268"/>
        <w:gridCol w:w="2126"/>
        <w:gridCol w:w="2410"/>
      </w:tblGrid>
      <w:tr w:rsidR="007E32E5" w:rsidRPr="00A64B09" w:rsidTr="003E607D">
        <w:tc>
          <w:tcPr>
            <w:tcW w:w="2802" w:type="dxa"/>
            <w:gridSpan w:val="2"/>
            <w:shd w:val="clear" w:color="auto" w:fill="auto"/>
          </w:tcPr>
          <w:p w:rsidR="007E32E5" w:rsidRPr="00A64B09" w:rsidRDefault="007E32E5" w:rsidP="003E607D">
            <w:pPr>
              <w:jc w:val="center"/>
              <w:rPr>
                <w:rFonts w:eastAsia="Times New Roman"/>
                <w:b/>
                <w:lang w:eastAsia="ru-RU"/>
              </w:rPr>
            </w:pPr>
            <w:r w:rsidRPr="00A64B09">
              <w:rPr>
                <w:rFonts w:eastAsia="Times New Roman"/>
                <w:b/>
                <w:lang w:eastAsia="ru-RU"/>
              </w:rPr>
              <w:t>Отлично успевают учащиеся</w:t>
            </w:r>
          </w:p>
        </w:tc>
        <w:tc>
          <w:tcPr>
            <w:tcW w:w="2268" w:type="dxa"/>
            <w:shd w:val="clear" w:color="auto" w:fill="auto"/>
          </w:tcPr>
          <w:p w:rsidR="007E32E5" w:rsidRPr="00A64B09" w:rsidRDefault="007E32E5" w:rsidP="003E607D">
            <w:pPr>
              <w:jc w:val="center"/>
              <w:rPr>
                <w:rFonts w:eastAsia="Times New Roman"/>
                <w:b/>
                <w:lang w:eastAsia="ru-RU"/>
              </w:rPr>
            </w:pPr>
            <w:r w:rsidRPr="00A64B09">
              <w:rPr>
                <w:rFonts w:eastAsia="Times New Roman"/>
                <w:b/>
                <w:lang w:eastAsia="ru-RU"/>
              </w:rPr>
              <w:t>Аттестат с отличием</w:t>
            </w:r>
          </w:p>
        </w:tc>
        <w:tc>
          <w:tcPr>
            <w:tcW w:w="2126" w:type="dxa"/>
            <w:shd w:val="clear" w:color="auto" w:fill="auto"/>
          </w:tcPr>
          <w:p w:rsidR="007E32E5" w:rsidRPr="00A64B09" w:rsidRDefault="007E32E5" w:rsidP="003E607D">
            <w:pPr>
              <w:jc w:val="center"/>
              <w:rPr>
                <w:rFonts w:eastAsia="Times New Roman"/>
                <w:b/>
                <w:lang w:eastAsia="ru-RU"/>
              </w:rPr>
            </w:pPr>
            <w:r w:rsidRPr="00A64B09">
              <w:rPr>
                <w:rFonts w:eastAsia="Times New Roman"/>
                <w:b/>
                <w:lang w:eastAsia="ru-RU"/>
              </w:rPr>
              <w:t>Аттестат с отличием, медаль</w:t>
            </w:r>
          </w:p>
        </w:tc>
        <w:tc>
          <w:tcPr>
            <w:tcW w:w="2410" w:type="dxa"/>
            <w:vMerge w:val="restart"/>
            <w:shd w:val="clear" w:color="auto" w:fill="auto"/>
          </w:tcPr>
          <w:p w:rsidR="007E32E5" w:rsidRPr="00A64B09" w:rsidRDefault="007E32E5" w:rsidP="003E607D">
            <w:pPr>
              <w:jc w:val="center"/>
              <w:rPr>
                <w:rFonts w:eastAsia="Times New Roman"/>
                <w:b/>
                <w:lang w:eastAsia="ru-RU"/>
              </w:rPr>
            </w:pPr>
            <w:r w:rsidRPr="00A64B09">
              <w:rPr>
                <w:rFonts w:eastAsia="Times New Roman"/>
                <w:b/>
                <w:lang w:eastAsia="ru-RU"/>
              </w:rPr>
              <w:t>Всего успевающих на «5» (5-11 кл.)</w:t>
            </w:r>
          </w:p>
        </w:tc>
      </w:tr>
      <w:tr w:rsidR="007E32E5" w:rsidRPr="00A64B09" w:rsidTr="003E607D">
        <w:tc>
          <w:tcPr>
            <w:tcW w:w="1384" w:type="dxa"/>
            <w:shd w:val="clear" w:color="auto" w:fill="auto"/>
            <w:vAlign w:val="center"/>
          </w:tcPr>
          <w:p w:rsidR="007E32E5" w:rsidRPr="00A64B09" w:rsidRDefault="007E32E5" w:rsidP="003E607D">
            <w:pPr>
              <w:jc w:val="center"/>
              <w:rPr>
                <w:rFonts w:eastAsia="Times New Roman"/>
                <w:b/>
                <w:lang w:eastAsia="ru-RU"/>
              </w:rPr>
            </w:pPr>
            <w:r w:rsidRPr="00A64B09">
              <w:rPr>
                <w:rFonts w:eastAsia="Times New Roman"/>
                <w:b/>
                <w:lang w:eastAsia="ru-RU"/>
              </w:rPr>
              <w:t>5-8</w:t>
            </w:r>
          </w:p>
        </w:tc>
        <w:tc>
          <w:tcPr>
            <w:tcW w:w="1418" w:type="dxa"/>
            <w:shd w:val="clear" w:color="auto" w:fill="auto"/>
            <w:vAlign w:val="center"/>
          </w:tcPr>
          <w:p w:rsidR="007E32E5" w:rsidRPr="00A64B09" w:rsidRDefault="007E32E5" w:rsidP="003E607D">
            <w:pPr>
              <w:jc w:val="center"/>
              <w:rPr>
                <w:rFonts w:eastAsia="Times New Roman"/>
                <w:b/>
                <w:lang w:eastAsia="ru-RU"/>
              </w:rPr>
            </w:pPr>
            <w:r w:rsidRPr="00A64B09">
              <w:rPr>
                <w:rFonts w:eastAsia="Times New Roman"/>
                <w:b/>
                <w:lang w:eastAsia="ru-RU"/>
              </w:rPr>
              <w:t>10</w:t>
            </w:r>
          </w:p>
        </w:tc>
        <w:tc>
          <w:tcPr>
            <w:tcW w:w="2268" w:type="dxa"/>
            <w:shd w:val="clear" w:color="auto" w:fill="auto"/>
            <w:vAlign w:val="center"/>
          </w:tcPr>
          <w:p w:rsidR="007E32E5" w:rsidRPr="00A64B09" w:rsidRDefault="007E32E5" w:rsidP="003E607D">
            <w:pPr>
              <w:jc w:val="center"/>
              <w:rPr>
                <w:rFonts w:eastAsia="Times New Roman"/>
                <w:b/>
                <w:lang w:eastAsia="ru-RU"/>
              </w:rPr>
            </w:pPr>
            <w:r w:rsidRPr="00A64B09">
              <w:rPr>
                <w:rFonts w:eastAsia="Times New Roman"/>
                <w:b/>
                <w:lang w:eastAsia="ru-RU"/>
              </w:rPr>
              <w:t>9</w:t>
            </w:r>
          </w:p>
        </w:tc>
        <w:tc>
          <w:tcPr>
            <w:tcW w:w="2126" w:type="dxa"/>
            <w:shd w:val="clear" w:color="auto" w:fill="auto"/>
            <w:vAlign w:val="center"/>
          </w:tcPr>
          <w:p w:rsidR="007E32E5" w:rsidRPr="00A64B09" w:rsidRDefault="007E32E5" w:rsidP="003E607D">
            <w:pPr>
              <w:jc w:val="center"/>
              <w:rPr>
                <w:rFonts w:eastAsia="Times New Roman"/>
                <w:b/>
                <w:lang w:eastAsia="ru-RU"/>
              </w:rPr>
            </w:pPr>
            <w:r w:rsidRPr="00A64B09">
              <w:rPr>
                <w:rFonts w:eastAsia="Times New Roman"/>
                <w:b/>
                <w:lang w:eastAsia="ru-RU"/>
              </w:rPr>
              <w:t>11</w:t>
            </w:r>
          </w:p>
        </w:tc>
        <w:tc>
          <w:tcPr>
            <w:tcW w:w="2410" w:type="dxa"/>
            <w:vMerge/>
            <w:shd w:val="clear" w:color="auto" w:fill="auto"/>
            <w:vAlign w:val="center"/>
          </w:tcPr>
          <w:p w:rsidR="007E32E5" w:rsidRPr="00A64B09" w:rsidRDefault="007E32E5" w:rsidP="003E607D">
            <w:pPr>
              <w:jc w:val="center"/>
              <w:rPr>
                <w:rFonts w:eastAsia="Times New Roman"/>
                <w:b/>
                <w:lang w:eastAsia="ru-RU"/>
              </w:rPr>
            </w:pPr>
          </w:p>
        </w:tc>
      </w:tr>
      <w:tr w:rsidR="007E32E5" w:rsidRPr="00A64B09" w:rsidTr="003E607D">
        <w:tc>
          <w:tcPr>
            <w:tcW w:w="1384" w:type="dxa"/>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10</w:t>
            </w:r>
          </w:p>
        </w:tc>
        <w:tc>
          <w:tcPr>
            <w:tcW w:w="1418" w:type="dxa"/>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2268" w:type="dxa"/>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2126" w:type="dxa"/>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2410" w:type="dxa"/>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16</w:t>
            </w:r>
          </w:p>
        </w:tc>
      </w:tr>
    </w:tbl>
    <w:p w:rsidR="007E32E5" w:rsidRPr="007E32E5" w:rsidRDefault="007E32E5" w:rsidP="007E32E5">
      <w:pPr>
        <w:jc w:val="center"/>
        <w:rPr>
          <w:b/>
          <w:sz w:val="6"/>
          <w:szCs w:val="6"/>
        </w:rPr>
      </w:pPr>
    </w:p>
    <w:p w:rsidR="007E32E5" w:rsidRPr="00D05B72" w:rsidRDefault="007E32E5" w:rsidP="007E32E5">
      <w:pPr>
        <w:jc w:val="center"/>
        <w:rPr>
          <w:b/>
        </w:rPr>
      </w:pPr>
      <w:r w:rsidRPr="00D05B72">
        <w:rPr>
          <w:b/>
        </w:rPr>
        <w:t>Сравнительные данные (за 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007"/>
        <w:gridCol w:w="1009"/>
        <w:gridCol w:w="1675"/>
        <w:gridCol w:w="1805"/>
        <w:gridCol w:w="2059"/>
      </w:tblGrid>
      <w:tr w:rsidR="007E32E5" w:rsidRPr="00A64B09" w:rsidTr="003E607D">
        <w:tc>
          <w:tcPr>
            <w:tcW w:w="1053" w:type="pct"/>
          </w:tcPr>
          <w:p w:rsidR="007E32E5" w:rsidRPr="00A64B09" w:rsidRDefault="007E32E5" w:rsidP="003E607D">
            <w:pPr>
              <w:jc w:val="center"/>
            </w:pPr>
          </w:p>
        </w:tc>
        <w:tc>
          <w:tcPr>
            <w:tcW w:w="1053" w:type="pct"/>
            <w:gridSpan w:val="2"/>
            <w:shd w:val="clear" w:color="auto" w:fill="auto"/>
            <w:vAlign w:val="center"/>
          </w:tcPr>
          <w:p w:rsidR="007E32E5" w:rsidRPr="00A64B09" w:rsidRDefault="007E32E5" w:rsidP="003E607D">
            <w:pPr>
              <w:jc w:val="center"/>
            </w:pPr>
            <w:r w:rsidRPr="00A64B09">
              <w:t>Отлично успевают учащиеся</w:t>
            </w:r>
          </w:p>
        </w:tc>
        <w:tc>
          <w:tcPr>
            <w:tcW w:w="875" w:type="pct"/>
            <w:shd w:val="clear" w:color="auto" w:fill="auto"/>
            <w:vAlign w:val="center"/>
          </w:tcPr>
          <w:p w:rsidR="007E32E5" w:rsidRPr="00A64B09" w:rsidRDefault="007E32E5" w:rsidP="003E607D">
            <w:pPr>
              <w:jc w:val="center"/>
            </w:pPr>
            <w:r w:rsidRPr="00A64B09">
              <w:t>Аттестат с отличием</w:t>
            </w:r>
          </w:p>
        </w:tc>
        <w:tc>
          <w:tcPr>
            <w:tcW w:w="943" w:type="pct"/>
            <w:shd w:val="clear" w:color="auto" w:fill="auto"/>
            <w:vAlign w:val="center"/>
          </w:tcPr>
          <w:p w:rsidR="007E32E5" w:rsidRPr="00A64B09" w:rsidRDefault="007E32E5" w:rsidP="003E607D">
            <w:pPr>
              <w:jc w:val="center"/>
            </w:pPr>
            <w:r w:rsidRPr="00A64B09">
              <w:t>Аттестат с отличием, медаль</w:t>
            </w:r>
          </w:p>
        </w:tc>
        <w:tc>
          <w:tcPr>
            <w:tcW w:w="1076" w:type="pct"/>
            <w:shd w:val="clear" w:color="auto" w:fill="auto"/>
            <w:vAlign w:val="center"/>
          </w:tcPr>
          <w:p w:rsidR="007E32E5" w:rsidRPr="00A64B09" w:rsidRDefault="007E32E5" w:rsidP="003E607D">
            <w:pPr>
              <w:jc w:val="center"/>
            </w:pPr>
            <w:r w:rsidRPr="00A64B09">
              <w:t xml:space="preserve">Всего успевающих на «5» </w:t>
            </w:r>
          </w:p>
        </w:tc>
      </w:tr>
      <w:tr w:rsidR="007E32E5" w:rsidRPr="00A64B09" w:rsidTr="003E607D">
        <w:tc>
          <w:tcPr>
            <w:tcW w:w="1053" w:type="pct"/>
          </w:tcPr>
          <w:p w:rsidR="007E32E5" w:rsidRPr="00A64B09" w:rsidRDefault="007E32E5" w:rsidP="003E607D">
            <w:pPr>
              <w:jc w:val="center"/>
              <w:rPr>
                <w:b/>
                <w:i/>
              </w:rPr>
            </w:pPr>
          </w:p>
        </w:tc>
        <w:tc>
          <w:tcPr>
            <w:tcW w:w="526" w:type="pct"/>
            <w:shd w:val="clear" w:color="auto" w:fill="auto"/>
            <w:vAlign w:val="center"/>
          </w:tcPr>
          <w:p w:rsidR="007E32E5" w:rsidRPr="00A64B09" w:rsidRDefault="007E32E5" w:rsidP="003E607D">
            <w:pPr>
              <w:jc w:val="center"/>
              <w:rPr>
                <w:b/>
                <w:i/>
              </w:rPr>
            </w:pPr>
            <w:r w:rsidRPr="00A64B09">
              <w:rPr>
                <w:b/>
                <w:i/>
              </w:rPr>
              <w:t>5-8</w:t>
            </w:r>
          </w:p>
        </w:tc>
        <w:tc>
          <w:tcPr>
            <w:tcW w:w="527" w:type="pct"/>
            <w:shd w:val="clear" w:color="auto" w:fill="auto"/>
            <w:vAlign w:val="center"/>
          </w:tcPr>
          <w:p w:rsidR="007E32E5" w:rsidRPr="00A64B09" w:rsidRDefault="007E32E5" w:rsidP="003E607D">
            <w:pPr>
              <w:jc w:val="center"/>
              <w:rPr>
                <w:b/>
                <w:i/>
              </w:rPr>
            </w:pPr>
            <w:r w:rsidRPr="00A64B09">
              <w:rPr>
                <w:b/>
                <w:i/>
              </w:rPr>
              <w:t>10</w:t>
            </w:r>
          </w:p>
        </w:tc>
        <w:tc>
          <w:tcPr>
            <w:tcW w:w="875" w:type="pct"/>
            <w:shd w:val="clear" w:color="auto" w:fill="auto"/>
            <w:vAlign w:val="center"/>
          </w:tcPr>
          <w:p w:rsidR="007E32E5" w:rsidRPr="00A64B09" w:rsidRDefault="007E32E5" w:rsidP="003E607D">
            <w:pPr>
              <w:jc w:val="center"/>
              <w:rPr>
                <w:b/>
                <w:i/>
              </w:rPr>
            </w:pPr>
            <w:r w:rsidRPr="00A64B09">
              <w:rPr>
                <w:b/>
                <w:i/>
              </w:rPr>
              <w:t>9</w:t>
            </w:r>
          </w:p>
        </w:tc>
        <w:tc>
          <w:tcPr>
            <w:tcW w:w="943" w:type="pct"/>
            <w:shd w:val="clear" w:color="auto" w:fill="auto"/>
            <w:vAlign w:val="center"/>
          </w:tcPr>
          <w:p w:rsidR="007E32E5" w:rsidRPr="00A64B09" w:rsidRDefault="007E32E5" w:rsidP="003E607D">
            <w:pPr>
              <w:jc w:val="center"/>
              <w:rPr>
                <w:b/>
                <w:i/>
              </w:rPr>
            </w:pPr>
            <w:r w:rsidRPr="00A64B09">
              <w:rPr>
                <w:b/>
                <w:i/>
              </w:rPr>
              <w:t>11</w:t>
            </w:r>
          </w:p>
        </w:tc>
        <w:tc>
          <w:tcPr>
            <w:tcW w:w="1076" w:type="pct"/>
            <w:shd w:val="clear" w:color="auto" w:fill="auto"/>
            <w:vAlign w:val="center"/>
          </w:tcPr>
          <w:p w:rsidR="007E32E5" w:rsidRPr="00A64B09" w:rsidRDefault="007E32E5" w:rsidP="003E607D">
            <w:pPr>
              <w:jc w:val="center"/>
              <w:rPr>
                <w:b/>
                <w:i/>
              </w:rPr>
            </w:pPr>
            <w:r w:rsidRPr="00A64B09">
              <w:rPr>
                <w:b/>
                <w:i/>
              </w:rPr>
              <w:t xml:space="preserve">5-11 </w:t>
            </w:r>
          </w:p>
        </w:tc>
      </w:tr>
      <w:tr w:rsidR="007E32E5" w:rsidRPr="00A64B09" w:rsidTr="003E607D">
        <w:tc>
          <w:tcPr>
            <w:tcW w:w="1053" w:type="pct"/>
          </w:tcPr>
          <w:p w:rsidR="007E32E5" w:rsidRPr="00A64B09" w:rsidRDefault="007E32E5" w:rsidP="003E607D">
            <w:pPr>
              <w:jc w:val="center"/>
            </w:pPr>
            <w:r w:rsidRPr="00A64B09">
              <w:t>2014-2015</w:t>
            </w:r>
          </w:p>
        </w:tc>
        <w:tc>
          <w:tcPr>
            <w:tcW w:w="526" w:type="pct"/>
            <w:shd w:val="clear" w:color="auto" w:fill="auto"/>
            <w:vAlign w:val="center"/>
          </w:tcPr>
          <w:p w:rsidR="007E32E5" w:rsidRPr="00A64B09" w:rsidRDefault="007E32E5" w:rsidP="003E607D">
            <w:pPr>
              <w:jc w:val="center"/>
            </w:pPr>
            <w:r w:rsidRPr="00A64B09">
              <w:t>6</w:t>
            </w:r>
          </w:p>
        </w:tc>
        <w:tc>
          <w:tcPr>
            <w:tcW w:w="527" w:type="pct"/>
            <w:shd w:val="clear" w:color="auto" w:fill="auto"/>
            <w:vAlign w:val="center"/>
          </w:tcPr>
          <w:p w:rsidR="007E32E5" w:rsidRPr="00A64B09" w:rsidRDefault="007E32E5" w:rsidP="003E607D">
            <w:pPr>
              <w:jc w:val="center"/>
            </w:pPr>
            <w:r w:rsidRPr="00A64B09">
              <w:t>2</w:t>
            </w:r>
          </w:p>
        </w:tc>
        <w:tc>
          <w:tcPr>
            <w:tcW w:w="875" w:type="pct"/>
            <w:shd w:val="clear" w:color="auto" w:fill="auto"/>
            <w:vAlign w:val="center"/>
          </w:tcPr>
          <w:p w:rsidR="007E32E5" w:rsidRPr="00A64B09" w:rsidRDefault="007E32E5" w:rsidP="003E607D">
            <w:pPr>
              <w:jc w:val="center"/>
            </w:pPr>
            <w:r w:rsidRPr="00A64B09">
              <w:t>2</w:t>
            </w:r>
          </w:p>
        </w:tc>
        <w:tc>
          <w:tcPr>
            <w:tcW w:w="943" w:type="pct"/>
            <w:shd w:val="clear" w:color="auto" w:fill="auto"/>
            <w:vAlign w:val="center"/>
          </w:tcPr>
          <w:p w:rsidR="007E32E5" w:rsidRPr="00A64B09" w:rsidRDefault="007E32E5" w:rsidP="003E607D">
            <w:pPr>
              <w:jc w:val="center"/>
            </w:pPr>
            <w:r w:rsidRPr="00A64B09">
              <w:t>4</w:t>
            </w:r>
          </w:p>
        </w:tc>
        <w:tc>
          <w:tcPr>
            <w:tcW w:w="1076" w:type="pct"/>
            <w:shd w:val="clear" w:color="auto" w:fill="auto"/>
            <w:vAlign w:val="center"/>
          </w:tcPr>
          <w:p w:rsidR="007E32E5" w:rsidRPr="00A64B09" w:rsidRDefault="007E32E5" w:rsidP="003E607D">
            <w:pPr>
              <w:jc w:val="center"/>
            </w:pPr>
            <w:r w:rsidRPr="00A64B09">
              <w:t>14</w:t>
            </w:r>
          </w:p>
        </w:tc>
      </w:tr>
      <w:tr w:rsidR="007E32E5" w:rsidRPr="00A64B09" w:rsidTr="003E607D">
        <w:tc>
          <w:tcPr>
            <w:tcW w:w="1053" w:type="pct"/>
          </w:tcPr>
          <w:p w:rsidR="007E32E5" w:rsidRPr="00A64B09" w:rsidRDefault="007E32E5" w:rsidP="003E607D">
            <w:pPr>
              <w:jc w:val="center"/>
            </w:pPr>
            <w:r w:rsidRPr="00A64B09">
              <w:t>2015-2016</w:t>
            </w:r>
          </w:p>
        </w:tc>
        <w:tc>
          <w:tcPr>
            <w:tcW w:w="526" w:type="pct"/>
            <w:shd w:val="clear" w:color="auto" w:fill="auto"/>
            <w:vAlign w:val="center"/>
          </w:tcPr>
          <w:p w:rsidR="007E32E5" w:rsidRPr="00A64B09" w:rsidRDefault="007E32E5" w:rsidP="003E607D">
            <w:pPr>
              <w:jc w:val="center"/>
            </w:pPr>
            <w:r w:rsidRPr="00A64B09">
              <w:t>8</w:t>
            </w:r>
          </w:p>
        </w:tc>
        <w:tc>
          <w:tcPr>
            <w:tcW w:w="527" w:type="pct"/>
            <w:shd w:val="clear" w:color="auto" w:fill="auto"/>
            <w:vAlign w:val="center"/>
          </w:tcPr>
          <w:p w:rsidR="007E32E5" w:rsidRPr="00A64B09" w:rsidRDefault="007E32E5" w:rsidP="003E607D">
            <w:pPr>
              <w:jc w:val="center"/>
            </w:pPr>
            <w:r w:rsidRPr="00A64B09">
              <w:t>0</w:t>
            </w:r>
          </w:p>
        </w:tc>
        <w:tc>
          <w:tcPr>
            <w:tcW w:w="875" w:type="pct"/>
            <w:shd w:val="clear" w:color="auto" w:fill="auto"/>
            <w:vAlign w:val="center"/>
          </w:tcPr>
          <w:p w:rsidR="007E32E5" w:rsidRPr="00A64B09" w:rsidRDefault="007E32E5" w:rsidP="003E607D">
            <w:pPr>
              <w:jc w:val="center"/>
            </w:pPr>
            <w:r w:rsidRPr="00A64B09">
              <w:t>1</w:t>
            </w:r>
          </w:p>
        </w:tc>
        <w:tc>
          <w:tcPr>
            <w:tcW w:w="943" w:type="pct"/>
            <w:shd w:val="clear" w:color="auto" w:fill="auto"/>
            <w:vAlign w:val="center"/>
          </w:tcPr>
          <w:p w:rsidR="007E32E5" w:rsidRPr="00A64B09" w:rsidRDefault="007E32E5" w:rsidP="003E607D">
            <w:pPr>
              <w:jc w:val="center"/>
            </w:pPr>
            <w:r w:rsidRPr="00A64B09">
              <w:t>3</w:t>
            </w:r>
          </w:p>
        </w:tc>
        <w:tc>
          <w:tcPr>
            <w:tcW w:w="1076" w:type="pct"/>
            <w:shd w:val="clear" w:color="auto" w:fill="auto"/>
            <w:vAlign w:val="center"/>
          </w:tcPr>
          <w:p w:rsidR="007E32E5" w:rsidRPr="00A64B09" w:rsidRDefault="007E32E5" w:rsidP="003E607D">
            <w:pPr>
              <w:jc w:val="center"/>
            </w:pPr>
            <w:r w:rsidRPr="00A64B09">
              <w:t>12</w:t>
            </w:r>
          </w:p>
        </w:tc>
      </w:tr>
      <w:tr w:rsidR="007E32E5" w:rsidRPr="00A64B09" w:rsidTr="003E607D">
        <w:tc>
          <w:tcPr>
            <w:tcW w:w="1053" w:type="pct"/>
          </w:tcPr>
          <w:p w:rsidR="007E32E5" w:rsidRPr="00A64B09" w:rsidRDefault="007E32E5" w:rsidP="003E607D">
            <w:pPr>
              <w:jc w:val="center"/>
            </w:pPr>
            <w:r w:rsidRPr="00A64B09">
              <w:t>2016-2017</w:t>
            </w:r>
          </w:p>
        </w:tc>
        <w:tc>
          <w:tcPr>
            <w:tcW w:w="526" w:type="pct"/>
            <w:shd w:val="clear" w:color="auto" w:fill="auto"/>
            <w:vAlign w:val="center"/>
          </w:tcPr>
          <w:p w:rsidR="007E32E5" w:rsidRPr="00A64B09" w:rsidRDefault="007E32E5" w:rsidP="003E607D">
            <w:pPr>
              <w:jc w:val="center"/>
            </w:pPr>
            <w:r w:rsidRPr="00A64B09">
              <w:t>5</w:t>
            </w:r>
          </w:p>
        </w:tc>
        <w:tc>
          <w:tcPr>
            <w:tcW w:w="527" w:type="pct"/>
            <w:shd w:val="clear" w:color="auto" w:fill="auto"/>
            <w:vAlign w:val="center"/>
          </w:tcPr>
          <w:p w:rsidR="007E32E5" w:rsidRPr="00A64B09" w:rsidRDefault="007E32E5" w:rsidP="003E607D">
            <w:pPr>
              <w:jc w:val="center"/>
            </w:pPr>
            <w:r w:rsidRPr="00A64B09">
              <w:t>2</w:t>
            </w:r>
          </w:p>
        </w:tc>
        <w:tc>
          <w:tcPr>
            <w:tcW w:w="875" w:type="pct"/>
            <w:shd w:val="clear" w:color="auto" w:fill="auto"/>
            <w:vAlign w:val="center"/>
          </w:tcPr>
          <w:p w:rsidR="007E32E5" w:rsidRPr="00A64B09" w:rsidRDefault="007E32E5" w:rsidP="003E607D">
            <w:pPr>
              <w:jc w:val="center"/>
            </w:pPr>
            <w:r w:rsidRPr="00A64B09">
              <w:t>2</w:t>
            </w:r>
          </w:p>
        </w:tc>
        <w:tc>
          <w:tcPr>
            <w:tcW w:w="943" w:type="pct"/>
            <w:shd w:val="clear" w:color="auto" w:fill="auto"/>
            <w:vAlign w:val="center"/>
          </w:tcPr>
          <w:p w:rsidR="007E32E5" w:rsidRPr="00A64B09" w:rsidRDefault="007E32E5" w:rsidP="003E607D">
            <w:pPr>
              <w:jc w:val="center"/>
            </w:pPr>
            <w:r w:rsidRPr="00A64B09">
              <w:t>2</w:t>
            </w:r>
          </w:p>
        </w:tc>
        <w:tc>
          <w:tcPr>
            <w:tcW w:w="1076" w:type="pct"/>
            <w:shd w:val="clear" w:color="auto" w:fill="auto"/>
            <w:vAlign w:val="center"/>
          </w:tcPr>
          <w:p w:rsidR="007E32E5" w:rsidRPr="00A64B09" w:rsidRDefault="007E32E5" w:rsidP="003E607D">
            <w:pPr>
              <w:jc w:val="center"/>
            </w:pPr>
            <w:r w:rsidRPr="00A64B09">
              <w:t>11</w:t>
            </w:r>
          </w:p>
        </w:tc>
      </w:tr>
      <w:tr w:rsidR="007E32E5" w:rsidRPr="00D05B72" w:rsidTr="003E607D">
        <w:tc>
          <w:tcPr>
            <w:tcW w:w="1053" w:type="pct"/>
          </w:tcPr>
          <w:p w:rsidR="007E32E5" w:rsidRPr="00D05B72" w:rsidRDefault="007E32E5" w:rsidP="003E607D">
            <w:pPr>
              <w:jc w:val="center"/>
            </w:pPr>
            <w:r w:rsidRPr="00D05B72">
              <w:t>2017-2018</w:t>
            </w:r>
          </w:p>
        </w:tc>
        <w:tc>
          <w:tcPr>
            <w:tcW w:w="526" w:type="pct"/>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10</w:t>
            </w:r>
          </w:p>
        </w:tc>
        <w:tc>
          <w:tcPr>
            <w:tcW w:w="527" w:type="pct"/>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875" w:type="pct"/>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943" w:type="pct"/>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2</w:t>
            </w:r>
          </w:p>
        </w:tc>
        <w:tc>
          <w:tcPr>
            <w:tcW w:w="1076" w:type="pct"/>
            <w:shd w:val="clear" w:color="auto" w:fill="auto"/>
            <w:vAlign w:val="center"/>
          </w:tcPr>
          <w:p w:rsidR="007E32E5" w:rsidRPr="00A64B09" w:rsidRDefault="007E32E5" w:rsidP="003E607D">
            <w:pPr>
              <w:jc w:val="center"/>
              <w:rPr>
                <w:rFonts w:eastAsia="Times New Roman"/>
                <w:lang w:eastAsia="ru-RU"/>
              </w:rPr>
            </w:pPr>
            <w:r w:rsidRPr="00A64B09">
              <w:rPr>
                <w:rFonts w:eastAsia="Times New Roman"/>
                <w:lang w:eastAsia="ru-RU"/>
              </w:rPr>
              <w:t>16</w:t>
            </w:r>
          </w:p>
        </w:tc>
      </w:tr>
    </w:tbl>
    <w:p w:rsidR="007E32E5" w:rsidRPr="00D05B72" w:rsidRDefault="007E32E5" w:rsidP="007E32E5"/>
    <w:p w:rsidR="007E32E5" w:rsidRPr="00D05B72" w:rsidRDefault="00C14004" w:rsidP="007E32E5">
      <w:r>
        <w:rPr>
          <w:noProof/>
          <w:lang w:eastAsia="ru-RU"/>
        </w:rPr>
        <w:drawing>
          <wp:inline distT="0" distB="0" distL="0" distR="0">
            <wp:extent cx="5966460" cy="3108960"/>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35561" w:rsidRDefault="00B35561" w:rsidP="00BC499F">
      <w:pPr>
        <w:numPr>
          <w:ilvl w:val="1"/>
          <w:numId w:val="14"/>
        </w:numPr>
        <w:spacing w:line="100" w:lineRule="atLeast"/>
        <w:ind w:left="0" w:firstLine="0"/>
        <w:jc w:val="center"/>
        <w:rPr>
          <w:b/>
          <w:i/>
          <w:color w:val="002060"/>
        </w:rPr>
      </w:pPr>
      <w:r w:rsidRPr="004648F3">
        <w:rPr>
          <w:b/>
          <w:i/>
          <w:color w:val="002060"/>
        </w:rPr>
        <w:lastRenderedPageBreak/>
        <w:t>Результаты итоговой аттестации</w:t>
      </w:r>
    </w:p>
    <w:p w:rsidR="00C83E2F" w:rsidRDefault="00C83E2F">
      <w:pPr>
        <w:spacing w:line="100" w:lineRule="atLeast"/>
        <w:ind w:firstLine="708"/>
        <w:jc w:val="both"/>
      </w:pPr>
    </w:p>
    <w:p w:rsidR="00C83E2F" w:rsidRPr="00D05B72" w:rsidRDefault="00C83E2F" w:rsidP="00C83E2F">
      <w:pPr>
        <w:ind w:firstLine="709"/>
        <w:jc w:val="both"/>
      </w:pPr>
      <w:r w:rsidRPr="00D05B72">
        <w:t>В 2017</w:t>
      </w:r>
      <w:r>
        <w:t>/</w:t>
      </w:r>
      <w:r w:rsidRPr="00D05B72">
        <w:t>18 учебном году к государственной итоговой аттестации были допущены 51 обучающихся  9-х классов (трое обучающихся</w:t>
      </w:r>
      <w:r>
        <w:t>, имеющих справочники по итогам</w:t>
      </w:r>
      <w:r w:rsidRPr="00D05B72">
        <w:t xml:space="preserve"> предыдущего года) и 21 обучающийся 11 класса, в том числе 5 учащихся 9 класса и </w:t>
      </w:r>
      <w:r>
        <w:t>4</w:t>
      </w:r>
      <w:r w:rsidRPr="00D05B72">
        <w:t xml:space="preserve"> учащихся 11 класса, обучающихся индивидуально на дому с использованием  дистанционных образовательных  технологий. </w:t>
      </w:r>
    </w:p>
    <w:p w:rsidR="00C83E2F" w:rsidRPr="00D05B72" w:rsidRDefault="00C83E2F" w:rsidP="00C83E2F">
      <w:pPr>
        <w:ind w:firstLine="709"/>
        <w:jc w:val="both"/>
      </w:pPr>
      <w:r w:rsidRPr="00D05B72">
        <w:t>Успешно прошли аттестацию все выпускники 11 класса. По результатам ГИА- 9 один учащийся</w:t>
      </w:r>
      <w:r>
        <w:t xml:space="preserve">, имеющий справку по результатам </w:t>
      </w:r>
      <w:r w:rsidRPr="00D05B72">
        <w:t>предыдущего года</w:t>
      </w:r>
      <w:r>
        <w:t>,</w:t>
      </w:r>
      <w:r w:rsidRPr="00D05B72">
        <w:t xml:space="preserve"> аттестат не получил: Михайлов Е. имел двойки по трем предметам, по результатам повторной пересдачи – «2» по двум предметам.</w:t>
      </w:r>
    </w:p>
    <w:p w:rsidR="00C83E2F" w:rsidRDefault="00C83E2F" w:rsidP="00C83E2F">
      <w:pPr>
        <w:ind w:firstLine="426"/>
        <w:jc w:val="center"/>
        <w:rPr>
          <w:b/>
        </w:rPr>
      </w:pPr>
    </w:p>
    <w:p w:rsidR="00C83E2F" w:rsidRDefault="00C83E2F" w:rsidP="00C83E2F">
      <w:pPr>
        <w:jc w:val="center"/>
        <w:rPr>
          <w:b/>
        </w:rPr>
      </w:pPr>
      <w:r w:rsidRPr="00D05B72">
        <w:rPr>
          <w:b/>
        </w:rPr>
        <w:t>Информация об экстернах (9 классы)</w:t>
      </w:r>
      <w:r>
        <w:rPr>
          <w:b/>
        </w:rPr>
        <w:t>, получившие справки по итогам</w:t>
      </w:r>
      <w:r w:rsidRPr="00D05B72">
        <w:rPr>
          <w:b/>
        </w:rPr>
        <w:t xml:space="preserve"> прошл</w:t>
      </w:r>
      <w:r>
        <w:rPr>
          <w:b/>
        </w:rPr>
        <w:t>ого года</w:t>
      </w:r>
      <w:r w:rsidRPr="00D05B72">
        <w:rPr>
          <w:b/>
        </w:rPr>
        <w:t>, обучающиеся СПО</w:t>
      </w:r>
    </w:p>
    <w:p w:rsidR="001F762F" w:rsidRPr="00D05B72" w:rsidRDefault="001F762F" w:rsidP="00C83E2F">
      <w:pPr>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984"/>
        <w:gridCol w:w="1134"/>
        <w:gridCol w:w="1418"/>
        <w:gridCol w:w="1134"/>
      </w:tblGrid>
      <w:tr w:rsidR="00C83E2F" w:rsidRPr="00D05B72" w:rsidTr="003E607D">
        <w:tc>
          <w:tcPr>
            <w:tcW w:w="1951" w:type="dxa"/>
            <w:shd w:val="clear" w:color="auto" w:fill="auto"/>
            <w:vAlign w:val="center"/>
          </w:tcPr>
          <w:p w:rsidR="00C83E2F" w:rsidRPr="00D05B72" w:rsidRDefault="00C83E2F" w:rsidP="003E607D">
            <w:pPr>
              <w:jc w:val="center"/>
              <w:rPr>
                <w:rFonts w:eastAsia="Times New Roman"/>
                <w:b/>
                <w:lang w:eastAsia="ru-RU"/>
              </w:rPr>
            </w:pPr>
            <w:r w:rsidRPr="00D05B72">
              <w:rPr>
                <w:rFonts w:eastAsia="Times New Roman"/>
                <w:b/>
                <w:lang w:eastAsia="ru-RU"/>
              </w:rPr>
              <w:t>ФИО, класс</w:t>
            </w:r>
          </w:p>
        </w:tc>
        <w:tc>
          <w:tcPr>
            <w:tcW w:w="1985" w:type="dxa"/>
            <w:shd w:val="clear" w:color="auto" w:fill="auto"/>
            <w:vAlign w:val="center"/>
          </w:tcPr>
          <w:p w:rsidR="00C83E2F" w:rsidRPr="00D05B72" w:rsidRDefault="00C83E2F" w:rsidP="003E607D">
            <w:pPr>
              <w:jc w:val="center"/>
              <w:rPr>
                <w:rFonts w:eastAsia="Times New Roman"/>
                <w:b/>
                <w:lang w:eastAsia="ru-RU"/>
              </w:rPr>
            </w:pPr>
            <w:r w:rsidRPr="00D05B72">
              <w:rPr>
                <w:rFonts w:eastAsia="Times New Roman"/>
                <w:b/>
                <w:lang w:eastAsia="ru-RU"/>
              </w:rPr>
              <w:t xml:space="preserve">Допущен к экзаменам </w:t>
            </w:r>
            <w:r w:rsidRPr="00084DC7">
              <w:rPr>
                <w:rFonts w:eastAsia="Times New Roman"/>
                <w:b/>
                <w:sz w:val="18"/>
                <w:lang w:eastAsia="ru-RU"/>
              </w:rPr>
              <w:t>(</w:t>
            </w:r>
            <w:r w:rsidRPr="00D05B72">
              <w:rPr>
                <w:rFonts w:eastAsia="Times New Roman"/>
                <w:b/>
                <w:sz w:val="18"/>
                <w:lang w:eastAsia="ru-RU"/>
              </w:rPr>
              <w:t>сдавал промежуточную аттестацию (предметы)</w:t>
            </w:r>
          </w:p>
        </w:tc>
        <w:tc>
          <w:tcPr>
            <w:tcW w:w="1984" w:type="dxa"/>
            <w:shd w:val="clear" w:color="auto" w:fill="auto"/>
            <w:vAlign w:val="center"/>
          </w:tcPr>
          <w:p w:rsidR="00C83E2F" w:rsidRPr="00D05B72" w:rsidRDefault="00C83E2F" w:rsidP="003E607D">
            <w:pPr>
              <w:jc w:val="center"/>
              <w:rPr>
                <w:rFonts w:eastAsia="Times New Roman"/>
                <w:b/>
                <w:lang w:eastAsia="ru-RU"/>
              </w:rPr>
            </w:pPr>
            <w:r w:rsidRPr="00D05B72">
              <w:rPr>
                <w:rFonts w:eastAsia="Times New Roman"/>
                <w:b/>
                <w:lang w:eastAsia="ru-RU"/>
              </w:rPr>
              <w:t>Предметы, по которым проходил ГИА</w:t>
            </w:r>
          </w:p>
        </w:tc>
        <w:tc>
          <w:tcPr>
            <w:tcW w:w="1134" w:type="dxa"/>
            <w:shd w:val="clear" w:color="auto" w:fill="auto"/>
            <w:vAlign w:val="center"/>
          </w:tcPr>
          <w:p w:rsidR="00C83E2F" w:rsidRPr="00D05B72" w:rsidRDefault="00C83E2F" w:rsidP="003E607D">
            <w:pPr>
              <w:jc w:val="center"/>
              <w:rPr>
                <w:rFonts w:eastAsia="Times New Roman"/>
                <w:b/>
                <w:lang w:eastAsia="ru-RU"/>
              </w:rPr>
            </w:pPr>
            <w:r w:rsidRPr="00D05B72">
              <w:rPr>
                <w:rFonts w:eastAsia="Times New Roman"/>
                <w:b/>
                <w:lang w:eastAsia="ru-RU"/>
              </w:rPr>
              <w:t>Форма прохождения ГИА</w:t>
            </w:r>
          </w:p>
        </w:tc>
        <w:tc>
          <w:tcPr>
            <w:tcW w:w="1418" w:type="dxa"/>
            <w:shd w:val="clear" w:color="auto" w:fill="auto"/>
            <w:vAlign w:val="center"/>
          </w:tcPr>
          <w:p w:rsidR="00C83E2F" w:rsidRPr="00D05B72" w:rsidRDefault="00C83E2F" w:rsidP="003E607D">
            <w:pPr>
              <w:jc w:val="center"/>
              <w:rPr>
                <w:rFonts w:eastAsia="Times New Roman"/>
                <w:b/>
                <w:lang w:eastAsia="ru-RU"/>
              </w:rPr>
            </w:pPr>
            <w:r w:rsidRPr="00D05B72">
              <w:rPr>
                <w:rFonts w:eastAsia="Times New Roman"/>
                <w:b/>
                <w:lang w:eastAsia="ru-RU"/>
              </w:rPr>
              <w:t>Отметка за экзамен</w:t>
            </w:r>
          </w:p>
        </w:tc>
        <w:tc>
          <w:tcPr>
            <w:tcW w:w="1134" w:type="dxa"/>
            <w:shd w:val="clear" w:color="auto" w:fill="auto"/>
            <w:vAlign w:val="center"/>
          </w:tcPr>
          <w:p w:rsidR="00C83E2F" w:rsidRPr="00D05B72" w:rsidRDefault="00C83E2F" w:rsidP="003E607D">
            <w:pPr>
              <w:jc w:val="center"/>
              <w:rPr>
                <w:rFonts w:eastAsia="Times New Roman"/>
                <w:b/>
                <w:sz w:val="18"/>
                <w:lang w:eastAsia="ru-RU"/>
              </w:rPr>
            </w:pPr>
            <w:r w:rsidRPr="00D05B72">
              <w:rPr>
                <w:rFonts w:eastAsia="Times New Roman"/>
                <w:b/>
                <w:lang w:eastAsia="ru-RU"/>
              </w:rPr>
              <w:t xml:space="preserve">ИТОГ </w:t>
            </w:r>
            <w:r w:rsidRPr="00D05B72">
              <w:rPr>
                <w:rFonts w:eastAsia="Times New Roman"/>
                <w:b/>
                <w:sz w:val="18"/>
                <w:lang w:eastAsia="ru-RU"/>
              </w:rPr>
              <w:t>(аттестат,</w:t>
            </w:r>
          </w:p>
          <w:p w:rsidR="00C83E2F" w:rsidRPr="00D05B72" w:rsidRDefault="00C83E2F" w:rsidP="003E607D">
            <w:pPr>
              <w:jc w:val="center"/>
              <w:rPr>
                <w:rFonts w:eastAsia="Times New Roman"/>
                <w:b/>
                <w:lang w:eastAsia="ru-RU"/>
              </w:rPr>
            </w:pPr>
            <w:r w:rsidRPr="00D05B72">
              <w:rPr>
                <w:rFonts w:eastAsia="Times New Roman"/>
                <w:b/>
                <w:sz w:val="18"/>
                <w:lang w:eastAsia="ru-RU"/>
              </w:rPr>
              <w:t>справка)</w:t>
            </w:r>
          </w:p>
        </w:tc>
      </w:tr>
      <w:tr w:rsidR="00C83E2F" w:rsidRPr="00D05B72" w:rsidTr="003E607D">
        <w:tc>
          <w:tcPr>
            <w:tcW w:w="1951"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Конкин Даниил Асланович</w:t>
            </w:r>
          </w:p>
          <w:p w:rsidR="00C83E2F" w:rsidRPr="00D05B72" w:rsidRDefault="00C83E2F" w:rsidP="003E607D">
            <w:pPr>
              <w:rPr>
                <w:rFonts w:eastAsia="Times New Roman"/>
                <w:lang w:eastAsia="ru-RU"/>
              </w:rPr>
            </w:pPr>
            <w:r w:rsidRPr="00D05B72">
              <w:rPr>
                <w:rFonts w:eastAsia="Times New Roman"/>
                <w:lang w:eastAsia="ru-RU"/>
              </w:rPr>
              <w:t>(справка 2017 г.)</w:t>
            </w:r>
          </w:p>
        </w:tc>
        <w:tc>
          <w:tcPr>
            <w:tcW w:w="1985" w:type="dxa"/>
            <w:shd w:val="clear" w:color="auto" w:fill="auto"/>
          </w:tcPr>
          <w:p w:rsidR="00C83E2F" w:rsidRPr="00D05B72" w:rsidRDefault="00C83E2F" w:rsidP="003E607D">
            <w:pPr>
              <w:ind w:left="72"/>
              <w:rPr>
                <w:rFonts w:eastAsia="Times New Roman"/>
                <w:lang w:eastAsia="ru-RU"/>
              </w:rPr>
            </w:pPr>
            <w:r w:rsidRPr="00D05B72">
              <w:rPr>
                <w:rFonts w:eastAsia="Times New Roman"/>
                <w:lang w:eastAsia="ru-RU"/>
              </w:rPr>
              <w:t>Промежуточная аттестация по:</w:t>
            </w:r>
          </w:p>
          <w:p w:rsidR="00C83E2F" w:rsidRPr="00D05B72" w:rsidRDefault="00C83E2F" w:rsidP="003E607D">
            <w:pPr>
              <w:ind w:left="72"/>
              <w:rPr>
                <w:rFonts w:eastAsia="Times New Roman"/>
                <w:lang w:eastAsia="ru-RU"/>
              </w:rPr>
            </w:pPr>
            <w:r w:rsidRPr="00D05B72">
              <w:rPr>
                <w:rFonts w:eastAsia="Times New Roman"/>
                <w:lang w:eastAsia="ru-RU"/>
              </w:rPr>
              <w:t>информатике</w:t>
            </w:r>
          </w:p>
          <w:p w:rsidR="00C83E2F" w:rsidRPr="00D05B72" w:rsidRDefault="00C83E2F" w:rsidP="003E607D">
            <w:pPr>
              <w:ind w:left="72"/>
              <w:rPr>
                <w:rFonts w:eastAsia="Times New Roman"/>
                <w:lang w:eastAsia="ru-RU"/>
              </w:rPr>
            </w:pPr>
            <w:r w:rsidRPr="00D05B72">
              <w:rPr>
                <w:rFonts w:eastAsia="Times New Roman"/>
                <w:lang w:eastAsia="ru-RU"/>
              </w:rPr>
              <w:t>истории</w:t>
            </w:r>
          </w:p>
          <w:p w:rsidR="00C83E2F" w:rsidRPr="00D05B72" w:rsidRDefault="00C83E2F" w:rsidP="003E607D">
            <w:pPr>
              <w:ind w:left="72"/>
              <w:rPr>
                <w:rFonts w:eastAsia="Times New Roman"/>
                <w:lang w:eastAsia="ru-RU"/>
              </w:rPr>
            </w:pPr>
            <w:r w:rsidRPr="00D05B72">
              <w:rPr>
                <w:rFonts w:eastAsia="Times New Roman"/>
                <w:lang w:eastAsia="ru-RU"/>
              </w:rPr>
              <w:t xml:space="preserve">географии </w:t>
            </w:r>
          </w:p>
        </w:tc>
        <w:tc>
          <w:tcPr>
            <w:tcW w:w="198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математика</w:t>
            </w:r>
          </w:p>
          <w:p w:rsidR="00C83E2F" w:rsidRPr="00D05B72" w:rsidRDefault="00C83E2F" w:rsidP="003E607D">
            <w:pPr>
              <w:rPr>
                <w:rFonts w:eastAsia="Times New Roman"/>
                <w:lang w:eastAsia="ru-RU"/>
              </w:rPr>
            </w:pPr>
            <w:r w:rsidRPr="00D05B72">
              <w:rPr>
                <w:rFonts w:eastAsia="Times New Roman"/>
                <w:lang w:eastAsia="ru-RU"/>
              </w:rPr>
              <w:t>русский язык</w:t>
            </w:r>
          </w:p>
          <w:p w:rsidR="00C83E2F" w:rsidRPr="00D05B72" w:rsidRDefault="00C83E2F" w:rsidP="003E607D">
            <w:pPr>
              <w:rPr>
                <w:rFonts w:eastAsia="Times New Roman"/>
                <w:lang w:eastAsia="ru-RU"/>
              </w:rPr>
            </w:pPr>
            <w:r w:rsidRPr="00D05B72">
              <w:rPr>
                <w:rFonts w:eastAsia="Times New Roman"/>
                <w:lang w:eastAsia="ru-RU"/>
              </w:rPr>
              <w:t>биология</w:t>
            </w:r>
          </w:p>
          <w:p w:rsidR="00C83E2F" w:rsidRPr="00D05B72" w:rsidRDefault="00C83E2F" w:rsidP="003E607D">
            <w:pPr>
              <w:rPr>
                <w:rFonts w:eastAsia="Times New Roman"/>
                <w:lang w:eastAsia="ru-RU"/>
              </w:rPr>
            </w:pPr>
            <w:r w:rsidRPr="00D05B72">
              <w:rPr>
                <w:rFonts w:eastAsia="Times New Roman"/>
                <w:lang w:eastAsia="ru-RU"/>
              </w:rPr>
              <w:t>обществознание</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ОГЭ</w:t>
            </w:r>
          </w:p>
        </w:tc>
        <w:tc>
          <w:tcPr>
            <w:tcW w:w="1418" w:type="dxa"/>
            <w:shd w:val="clear" w:color="auto" w:fill="auto"/>
          </w:tcPr>
          <w:p w:rsidR="00C83E2F" w:rsidRPr="00D05B72" w:rsidRDefault="00C83E2F" w:rsidP="00C83E2F">
            <w:pPr>
              <w:jc w:val="center"/>
              <w:rPr>
                <w:rFonts w:eastAsia="Times New Roman"/>
                <w:lang w:eastAsia="ru-RU"/>
              </w:rPr>
            </w:pPr>
            <w:r w:rsidRPr="00D05B72">
              <w:rPr>
                <w:rFonts w:eastAsia="Times New Roman"/>
                <w:lang w:eastAsia="ru-RU"/>
              </w:rPr>
              <w:t>4/4</w:t>
            </w:r>
          </w:p>
          <w:p w:rsidR="00C83E2F" w:rsidRPr="00D05B72" w:rsidRDefault="00C83E2F" w:rsidP="00C83E2F">
            <w:pPr>
              <w:jc w:val="center"/>
              <w:rPr>
                <w:rFonts w:eastAsia="Times New Roman"/>
                <w:lang w:eastAsia="ru-RU"/>
              </w:rPr>
            </w:pPr>
            <w:r w:rsidRPr="00D05B72">
              <w:rPr>
                <w:rFonts w:eastAsia="Times New Roman"/>
                <w:lang w:eastAsia="ru-RU"/>
              </w:rPr>
              <w:t>3</w:t>
            </w:r>
          </w:p>
          <w:p w:rsidR="00C83E2F" w:rsidRPr="00D05B72" w:rsidRDefault="00C83E2F" w:rsidP="00C83E2F">
            <w:pPr>
              <w:jc w:val="center"/>
              <w:rPr>
                <w:rFonts w:eastAsia="Times New Roman"/>
                <w:lang w:eastAsia="ru-RU"/>
              </w:rPr>
            </w:pPr>
            <w:r w:rsidRPr="00D05B72">
              <w:rPr>
                <w:rFonts w:eastAsia="Times New Roman"/>
                <w:lang w:eastAsia="ru-RU"/>
              </w:rPr>
              <w:t>3</w:t>
            </w:r>
          </w:p>
          <w:p w:rsidR="00C83E2F" w:rsidRPr="00D05B72" w:rsidRDefault="00C83E2F" w:rsidP="00C83E2F">
            <w:pPr>
              <w:jc w:val="center"/>
              <w:rPr>
                <w:rFonts w:eastAsia="Times New Roman"/>
                <w:lang w:eastAsia="ru-RU"/>
              </w:rPr>
            </w:pPr>
            <w:r w:rsidRPr="00D05B72">
              <w:rPr>
                <w:rFonts w:eastAsia="Times New Roman"/>
                <w:lang w:eastAsia="ru-RU"/>
              </w:rPr>
              <w:t>4</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аттестат</w:t>
            </w:r>
          </w:p>
        </w:tc>
      </w:tr>
      <w:tr w:rsidR="00C83E2F" w:rsidRPr="00D05B72" w:rsidTr="003E607D">
        <w:tc>
          <w:tcPr>
            <w:tcW w:w="1951"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Сомов Владимир Витальевич</w:t>
            </w:r>
          </w:p>
          <w:p w:rsidR="00C83E2F" w:rsidRPr="00D05B72" w:rsidRDefault="00C83E2F" w:rsidP="003E607D">
            <w:pPr>
              <w:rPr>
                <w:rFonts w:eastAsia="Times New Roman"/>
                <w:lang w:eastAsia="ru-RU"/>
              </w:rPr>
            </w:pPr>
            <w:r w:rsidRPr="00D05B72">
              <w:rPr>
                <w:rFonts w:eastAsia="Times New Roman"/>
                <w:lang w:eastAsia="ru-RU"/>
              </w:rPr>
              <w:t>(справка 2017 г.)</w:t>
            </w:r>
          </w:p>
        </w:tc>
        <w:tc>
          <w:tcPr>
            <w:tcW w:w="1985" w:type="dxa"/>
            <w:shd w:val="clear" w:color="auto" w:fill="auto"/>
          </w:tcPr>
          <w:p w:rsidR="00C83E2F" w:rsidRPr="00D05B72" w:rsidRDefault="00C83E2F" w:rsidP="003E607D">
            <w:pPr>
              <w:ind w:left="72"/>
              <w:rPr>
                <w:rFonts w:eastAsia="Times New Roman"/>
                <w:lang w:eastAsia="ru-RU"/>
              </w:rPr>
            </w:pPr>
            <w:r w:rsidRPr="00D05B72">
              <w:rPr>
                <w:rFonts w:eastAsia="Times New Roman"/>
                <w:lang w:eastAsia="ru-RU"/>
              </w:rPr>
              <w:t>Промежуточная аттестация по:</w:t>
            </w:r>
          </w:p>
          <w:p w:rsidR="00C83E2F" w:rsidRPr="00D05B72" w:rsidRDefault="00C83E2F" w:rsidP="003E607D">
            <w:pPr>
              <w:ind w:left="72"/>
              <w:rPr>
                <w:rFonts w:eastAsia="Times New Roman"/>
                <w:lang w:eastAsia="ru-RU"/>
              </w:rPr>
            </w:pPr>
            <w:r w:rsidRPr="00D05B72">
              <w:rPr>
                <w:rFonts w:eastAsia="Times New Roman"/>
                <w:lang w:eastAsia="ru-RU"/>
              </w:rPr>
              <w:t>информатике</w:t>
            </w:r>
          </w:p>
        </w:tc>
        <w:tc>
          <w:tcPr>
            <w:tcW w:w="198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информатика</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ОГЭ</w:t>
            </w:r>
          </w:p>
        </w:tc>
        <w:tc>
          <w:tcPr>
            <w:tcW w:w="1418" w:type="dxa"/>
            <w:shd w:val="clear" w:color="auto" w:fill="auto"/>
          </w:tcPr>
          <w:p w:rsidR="00C83E2F" w:rsidRPr="00D05B72" w:rsidRDefault="00C83E2F" w:rsidP="00C83E2F">
            <w:pPr>
              <w:jc w:val="center"/>
              <w:rPr>
                <w:rFonts w:eastAsia="Times New Roman"/>
                <w:lang w:eastAsia="ru-RU"/>
              </w:rPr>
            </w:pPr>
            <w:r w:rsidRPr="00D05B72">
              <w:rPr>
                <w:rFonts w:eastAsia="Times New Roman"/>
                <w:lang w:eastAsia="ru-RU"/>
              </w:rPr>
              <w:t>4</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аттестат</w:t>
            </w:r>
          </w:p>
        </w:tc>
      </w:tr>
      <w:tr w:rsidR="00C83E2F" w:rsidRPr="00D05B72" w:rsidTr="003E607D">
        <w:tc>
          <w:tcPr>
            <w:tcW w:w="1951"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Михайлов Егор Константинович</w:t>
            </w:r>
          </w:p>
          <w:p w:rsidR="00C83E2F" w:rsidRPr="00D05B72" w:rsidRDefault="00C83E2F" w:rsidP="003E607D">
            <w:pPr>
              <w:rPr>
                <w:rFonts w:eastAsia="Times New Roman"/>
                <w:lang w:eastAsia="ru-RU"/>
              </w:rPr>
            </w:pPr>
            <w:r w:rsidRPr="00D05B72">
              <w:rPr>
                <w:rFonts w:eastAsia="Times New Roman"/>
                <w:lang w:eastAsia="ru-RU"/>
              </w:rPr>
              <w:t>(справка 2017 г.)</w:t>
            </w:r>
          </w:p>
        </w:tc>
        <w:tc>
          <w:tcPr>
            <w:tcW w:w="1985" w:type="dxa"/>
            <w:shd w:val="clear" w:color="auto" w:fill="auto"/>
          </w:tcPr>
          <w:p w:rsidR="00C83E2F" w:rsidRPr="00D05B72" w:rsidRDefault="00C83E2F" w:rsidP="003E607D">
            <w:pPr>
              <w:ind w:left="72"/>
              <w:rPr>
                <w:rFonts w:eastAsia="Times New Roman"/>
                <w:lang w:eastAsia="ru-RU"/>
              </w:rPr>
            </w:pPr>
            <w:r w:rsidRPr="00D05B72">
              <w:rPr>
                <w:rFonts w:eastAsia="Times New Roman"/>
                <w:lang w:eastAsia="ru-RU"/>
              </w:rPr>
              <w:t>Промежуточная аттестация по:</w:t>
            </w:r>
          </w:p>
          <w:p w:rsidR="00C83E2F" w:rsidRPr="00D05B72" w:rsidRDefault="00C83E2F" w:rsidP="003E607D">
            <w:pPr>
              <w:ind w:left="72"/>
              <w:rPr>
                <w:rFonts w:eastAsia="Times New Roman"/>
                <w:lang w:eastAsia="ru-RU"/>
              </w:rPr>
            </w:pPr>
            <w:r w:rsidRPr="00D05B72">
              <w:rPr>
                <w:rFonts w:eastAsia="Times New Roman"/>
                <w:lang w:eastAsia="ru-RU"/>
              </w:rPr>
              <w:t>алгебре</w:t>
            </w:r>
          </w:p>
          <w:p w:rsidR="00C83E2F" w:rsidRPr="00D05B72" w:rsidRDefault="00C83E2F" w:rsidP="003E607D">
            <w:pPr>
              <w:ind w:left="72"/>
              <w:rPr>
                <w:rFonts w:eastAsia="Times New Roman"/>
                <w:lang w:eastAsia="ru-RU"/>
              </w:rPr>
            </w:pPr>
            <w:r w:rsidRPr="00D05B72">
              <w:rPr>
                <w:rFonts w:eastAsia="Times New Roman"/>
                <w:lang w:eastAsia="ru-RU"/>
              </w:rPr>
              <w:t>геометрии</w:t>
            </w:r>
          </w:p>
          <w:p w:rsidR="00C83E2F" w:rsidRPr="00D05B72" w:rsidRDefault="00C83E2F" w:rsidP="003E607D">
            <w:pPr>
              <w:ind w:left="72"/>
              <w:rPr>
                <w:rFonts w:eastAsia="Times New Roman"/>
                <w:lang w:eastAsia="ru-RU"/>
              </w:rPr>
            </w:pPr>
            <w:r w:rsidRPr="00D05B72">
              <w:rPr>
                <w:rFonts w:eastAsia="Times New Roman"/>
                <w:lang w:eastAsia="ru-RU"/>
              </w:rPr>
              <w:t>истории</w:t>
            </w:r>
          </w:p>
          <w:p w:rsidR="00C83E2F" w:rsidRPr="00D05B72" w:rsidRDefault="00C83E2F" w:rsidP="003E607D">
            <w:pPr>
              <w:ind w:left="72"/>
              <w:rPr>
                <w:rFonts w:eastAsia="Times New Roman"/>
                <w:lang w:eastAsia="ru-RU"/>
              </w:rPr>
            </w:pPr>
            <w:r w:rsidRPr="00D05B72">
              <w:rPr>
                <w:rFonts w:eastAsia="Times New Roman"/>
                <w:lang w:eastAsia="ru-RU"/>
              </w:rPr>
              <w:t>химии</w:t>
            </w:r>
          </w:p>
          <w:p w:rsidR="00C83E2F" w:rsidRPr="00D05B72" w:rsidRDefault="00C83E2F" w:rsidP="003E607D">
            <w:pPr>
              <w:ind w:left="72"/>
              <w:rPr>
                <w:rFonts w:eastAsia="Times New Roman"/>
                <w:lang w:eastAsia="ru-RU"/>
              </w:rPr>
            </w:pPr>
            <w:r w:rsidRPr="00D05B72">
              <w:rPr>
                <w:rFonts w:eastAsia="Times New Roman"/>
                <w:lang w:eastAsia="ru-RU"/>
              </w:rPr>
              <w:t>биологии</w:t>
            </w:r>
          </w:p>
          <w:p w:rsidR="00C83E2F" w:rsidRPr="00D05B72" w:rsidRDefault="00C83E2F" w:rsidP="003E607D">
            <w:pPr>
              <w:ind w:left="72"/>
              <w:rPr>
                <w:rFonts w:eastAsia="Times New Roman"/>
                <w:lang w:eastAsia="ru-RU"/>
              </w:rPr>
            </w:pPr>
            <w:r w:rsidRPr="00D05B72">
              <w:rPr>
                <w:rFonts w:eastAsia="Times New Roman"/>
                <w:lang w:eastAsia="ru-RU"/>
              </w:rPr>
              <w:t>географии</w:t>
            </w:r>
          </w:p>
        </w:tc>
        <w:tc>
          <w:tcPr>
            <w:tcW w:w="198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математика</w:t>
            </w:r>
          </w:p>
          <w:p w:rsidR="00C83E2F" w:rsidRPr="00D05B72" w:rsidRDefault="00C83E2F" w:rsidP="003E607D">
            <w:pPr>
              <w:rPr>
                <w:rFonts w:eastAsia="Times New Roman"/>
                <w:lang w:eastAsia="ru-RU"/>
              </w:rPr>
            </w:pPr>
            <w:r w:rsidRPr="00D05B72">
              <w:rPr>
                <w:rFonts w:eastAsia="Times New Roman"/>
                <w:lang w:eastAsia="ru-RU"/>
              </w:rPr>
              <w:t>русский язык</w:t>
            </w:r>
          </w:p>
          <w:p w:rsidR="00C83E2F" w:rsidRPr="00D05B72" w:rsidRDefault="00C83E2F" w:rsidP="003E607D">
            <w:pPr>
              <w:rPr>
                <w:rFonts w:eastAsia="Times New Roman"/>
                <w:lang w:eastAsia="ru-RU"/>
              </w:rPr>
            </w:pPr>
            <w:r w:rsidRPr="00D05B72">
              <w:rPr>
                <w:rFonts w:eastAsia="Times New Roman"/>
                <w:lang w:eastAsia="ru-RU"/>
              </w:rPr>
              <w:t>география</w:t>
            </w:r>
          </w:p>
          <w:p w:rsidR="00C83E2F" w:rsidRPr="00D05B72" w:rsidRDefault="00C83E2F" w:rsidP="003E607D">
            <w:pPr>
              <w:rPr>
                <w:rFonts w:eastAsia="Times New Roman"/>
                <w:lang w:eastAsia="ru-RU"/>
              </w:rPr>
            </w:pPr>
            <w:r w:rsidRPr="00D05B72">
              <w:rPr>
                <w:rFonts w:eastAsia="Times New Roman"/>
                <w:lang w:eastAsia="ru-RU"/>
              </w:rPr>
              <w:t>обществознание</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ОГЭ</w:t>
            </w:r>
          </w:p>
        </w:tc>
        <w:tc>
          <w:tcPr>
            <w:tcW w:w="1418" w:type="dxa"/>
            <w:shd w:val="clear" w:color="auto" w:fill="auto"/>
          </w:tcPr>
          <w:p w:rsidR="00C83E2F" w:rsidRPr="00D05B72" w:rsidRDefault="00C83E2F" w:rsidP="00C83E2F">
            <w:pPr>
              <w:jc w:val="center"/>
              <w:rPr>
                <w:rFonts w:eastAsia="Times New Roman"/>
                <w:lang w:eastAsia="ru-RU"/>
              </w:rPr>
            </w:pPr>
            <w:r w:rsidRPr="00D05B72">
              <w:rPr>
                <w:rFonts w:eastAsia="Times New Roman"/>
                <w:lang w:eastAsia="ru-RU"/>
              </w:rPr>
              <w:t>2</w:t>
            </w:r>
          </w:p>
          <w:p w:rsidR="00C83E2F" w:rsidRPr="00D05B72" w:rsidRDefault="00C83E2F" w:rsidP="00C83E2F">
            <w:pPr>
              <w:jc w:val="center"/>
              <w:rPr>
                <w:rFonts w:eastAsia="Times New Roman"/>
                <w:lang w:eastAsia="ru-RU"/>
              </w:rPr>
            </w:pPr>
            <w:r w:rsidRPr="00D05B72">
              <w:rPr>
                <w:rFonts w:eastAsia="Times New Roman"/>
                <w:lang w:eastAsia="ru-RU"/>
              </w:rPr>
              <w:t>3</w:t>
            </w:r>
          </w:p>
          <w:p w:rsidR="00C83E2F" w:rsidRPr="00D05B72" w:rsidRDefault="00C83E2F" w:rsidP="00C83E2F">
            <w:pPr>
              <w:jc w:val="center"/>
              <w:rPr>
                <w:rFonts w:eastAsia="Times New Roman"/>
                <w:lang w:eastAsia="ru-RU"/>
              </w:rPr>
            </w:pPr>
            <w:r w:rsidRPr="00D05B72">
              <w:rPr>
                <w:rFonts w:eastAsia="Times New Roman"/>
                <w:lang w:eastAsia="ru-RU"/>
              </w:rPr>
              <w:t>2</w:t>
            </w:r>
          </w:p>
          <w:p w:rsidR="00C83E2F" w:rsidRPr="00D05B72" w:rsidRDefault="00C83E2F" w:rsidP="00C83E2F">
            <w:pPr>
              <w:jc w:val="center"/>
              <w:rPr>
                <w:rFonts w:eastAsia="Times New Roman"/>
                <w:lang w:eastAsia="ru-RU"/>
              </w:rPr>
            </w:pPr>
            <w:r w:rsidRPr="00D05B72">
              <w:rPr>
                <w:rFonts w:eastAsia="Times New Roman"/>
                <w:lang w:eastAsia="ru-RU"/>
              </w:rPr>
              <w:t>2</w:t>
            </w:r>
          </w:p>
        </w:tc>
        <w:tc>
          <w:tcPr>
            <w:tcW w:w="1134" w:type="dxa"/>
            <w:shd w:val="clear" w:color="auto" w:fill="auto"/>
          </w:tcPr>
          <w:p w:rsidR="00C83E2F" w:rsidRPr="00D05B72" w:rsidRDefault="00C83E2F" w:rsidP="003E607D">
            <w:pPr>
              <w:rPr>
                <w:rFonts w:eastAsia="Times New Roman"/>
                <w:lang w:eastAsia="ru-RU"/>
              </w:rPr>
            </w:pPr>
            <w:r w:rsidRPr="00D05B72">
              <w:rPr>
                <w:rFonts w:eastAsia="Times New Roman"/>
                <w:lang w:eastAsia="ru-RU"/>
              </w:rPr>
              <w:t>справка</w:t>
            </w:r>
          </w:p>
        </w:tc>
      </w:tr>
    </w:tbl>
    <w:p w:rsidR="00C83E2F" w:rsidRDefault="00C83E2F" w:rsidP="00C83E2F">
      <w:pPr>
        <w:jc w:val="both"/>
      </w:pPr>
    </w:p>
    <w:p w:rsidR="001F762F" w:rsidRDefault="001F762F" w:rsidP="00C83E2F">
      <w:pPr>
        <w:jc w:val="both"/>
      </w:pPr>
    </w:p>
    <w:p w:rsidR="00C83E2F" w:rsidRPr="00084DC7" w:rsidRDefault="00C83E2F" w:rsidP="00C83E2F">
      <w:pPr>
        <w:ind w:firstLine="426"/>
        <w:jc w:val="both"/>
      </w:pPr>
      <w:r w:rsidRPr="00084DC7">
        <w:t xml:space="preserve">Государственная итоговая аттестация обучающихся, освоивших образовательные программы основного общего образования, проводилась в форме ОГЭ (Основного государственного экзамена). Два предмета: математику и русский язык выпускники сдавали обязательно, остальные предметы по желанию. </w:t>
      </w:r>
    </w:p>
    <w:p w:rsidR="00C83E2F" w:rsidRDefault="00C83E2F" w:rsidP="00C83E2F">
      <w:pPr>
        <w:ind w:firstLine="426"/>
        <w:jc w:val="center"/>
        <w:rPr>
          <w:b/>
        </w:rPr>
      </w:pPr>
    </w:p>
    <w:p w:rsidR="001F762F" w:rsidRDefault="001F762F" w:rsidP="00C83E2F">
      <w:pPr>
        <w:ind w:firstLine="426"/>
        <w:jc w:val="center"/>
        <w:rPr>
          <w:b/>
        </w:rPr>
        <w:sectPr w:rsidR="001F762F" w:rsidSect="00B35561">
          <w:pgSz w:w="11905" w:h="16837"/>
          <w:pgMar w:top="1134" w:right="851" w:bottom="1134" w:left="1701" w:header="720" w:footer="720" w:gutter="0"/>
          <w:cols w:space="720"/>
          <w:docGrid w:linePitch="360"/>
        </w:sectPr>
      </w:pPr>
    </w:p>
    <w:p w:rsidR="00C83E2F" w:rsidRDefault="00C83E2F" w:rsidP="00C83E2F">
      <w:pPr>
        <w:ind w:firstLine="426"/>
        <w:jc w:val="center"/>
        <w:rPr>
          <w:b/>
        </w:rPr>
      </w:pPr>
      <w:r w:rsidRPr="00084DC7">
        <w:rPr>
          <w:b/>
        </w:rPr>
        <w:lastRenderedPageBreak/>
        <w:t>Результаты ГИА выпускников 9 класса в форме ОГЭ</w:t>
      </w:r>
    </w:p>
    <w:p w:rsidR="001F762F" w:rsidRPr="00084DC7" w:rsidRDefault="001F762F" w:rsidP="00C83E2F">
      <w:pPr>
        <w:ind w:firstLine="426"/>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418"/>
        <w:gridCol w:w="956"/>
        <w:gridCol w:w="957"/>
        <w:gridCol w:w="957"/>
        <w:gridCol w:w="957"/>
        <w:gridCol w:w="1276"/>
      </w:tblGrid>
      <w:tr w:rsidR="00C83E2F" w:rsidRPr="00084DC7" w:rsidTr="003E607D">
        <w:trPr>
          <w:trHeight w:val="352"/>
        </w:trPr>
        <w:tc>
          <w:tcPr>
            <w:tcW w:w="2943" w:type="dxa"/>
            <w:vMerge w:val="restart"/>
            <w:tcBorders>
              <w:top w:val="single" w:sz="4" w:space="0" w:color="auto"/>
              <w:left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Наименование учебного предмета</w:t>
            </w:r>
          </w:p>
        </w:tc>
        <w:tc>
          <w:tcPr>
            <w:tcW w:w="1418" w:type="dxa"/>
            <w:vMerge w:val="restart"/>
            <w:tcBorders>
              <w:top w:val="single" w:sz="4" w:space="0" w:color="auto"/>
              <w:left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Сдавали экзамен в форме ОГЭ</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Отметки на экзамене в форме ОГЭ (первые)</w:t>
            </w:r>
          </w:p>
        </w:tc>
        <w:tc>
          <w:tcPr>
            <w:tcW w:w="1276" w:type="dxa"/>
            <w:vMerge w:val="restart"/>
            <w:tcBorders>
              <w:top w:val="single" w:sz="4" w:space="0" w:color="auto"/>
              <w:left w:val="single" w:sz="4" w:space="0" w:color="auto"/>
              <w:right w:val="single" w:sz="4" w:space="0" w:color="auto"/>
            </w:tcBorders>
          </w:tcPr>
          <w:p w:rsidR="00C83E2F" w:rsidRPr="00084DC7" w:rsidRDefault="00C83E2F" w:rsidP="003E607D">
            <w:pPr>
              <w:jc w:val="center"/>
              <w:rPr>
                <w:rFonts w:eastAsia="Times New Roman"/>
                <w:b/>
              </w:rPr>
            </w:pPr>
            <w:r w:rsidRPr="00084DC7">
              <w:rPr>
                <w:rFonts w:eastAsia="Times New Roman"/>
                <w:b/>
              </w:rPr>
              <w:t>Сдали повторно с удовл. результатом</w:t>
            </w:r>
          </w:p>
        </w:tc>
      </w:tr>
      <w:tr w:rsidR="00C83E2F" w:rsidRPr="00084DC7" w:rsidTr="003E607D">
        <w:trPr>
          <w:trHeight w:val="129"/>
        </w:trPr>
        <w:tc>
          <w:tcPr>
            <w:tcW w:w="2943" w:type="dxa"/>
            <w:vMerge/>
            <w:tcBorders>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rPr>
            </w:pPr>
          </w:p>
        </w:tc>
        <w:tc>
          <w:tcPr>
            <w:tcW w:w="1418" w:type="dxa"/>
            <w:vMerge/>
            <w:tcBorders>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rPr>
            </w:pP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«5»</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«3»</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b/>
              </w:rPr>
            </w:pPr>
            <w:r w:rsidRPr="00084DC7">
              <w:rPr>
                <w:rFonts w:eastAsia="Times New Roman"/>
                <w:b/>
              </w:rPr>
              <w:t>«2»</w:t>
            </w:r>
          </w:p>
        </w:tc>
        <w:tc>
          <w:tcPr>
            <w:tcW w:w="1276" w:type="dxa"/>
            <w:vMerge/>
            <w:tcBorders>
              <w:left w:val="single" w:sz="4" w:space="0" w:color="auto"/>
              <w:bottom w:val="single" w:sz="4" w:space="0" w:color="auto"/>
              <w:right w:val="single" w:sz="4" w:space="0" w:color="auto"/>
            </w:tcBorders>
          </w:tcPr>
          <w:p w:rsidR="00C83E2F" w:rsidRPr="00084DC7" w:rsidRDefault="00C83E2F" w:rsidP="003E607D">
            <w:pPr>
              <w:jc w:val="center"/>
              <w:rPr>
                <w:rFonts w:eastAsia="Times New Roman"/>
              </w:rPr>
            </w:pP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44</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6</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18</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Алгебра</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44</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15</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5</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Геометрия</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44</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5</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6</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12</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5</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Биология</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16</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13</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1</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География</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15</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6</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11</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3</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2</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История</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3</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Английский язык пис./ус.</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4</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Обществознание</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31</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14</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5</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4</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Физика</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1</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r w:rsidR="00C83E2F" w:rsidRPr="00084DC7" w:rsidTr="003E607D">
        <w:tc>
          <w:tcPr>
            <w:tcW w:w="2943"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rPr>
                <w:rFonts w:eastAsia="Times New Roman"/>
                <w:lang w:eastAsia="ru-RU"/>
              </w:rPr>
            </w:pPr>
            <w:r w:rsidRPr="00084DC7">
              <w:rPr>
                <w:rFonts w:eastAsia="Times New Roman"/>
                <w:lang w:eastAsia="ru-RU"/>
              </w:rPr>
              <w:t>Химия</w:t>
            </w:r>
          </w:p>
        </w:tc>
        <w:tc>
          <w:tcPr>
            <w:tcW w:w="1418"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8</w:t>
            </w:r>
          </w:p>
        </w:tc>
        <w:tc>
          <w:tcPr>
            <w:tcW w:w="956"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2</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6</w:t>
            </w:r>
          </w:p>
        </w:tc>
        <w:tc>
          <w:tcPr>
            <w:tcW w:w="957" w:type="dxa"/>
            <w:tcBorders>
              <w:top w:val="single" w:sz="4" w:space="0" w:color="auto"/>
              <w:left w:val="single" w:sz="4" w:space="0" w:color="auto"/>
              <w:bottom w:val="single" w:sz="4" w:space="0" w:color="auto"/>
              <w:right w:val="single" w:sz="4" w:space="0" w:color="auto"/>
            </w:tcBorders>
            <w:vAlign w:val="center"/>
          </w:tcPr>
          <w:p w:rsidR="00C83E2F" w:rsidRPr="00084DC7" w:rsidRDefault="00C83E2F" w:rsidP="003E607D">
            <w:pPr>
              <w:jc w:val="center"/>
              <w:rPr>
                <w:rFonts w:eastAsia="Times New Roman"/>
                <w:lang w:eastAsia="ru-RU"/>
              </w:rPr>
            </w:pPr>
            <w:r w:rsidRPr="00084DC7">
              <w:rPr>
                <w:rFonts w:eastAsia="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E2F" w:rsidRPr="00084DC7" w:rsidRDefault="00C83E2F" w:rsidP="003E607D">
            <w:pPr>
              <w:jc w:val="center"/>
              <w:rPr>
                <w:rFonts w:eastAsia="Times New Roman"/>
                <w:lang w:eastAsia="ru-RU"/>
              </w:rPr>
            </w:pPr>
            <w:r w:rsidRPr="00084DC7">
              <w:rPr>
                <w:rFonts w:eastAsia="Times New Roman"/>
                <w:lang w:eastAsia="ru-RU"/>
              </w:rPr>
              <w:t>0</w:t>
            </w:r>
          </w:p>
        </w:tc>
      </w:tr>
    </w:tbl>
    <w:p w:rsidR="00C83E2F" w:rsidRDefault="00C83E2F" w:rsidP="00C83E2F">
      <w:pPr>
        <w:ind w:firstLine="426"/>
        <w:jc w:val="both"/>
      </w:pPr>
      <w:r w:rsidRPr="00D05B72">
        <w:t>.</w:t>
      </w:r>
    </w:p>
    <w:p w:rsidR="00C83E2F" w:rsidRDefault="00C83E2F" w:rsidP="00C83E2F">
      <w:pPr>
        <w:ind w:firstLine="426"/>
        <w:jc w:val="both"/>
      </w:pPr>
      <w:r w:rsidRPr="00084DC7">
        <w:t>Государственная итоговая аттестация обучающихся, освоивших образовательные программы среднего общего образования, проводилась в форме ЕГЭ. Обязательные экзамены по русскому языку и математике 1</w:t>
      </w:r>
      <w:r>
        <w:t>8</w:t>
      </w:r>
      <w:r w:rsidRPr="00084DC7">
        <w:t xml:space="preserve"> выпускников школы сдавали в форме ЕГЭ</w:t>
      </w:r>
      <w:r>
        <w:t xml:space="preserve"> и 3 выпускника в форме ГВЭ</w:t>
      </w:r>
      <w:r w:rsidRPr="00084DC7">
        <w:t xml:space="preserve">. Из выпускников 11 класса </w:t>
      </w:r>
      <w:r>
        <w:t>18</w:t>
      </w:r>
      <w:r w:rsidRPr="00084DC7">
        <w:t xml:space="preserve"> обучающи</w:t>
      </w:r>
      <w:r>
        <w:t>х</w:t>
      </w:r>
      <w:r w:rsidRPr="00084DC7">
        <w:t>ся школы выбрали экзамен по математике (базовый уровень)</w:t>
      </w:r>
      <w:r>
        <w:t xml:space="preserve"> и 4 обучающихся (профильный уровень)</w:t>
      </w:r>
      <w:r w:rsidRPr="00084DC7">
        <w:t xml:space="preserve">, </w:t>
      </w:r>
      <w:r>
        <w:t>3</w:t>
      </w:r>
      <w:r w:rsidRPr="00084DC7">
        <w:t>+1 (</w:t>
      </w:r>
      <w:r w:rsidR="001F762F">
        <w:t>Малахов И</w:t>
      </w:r>
      <w:r w:rsidRPr="00084DC7">
        <w:t xml:space="preserve">.) – </w:t>
      </w:r>
      <w:r>
        <w:t>математику и базового и профильного уровней</w:t>
      </w:r>
      <w:r w:rsidRPr="00084DC7">
        <w:t>. Остальные предметы выпускники выбирали в соответствии с тем, какие результаты ЕГЭ были необходимы для поступления в выбранный ими ВУЗ. Наибольшее количество выпускников выбрали экзамен по обществознанию – 1</w:t>
      </w:r>
      <w:r>
        <w:t>3</w:t>
      </w:r>
      <w:r w:rsidRPr="00084DC7">
        <w:t xml:space="preserve"> человек (</w:t>
      </w:r>
      <w:r>
        <w:t>72,2</w:t>
      </w:r>
      <w:r w:rsidRPr="00084DC7">
        <w:t xml:space="preserve">%) и </w:t>
      </w:r>
      <w:r>
        <w:t>истории</w:t>
      </w:r>
      <w:r w:rsidRPr="00084DC7">
        <w:t xml:space="preserve"> 6 человек (3</w:t>
      </w:r>
      <w:r>
        <w:t>3</w:t>
      </w:r>
      <w:r w:rsidRPr="00084DC7">
        <w:t>,3 %).</w:t>
      </w:r>
    </w:p>
    <w:p w:rsidR="001F762F" w:rsidRDefault="001F762F" w:rsidP="00C83E2F">
      <w:pPr>
        <w:ind w:firstLine="426"/>
        <w:jc w:val="both"/>
      </w:pPr>
    </w:p>
    <w:p w:rsidR="00C83E2F" w:rsidRDefault="00C83E2F" w:rsidP="00C83E2F">
      <w:pPr>
        <w:ind w:firstLine="426"/>
        <w:jc w:val="center"/>
        <w:rPr>
          <w:b/>
        </w:rPr>
      </w:pPr>
      <w:r w:rsidRPr="00084DC7">
        <w:rPr>
          <w:b/>
        </w:rPr>
        <w:t xml:space="preserve">Результаты ГИА выпускников </w:t>
      </w:r>
      <w:r>
        <w:rPr>
          <w:b/>
        </w:rPr>
        <w:t>11</w:t>
      </w:r>
      <w:r w:rsidRPr="00084DC7">
        <w:rPr>
          <w:b/>
        </w:rPr>
        <w:t xml:space="preserve"> класса в форме </w:t>
      </w:r>
      <w:r>
        <w:rPr>
          <w:b/>
        </w:rPr>
        <w:t>Е</w:t>
      </w:r>
      <w:r w:rsidRPr="00084DC7">
        <w:rPr>
          <w:b/>
        </w:rPr>
        <w:t>ГЭ</w:t>
      </w:r>
    </w:p>
    <w:p w:rsidR="001F762F" w:rsidRPr="001F762F" w:rsidRDefault="001F762F" w:rsidP="00C83E2F">
      <w:pPr>
        <w:ind w:firstLine="426"/>
        <w:jc w:val="center"/>
        <w:rPr>
          <w:b/>
          <w:sz w:val="10"/>
          <w:szCs w:val="1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945"/>
        <w:gridCol w:w="945"/>
        <w:gridCol w:w="945"/>
        <w:gridCol w:w="945"/>
        <w:gridCol w:w="945"/>
        <w:gridCol w:w="945"/>
        <w:gridCol w:w="1560"/>
      </w:tblGrid>
      <w:tr w:rsidR="00C83E2F" w:rsidRPr="00D60E38" w:rsidTr="001F762F">
        <w:tc>
          <w:tcPr>
            <w:tcW w:w="2268"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b/>
              </w:rPr>
            </w:pPr>
            <w:r w:rsidRPr="00D60E38">
              <w:rPr>
                <w:rFonts w:eastAsia="Times New Roman"/>
                <w:b/>
              </w:rPr>
              <w:t>Наименование учебного предмета</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sidRPr="00D60E38">
              <w:rPr>
                <w:rFonts w:eastAsia="Times New Roman"/>
                <w:b/>
              </w:rPr>
              <w:t>Всего участников</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sidRPr="00D60E38">
              <w:rPr>
                <w:rFonts w:eastAsia="Times New Roman"/>
                <w:b/>
              </w:rPr>
              <w:t>ниже мин. балла</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sidRPr="00D60E38">
              <w:rPr>
                <w:rFonts w:eastAsia="Times New Roman"/>
                <w:b/>
              </w:rPr>
              <w:t>от мин. до 60 баллов</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sidRPr="00D60E38">
              <w:rPr>
                <w:rFonts w:eastAsia="Times New Roman"/>
                <w:b/>
              </w:rPr>
              <w:t>61-80 баллов</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sidRPr="00D60E38">
              <w:rPr>
                <w:rFonts w:eastAsia="Times New Roman"/>
                <w:b/>
              </w:rPr>
              <w:t>81-99 баллов</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b/>
              </w:rPr>
            </w:pPr>
            <w:r>
              <w:rPr>
                <w:rFonts w:eastAsia="Times New Roman"/>
                <w:b/>
              </w:rPr>
              <w:t>Средний балл</w:t>
            </w:r>
          </w:p>
        </w:tc>
        <w:tc>
          <w:tcPr>
            <w:tcW w:w="1560"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b/>
              </w:rPr>
            </w:pPr>
            <w:r>
              <w:rPr>
                <w:rFonts w:eastAsia="Times New Roman"/>
                <w:b/>
              </w:rPr>
              <w:t>Максимальный балл</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Русский язык</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18</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4</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69</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89</w:t>
            </w:r>
          </w:p>
          <w:p w:rsidR="00C83E2F" w:rsidRPr="00D60E38" w:rsidRDefault="00C83E2F" w:rsidP="003E607D">
            <w:pPr>
              <w:jc w:val="center"/>
              <w:rPr>
                <w:rFonts w:eastAsia="Times New Roman"/>
                <w:lang w:eastAsia="ru-RU"/>
              </w:rPr>
            </w:pPr>
            <w:r>
              <w:rPr>
                <w:rFonts w:eastAsia="Times New Roman"/>
                <w:lang w:eastAsia="ru-RU"/>
              </w:rPr>
              <w:t>Кривцова И.</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 xml:space="preserve">Математика </w:t>
            </w:r>
          </w:p>
          <w:p w:rsidR="00C83E2F" w:rsidRPr="00D60E38" w:rsidRDefault="00C83E2F" w:rsidP="003E607D">
            <w:pPr>
              <w:rPr>
                <w:rFonts w:eastAsia="Times New Roman"/>
                <w:lang w:eastAsia="ru-RU"/>
              </w:rPr>
            </w:pPr>
            <w:r w:rsidRPr="00D60E38">
              <w:rPr>
                <w:rFonts w:eastAsia="Times New Roman"/>
                <w:lang w:eastAsia="ru-RU"/>
              </w:rPr>
              <w:t>(базовый уровень)</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sidRPr="00D60E38">
              <w:rPr>
                <w:rFonts w:eastAsia="Times New Roman"/>
                <w:lang w:eastAsia="ru-RU"/>
              </w:rPr>
              <w:t>18</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sidRPr="00D60E38">
              <w:rPr>
                <w:rFonts w:eastAsia="Times New Roman"/>
                <w:lang w:eastAsia="ru-RU"/>
              </w:rPr>
              <w:t>2 («3»)</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sidRPr="00D60E38">
              <w:rPr>
                <w:rFonts w:eastAsia="Times New Roman"/>
                <w:lang w:eastAsia="ru-RU"/>
              </w:rPr>
              <w:t>4(«4»)</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sidRPr="00D60E38">
              <w:rPr>
                <w:rFonts w:eastAsia="Times New Roman"/>
                <w:lang w:eastAsia="ru-RU"/>
              </w:rPr>
              <w:t>12 («5»)</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1F762F">
            <w:pPr>
              <w:ind w:left="-113" w:right="-113"/>
              <w:jc w:val="center"/>
              <w:rPr>
                <w:rFonts w:eastAsia="Times New Roman"/>
                <w:lang w:eastAsia="ru-RU"/>
              </w:rPr>
            </w:pPr>
            <w:r>
              <w:rPr>
                <w:rFonts w:eastAsia="Times New Roman"/>
                <w:lang w:eastAsia="ru-RU"/>
              </w:rPr>
              <w:t>17(«5»)</w:t>
            </w:r>
          </w:p>
        </w:tc>
        <w:tc>
          <w:tcPr>
            <w:tcW w:w="1560"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jc w:val="center"/>
              <w:rPr>
                <w:rFonts w:eastAsia="Times New Roman"/>
                <w:lang w:eastAsia="ru-RU"/>
              </w:rPr>
            </w:pP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Математика (профильный уровень)</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4</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3</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45</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 xml:space="preserve">68 </w:t>
            </w:r>
          </w:p>
          <w:p w:rsidR="00C83E2F" w:rsidRPr="00D60E38" w:rsidRDefault="00C83E2F" w:rsidP="003E607D">
            <w:pPr>
              <w:jc w:val="center"/>
              <w:rPr>
                <w:rFonts w:eastAsia="Times New Roman"/>
                <w:lang w:eastAsia="ru-RU"/>
              </w:rPr>
            </w:pPr>
            <w:r>
              <w:rPr>
                <w:rFonts w:eastAsia="Times New Roman"/>
                <w:lang w:eastAsia="ru-RU"/>
              </w:rPr>
              <w:t>Кручинин Е.</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История</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6</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4</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49</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89</w:t>
            </w:r>
          </w:p>
          <w:p w:rsidR="00C83E2F" w:rsidRPr="00D60E38" w:rsidRDefault="00C83E2F" w:rsidP="003E607D">
            <w:pPr>
              <w:jc w:val="center"/>
              <w:rPr>
                <w:rFonts w:eastAsia="Times New Roman"/>
                <w:lang w:eastAsia="ru-RU"/>
              </w:rPr>
            </w:pPr>
            <w:r>
              <w:rPr>
                <w:rFonts w:eastAsia="Times New Roman"/>
                <w:lang w:eastAsia="ru-RU"/>
              </w:rPr>
              <w:t>Балаева К.</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Default="00C83E2F" w:rsidP="003E607D">
            <w:pPr>
              <w:rPr>
                <w:rFonts w:eastAsia="Times New Roman"/>
                <w:lang w:eastAsia="ru-RU"/>
              </w:rPr>
            </w:pPr>
            <w:r w:rsidRPr="00D60E38">
              <w:rPr>
                <w:rFonts w:eastAsia="Times New Roman"/>
                <w:lang w:eastAsia="ru-RU"/>
              </w:rPr>
              <w:t>Литература</w:t>
            </w:r>
          </w:p>
          <w:p w:rsidR="00C83E2F" w:rsidRPr="00D60E38" w:rsidRDefault="00C83E2F" w:rsidP="003E607D">
            <w:pPr>
              <w:rPr>
                <w:rFonts w:eastAsia="Times New Roman"/>
                <w:lang w:eastAsia="ru-RU"/>
              </w:rPr>
            </w:pP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3</w:t>
            </w:r>
            <w:r w:rsidRPr="00D60E38">
              <w:rPr>
                <w:rFonts w:eastAsia="Times New Roman"/>
                <w:lang w:eastAsia="ru-RU"/>
              </w:rPr>
              <w:t>0</w:t>
            </w:r>
          </w:p>
        </w:tc>
        <w:tc>
          <w:tcPr>
            <w:tcW w:w="1560"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jc w:val="center"/>
              <w:rPr>
                <w:rFonts w:eastAsia="Times New Roman"/>
                <w:lang w:eastAsia="ru-RU"/>
              </w:rPr>
            </w:pP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Обществознание</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13</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5</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4</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60</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86</w:t>
            </w:r>
          </w:p>
          <w:p w:rsidR="00C83E2F" w:rsidRPr="00D60E38" w:rsidRDefault="00C83E2F" w:rsidP="003E607D">
            <w:pPr>
              <w:jc w:val="center"/>
              <w:rPr>
                <w:rFonts w:eastAsia="Times New Roman"/>
                <w:lang w:eastAsia="ru-RU"/>
              </w:rPr>
            </w:pPr>
            <w:r>
              <w:rPr>
                <w:rFonts w:eastAsia="Times New Roman"/>
                <w:lang w:eastAsia="ru-RU"/>
              </w:rPr>
              <w:t>Кривцова И.</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Физика</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3</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3</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55</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60</w:t>
            </w:r>
          </w:p>
          <w:p w:rsidR="00C83E2F" w:rsidRPr="00D60E38" w:rsidRDefault="00C83E2F" w:rsidP="003E607D">
            <w:pPr>
              <w:jc w:val="center"/>
              <w:rPr>
                <w:rFonts w:eastAsia="Times New Roman"/>
                <w:lang w:eastAsia="ru-RU"/>
              </w:rPr>
            </w:pPr>
            <w:r>
              <w:rPr>
                <w:rFonts w:eastAsia="Times New Roman"/>
                <w:lang w:eastAsia="ru-RU"/>
              </w:rPr>
              <w:t>Кручинин Е.</w:t>
            </w:r>
          </w:p>
        </w:tc>
      </w:tr>
      <w:tr w:rsidR="00C83E2F" w:rsidRPr="00D60E38" w:rsidTr="001F762F">
        <w:tc>
          <w:tcPr>
            <w:tcW w:w="2268" w:type="dxa"/>
            <w:tcBorders>
              <w:top w:val="single" w:sz="4" w:space="0" w:color="auto"/>
              <w:left w:val="single" w:sz="4" w:space="0" w:color="auto"/>
              <w:bottom w:val="single" w:sz="4" w:space="0" w:color="auto"/>
              <w:right w:val="single" w:sz="4" w:space="0" w:color="auto"/>
            </w:tcBorders>
          </w:tcPr>
          <w:p w:rsidR="00C83E2F" w:rsidRPr="00D60E38" w:rsidRDefault="00C83E2F" w:rsidP="003E607D">
            <w:pPr>
              <w:rPr>
                <w:rFonts w:eastAsia="Times New Roman"/>
                <w:lang w:eastAsia="ru-RU"/>
              </w:rPr>
            </w:pPr>
            <w:r w:rsidRPr="00D60E38">
              <w:rPr>
                <w:rFonts w:eastAsia="Times New Roman"/>
                <w:lang w:eastAsia="ru-RU"/>
              </w:rPr>
              <w:t>Химия</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2</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sidRPr="00D60E38">
              <w:rPr>
                <w:rFonts w:eastAsia="Times New Roman"/>
                <w:lang w:eastAsia="ru-RU"/>
              </w:rPr>
              <w:t>0</w:t>
            </w:r>
          </w:p>
        </w:tc>
        <w:tc>
          <w:tcPr>
            <w:tcW w:w="945" w:type="dxa"/>
            <w:tcBorders>
              <w:top w:val="single" w:sz="4" w:space="0" w:color="auto"/>
              <w:left w:val="single" w:sz="4" w:space="0" w:color="auto"/>
              <w:bottom w:val="single" w:sz="4" w:space="0" w:color="auto"/>
              <w:right w:val="single" w:sz="4" w:space="0" w:color="auto"/>
            </w:tcBorders>
            <w:vAlign w:val="center"/>
          </w:tcPr>
          <w:p w:rsidR="00C83E2F" w:rsidRPr="00D60E38" w:rsidRDefault="00C83E2F" w:rsidP="003E607D">
            <w:pPr>
              <w:jc w:val="center"/>
              <w:rPr>
                <w:rFonts w:eastAsia="Times New Roman"/>
                <w:lang w:eastAsia="ru-RU"/>
              </w:rPr>
            </w:pPr>
            <w:r>
              <w:rPr>
                <w:rFonts w:eastAsia="Times New Roman"/>
                <w:lang w:eastAsia="ru-RU"/>
              </w:rPr>
              <w:t>70</w:t>
            </w:r>
          </w:p>
        </w:tc>
        <w:tc>
          <w:tcPr>
            <w:tcW w:w="1560" w:type="dxa"/>
            <w:tcBorders>
              <w:top w:val="single" w:sz="4" w:space="0" w:color="auto"/>
              <w:left w:val="single" w:sz="4" w:space="0" w:color="auto"/>
              <w:bottom w:val="single" w:sz="4" w:space="0" w:color="auto"/>
              <w:right w:val="single" w:sz="4" w:space="0" w:color="auto"/>
            </w:tcBorders>
          </w:tcPr>
          <w:p w:rsidR="00C83E2F" w:rsidRDefault="00C83E2F" w:rsidP="003E607D">
            <w:pPr>
              <w:jc w:val="center"/>
              <w:rPr>
                <w:rFonts w:eastAsia="Times New Roman"/>
                <w:lang w:eastAsia="ru-RU"/>
              </w:rPr>
            </w:pPr>
            <w:r>
              <w:rPr>
                <w:rFonts w:eastAsia="Times New Roman"/>
                <w:lang w:eastAsia="ru-RU"/>
              </w:rPr>
              <w:t>75</w:t>
            </w:r>
          </w:p>
          <w:p w:rsidR="00C83E2F" w:rsidRPr="00D60E38" w:rsidRDefault="00C83E2F" w:rsidP="003E607D">
            <w:pPr>
              <w:jc w:val="center"/>
              <w:rPr>
                <w:rFonts w:eastAsia="Times New Roman"/>
                <w:lang w:eastAsia="ru-RU"/>
              </w:rPr>
            </w:pPr>
            <w:r>
              <w:rPr>
                <w:rFonts w:eastAsia="Times New Roman"/>
                <w:lang w:eastAsia="ru-RU"/>
              </w:rPr>
              <w:t>Михалева В.</w:t>
            </w:r>
          </w:p>
        </w:tc>
      </w:tr>
    </w:tbl>
    <w:p w:rsidR="00C83E2F" w:rsidRDefault="00C83E2F" w:rsidP="00C83E2F">
      <w:pPr>
        <w:ind w:firstLine="426"/>
        <w:jc w:val="both"/>
      </w:pPr>
    </w:p>
    <w:p w:rsidR="00C83E2F" w:rsidRDefault="00C83E2F" w:rsidP="00C83E2F">
      <w:pPr>
        <w:ind w:firstLine="426"/>
        <w:jc w:val="both"/>
      </w:pPr>
      <w:r w:rsidRPr="00EB3B65">
        <w:lastRenderedPageBreak/>
        <w:t xml:space="preserve">При  сравнении результатов ЕГЭ наблюдается положительная динамика по </w:t>
      </w:r>
      <w:r>
        <w:t>русскому языку, химии</w:t>
      </w:r>
      <w:r w:rsidRPr="00EB3B65">
        <w:t>. Отрицательная динамика на протяжении последних трех лет наблюдается по математике (профильных уровень).</w:t>
      </w:r>
    </w:p>
    <w:p w:rsidR="001F762F" w:rsidRPr="001F762F" w:rsidRDefault="001F762F" w:rsidP="00C83E2F">
      <w:pPr>
        <w:ind w:firstLine="426"/>
        <w:jc w:val="center"/>
        <w:rPr>
          <w:b/>
          <w:sz w:val="16"/>
          <w:szCs w:val="16"/>
        </w:rPr>
      </w:pPr>
    </w:p>
    <w:p w:rsidR="00C83E2F" w:rsidRDefault="00C83E2F" w:rsidP="00C83E2F">
      <w:pPr>
        <w:ind w:firstLine="426"/>
        <w:jc w:val="center"/>
        <w:rPr>
          <w:b/>
        </w:rPr>
      </w:pPr>
      <w:r w:rsidRPr="00736042">
        <w:rPr>
          <w:b/>
        </w:rPr>
        <w:t>Сравнение результатов ЕГЭ за 4 года (по среднему баллу результатов по школе)</w:t>
      </w:r>
    </w:p>
    <w:p w:rsidR="001F762F" w:rsidRPr="001F762F" w:rsidRDefault="001F762F" w:rsidP="00C83E2F">
      <w:pPr>
        <w:ind w:firstLine="426"/>
        <w:jc w:val="center"/>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590"/>
        <w:gridCol w:w="1822"/>
        <w:gridCol w:w="1820"/>
        <w:gridCol w:w="1820"/>
      </w:tblGrid>
      <w:tr w:rsidR="00C83E2F" w:rsidRPr="00736042" w:rsidTr="003E607D">
        <w:tc>
          <w:tcPr>
            <w:tcW w:w="1315" w:type="pct"/>
            <w:shd w:val="clear" w:color="auto" w:fill="auto"/>
            <w:vAlign w:val="center"/>
          </w:tcPr>
          <w:p w:rsidR="00C83E2F" w:rsidRPr="00736042" w:rsidRDefault="00C83E2F" w:rsidP="003E607D">
            <w:pPr>
              <w:tabs>
                <w:tab w:val="left" w:pos="0"/>
              </w:tabs>
              <w:jc w:val="center"/>
              <w:rPr>
                <w:b/>
              </w:rPr>
            </w:pPr>
            <w:r w:rsidRPr="00736042">
              <w:rPr>
                <w:b/>
                <w:bCs/>
              </w:rPr>
              <w:t>Предмет</w:t>
            </w:r>
          </w:p>
        </w:tc>
        <w:tc>
          <w:tcPr>
            <w:tcW w:w="831" w:type="pct"/>
            <w:vAlign w:val="center"/>
          </w:tcPr>
          <w:p w:rsidR="00C83E2F" w:rsidRPr="00736042" w:rsidRDefault="00C83E2F" w:rsidP="003E607D">
            <w:pPr>
              <w:tabs>
                <w:tab w:val="left" w:pos="0"/>
              </w:tabs>
              <w:jc w:val="center"/>
              <w:rPr>
                <w:b/>
              </w:rPr>
            </w:pPr>
            <w:r w:rsidRPr="00736042">
              <w:rPr>
                <w:b/>
                <w:bCs/>
              </w:rPr>
              <w:t>2014-2015</w:t>
            </w:r>
          </w:p>
        </w:tc>
        <w:tc>
          <w:tcPr>
            <w:tcW w:w="952" w:type="pct"/>
            <w:vAlign w:val="center"/>
          </w:tcPr>
          <w:p w:rsidR="00C83E2F" w:rsidRPr="00736042" w:rsidRDefault="00C83E2F" w:rsidP="003E607D">
            <w:pPr>
              <w:jc w:val="center"/>
              <w:rPr>
                <w:b/>
              </w:rPr>
            </w:pPr>
            <w:r w:rsidRPr="00736042">
              <w:rPr>
                <w:b/>
                <w:bCs/>
              </w:rPr>
              <w:t>2015-2016</w:t>
            </w:r>
          </w:p>
        </w:tc>
        <w:tc>
          <w:tcPr>
            <w:tcW w:w="951" w:type="pct"/>
            <w:shd w:val="clear" w:color="auto" w:fill="auto"/>
            <w:vAlign w:val="center"/>
          </w:tcPr>
          <w:p w:rsidR="00C83E2F" w:rsidRPr="00736042" w:rsidRDefault="00C83E2F" w:rsidP="003E607D">
            <w:pPr>
              <w:tabs>
                <w:tab w:val="left" w:pos="0"/>
              </w:tabs>
              <w:jc w:val="center"/>
              <w:rPr>
                <w:b/>
              </w:rPr>
            </w:pPr>
            <w:r w:rsidRPr="00736042">
              <w:rPr>
                <w:b/>
              </w:rPr>
              <w:t>2016-2017</w:t>
            </w:r>
          </w:p>
        </w:tc>
        <w:tc>
          <w:tcPr>
            <w:tcW w:w="951" w:type="pct"/>
          </w:tcPr>
          <w:p w:rsidR="00C83E2F" w:rsidRPr="00736042" w:rsidRDefault="00C83E2F" w:rsidP="003E607D">
            <w:pPr>
              <w:tabs>
                <w:tab w:val="left" w:pos="0"/>
              </w:tabs>
              <w:jc w:val="center"/>
              <w:rPr>
                <w:b/>
              </w:rPr>
            </w:pPr>
            <w:r w:rsidRPr="00736042">
              <w:rPr>
                <w:b/>
              </w:rPr>
              <w:t>2017-2018</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Математика</w:t>
            </w:r>
          </w:p>
        </w:tc>
        <w:tc>
          <w:tcPr>
            <w:tcW w:w="831" w:type="pct"/>
            <w:vAlign w:val="center"/>
          </w:tcPr>
          <w:p w:rsidR="00C83E2F" w:rsidRPr="00736042" w:rsidRDefault="00C83E2F" w:rsidP="003E607D">
            <w:pPr>
              <w:tabs>
                <w:tab w:val="left" w:pos="0"/>
              </w:tabs>
              <w:ind w:firstLine="34"/>
              <w:jc w:val="center"/>
            </w:pPr>
            <w:r w:rsidRPr="00736042">
              <w:t>54,3</w:t>
            </w:r>
          </w:p>
        </w:tc>
        <w:tc>
          <w:tcPr>
            <w:tcW w:w="952" w:type="pct"/>
            <w:vAlign w:val="center"/>
          </w:tcPr>
          <w:p w:rsidR="00C83E2F" w:rsidRPr="00736042" w:rsidRDefault="00C83E2F" w:rsidP="003E607D">
            <w:pPr>
              <w:tabs>
                <w:tab w:val="left" w:pos="0"/>
              </w:tabs>
              <w:ind w:firstLine="34"/>
              <w:jc w:val="center"/>
            </w:pPr>
            <w:r w:rsidRPr="00736042">
              <w:rPr>
                <w:bCs/>
              </w:rPr>
              <w:t>50,6</w:t>
            </w:r>
          </w:p>
        </w:tc>
        <w:tc>
          <w:tcPr>
            <w:tcW w:w="951" w:type="pct"/>
            <w:shd w:val="clear" w:color="auto" w:fill="auto"/>
            <w:vAlign w:val="center"/>
          </w:tcPr>
          <w:p w:rsidR="00C83E2F" w:rsidRPr="00736042" w:rsidRDefault="00C83E2F" w:rsidP="003E607D">
            <w:pPr>
              <w:tabs>
                <w:tab w:val="left" w:pos="0"/>
              </w:tabs>
              <w:ind w:firstLine="34"/>
              <w:jc w:val="center"/>
            </w:pPr>
            <w:r w:rsidRPr="00736042">
              <w:t>42,5</w:t>
            </w:r>
          </w:p>
        </w:tc>
        <w:tc>
          <w:tcPr>
            <w:tcW w:w="951" w:type="pct"/>
          </w:tcPr>
          <w:p w:rsidR="00C83E2F" w:rsidRPr="00736042" w:rsidRDefault="00C83E2F" w:rsidP="003E607D">
            <w:pPr>
              <w:tabs>
                <w:tab w:val="left" w:pos="0"/>
              </w:tabs>
              <w:ind w:firstLine="34"/>
              <w:jc w:val="center"/>
            </w:pPr>
            <w:r w:rsidRPr="00736042">
              <w:t>45</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Русский язык</w:t>
            </w:r>
          </w:p>
        </w:tc>
        <w:tc>
          <w:tcPr>
            <w:tcW w:w="831" w:type="pct"/>
            <w:vAlign w:val="center"/>
          </w:tcPr>
          <w:p w:rsidR="00C83E2F" w:rsidRPr="00736042" w:rsidRDefault="00C83E2F" w:rsidP="003E607D">
            <w:pPr>
              <w:tabs>
                <w:tab w:val="left" w:pos="0"/>
              </w:tabs>
              <w:ind w:firstLine="34"/>
              <w:jc w:val="center"/>
            </w:pPr>
            <w:r w:rsidRPr="00736042">
              <w:t>69</w:t>
            </w:r>
          </w:p>
        </w:tc>
        <w:tc>
          <w:tcPr>
            <w:tcW w:w="952" w:type="pct"/>
            <w:vAlign w:val="center"/>
          </w:tcPr>
          <w:p w:rsidR="00C83E2F" w:rsidRPr="00736042" w:rsidRDefault="00C83E2F" w:rsidP="003E607D">
            <w:pPr>
              <w:tabs>
                <w:tab w:val="left" w:pos="0"/>
              </w:tabs>
              <w:ind w:firstLine="34"/>
              <w:jc w:val="center"/>
            </w:pPr>
            <w:r w:rsidRPr="00736042">
              <w:rPr>
                <w:bCs/>
                <w:iCs/>
              </w:rPr>
              <w:t>72,1</w:t>
            </w:r>
          </w:p>
        </w:tc>
        <w:tc>
          <w:tcPr>
            <w:tcW w:w="951" w:type="pct"/>
            <w:shd w:val="clear" w:color="auto" w:fill="auto"/>
            <w:vAlign w:val="center"/>
          </w:tcPr>
          <w:p w:rsidR="00C83E2F" w:rsidRPr="00736042" w:rsidRDefault="00C83E2F" w:rsidP="003E607D">
            <w:pPr>
              <w:tabs>
                <w:tab w:val="left" w:pos="0"/>
              </w:tabs>
              <w:ind w:firstLine="34"/>
              <w:jc w:val="center"/>
            </w:pPr>
            <w:r w:rsidRPr="00736042">
              <w:t>62,2</w:t>
            </w:r>
          </w:p>
        </w:tc>
        <w:tc>
          <w:tcPr>
            <w:tcW w:w="951" w:type="pct"/>
          </w:tcPr>
          <w:p w:rsidR="00C83E2F" w:rsidRPr="00736042" w:rsidRDefault="00C83E2F" w:rsidP="003E607D">
            <w:pPr>
              <w:tabs>
                <w:tab w:val="left" w:pos="0"/>
              </w:tabs>
              <w:ind w:firstLine="34"/>
              <w:jc w:val="center"/>
            </w:pPr>
            <w:r w:rsidRPr="00736042">
              <w:t>69</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Литература</w:t>
            </w:r>
          </w:p>
        </w:tc>
        <w:tc>
          <w:tcPr>
            <w:tcW w:w="831" w:type="pct"/>
            <w:vAlign w:val="center"/>
          </w:tcPr>
          <w:p w:rsidR="00C83E2F" w:rsidRPr="00736042" w:rsidRDefault="00C83E2F" w:rsidP="003E607D">
            <w:pPr>
              <w:tabs>
                <w:tab w:val="left" w:pos="0"/>
              </w:tabs>
              <w:ind w:firstLine="34"/>
              <w:jc w:val="center"/>
            </w:pPr>
            <w:r w:rsidRPr="00736042">
              <w:t>60</w:t>
            </w:r>
          </w:p>
        </w:tc>
        <w:tc>
          <w:tcPr>
            <w:tcW w:w="952" w:type="pct"/>
            <w:vAlign w:val="center"/>
          </w:tcPr>
          <w:p w:rsidR="00C83E2F" w:rsidRPr="00736042" w:rsidRDefault="00C83E2F" w:rsidP="003E607D">
            <w:pPr>
              <w:tabs>
                <w:tab w:val="left" w:pos="0"/>
              </w:tabs>
              <w:ind w:firstLine="34"/>
              <w:jc w:val="center"/>
            </w:pPr>
            <w:r w:rsidRPr="00736042">
              <w:t>–</w:t>
            </w:r>
          </w:p>
        </w:tc>
        <w:tc>
          <w:tcPr>
            <w:tcW w:w="951" w:type="pct"/>
            <w:shd w:val="clear" w:color="auto" w:fill="auto"/>
            <w:vAlign w:val="center"/>
          </w:tcPr>
          <w:p w:rsidR="00C83E2F" w:rsidRPr="00736042" w:rsidRDefault="00C83E2F" w:rsidP="003E607D">
            <w:pPr>
              <w:tabs>
                <w:tab w:val="left" w:pos="0"/>
              </w:tabs>
              <w:ind w:firstLine="34"/>
              <w:jc w:val="center"/>
            </w:pPr>
            <w:r w:rsidRPr="00736042">
              <w:t>–</w:t>
            </w:r>
          </w:p>
        </w:tc>
        <w:tc>
          <w:tcPr>
            <w:tcW w:w="951" w:type="pct"/>
          </w:tcPr>
          <w:p w:rsidR="00C83E2F" w:rsidRPr="00736042" w:rsidRDefault="00C83E2F" w:rsidP="003E607D">
            <w:pPr>
              <w:tabs>
                <w:tab w:val="left" w:pos="0"/>
              </w:tabs>
              <w:ind w:firstLine="34"/>
              <w:jc w:val="center"/>
            </w:pPr>
            <w:r w:rsidRPr="00736042">
              <w:t>30</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История</w:t>
            </w:r>
          </w:p>
        </w:tc>
        <w:tc>
          <w:tcPr>
            <w:tcW w:w="831" w:type="pct"/>
            <w:vAlign w:val="center"/>
          </w:tcPr>
          <w:p w:rsidR="00C83E2F" w:rsidRPr="00736042" w:rsidRDefault="00C83E2F" w:rsidP="003E607D">
            <w:pPr>
              <w:tabs>
                <w:tab w:val="left" w:pos="0"/>
              </w:tabs>
              <w:ind w:firstLine="34"/>
              <w:jc w:val="center"/>
            </w:pPr>
            <w:r w:rsidRPr="00736042">
              <w:t>46</w:t>
            </w:r>
          </w:p>
        </w:tc>
        <w:tc>
          <w:tcPr>
            <w:tcW w:w="952" w:type="pct"/>
            <w:vAlign w:val="center"/>
          </w:tcPr>
          <w:p w:rsidR="00C83E2F" w:rsidRPr="00736042" w:rsidRDefault="00C83E2F" w:rsidP="003E607D">
            <w:pPr>
              <w:tabs>
                <w:tab w:val="left" w:pos="0"/>
              </w:tabs>
              <w:ind w:firstLine="34"/>
              <w:jc w:val="center"/>
            </w:pPr>
            <w:r w:rsidRPr="00736042">
              <w:rPr>
                <w:bCs/>
              </w:rPr>
              <w:t>41</w:t>
            </w:r>
          </w:p>
        </w:tc>
        <w:tc>
          <w:tcPr>
            <w:tcW w:w="951" w:type="pct"/>
            <w:shd w:val="clear" w:color="auto" w:fill="auto"/>
            <w:vAlign w:val="center"/>
          </w:tcPr>
          <w:p w:rsidR="00C83E2F" w:rsidRPr="00736042" w:rsidRDefault="00C83E2F" w:rsidP="003E607D">
            <w:pPr>
              <w:tabs>
                <w:tab w:val="left" w:pos="0"/>
              </w:tabs>
              <w:ind w:firstLine="34"/>
              <w:jc w:val="center"/>
            </w:pPr>
            <w:r w:rsidRPr="00736042">
              <w:t>53</w:t>
            </w:r>
          </w:p>
        </w:tc>
        <w:tc>
          <w:tcPr>
            <w:tcW w:w="951" w:type="pct"/>
          </w:tcPr>
          <w:p w:rsidR="00C83E2F" w:rsidRPr="00736042" w:rsidRDefault="00C83E2F" w:rsidP="003E607D">
            <w:pPr>
              <w:tabs>
                <w:tab w:val="left" w:pos="0"/>
              </w:tabs>
              <w:ind w:firstLine="34"/>
              <w:jc w:val="center"/>
            </w:pPr>
            <w:r w:rsidRPr="00736042">
              <w:t>49</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Обществознание</w:t>
            </w:r>
          </w:p>
        </w:tc>
        <w:tc>
          <w:tcPr>
            <w:tcW w:w="831" w:type="pct"/>
            <w:vAlign w:val="center"/>
          </w:tcPr>
          <w:p w:rsidR="00C83E2F" w:rsidRPr="00736042" w:rsidRDefault="00C83E2F" w:rsidP="003E607D">
            <w:pPr>
              <w:tabs>
                <w:tab w:val="left" w:pos="0"/>
              </w:tabs>
              <w:ind w:firstLine="34"/>
              <w:jc w:val="center"/>
            </w:pPr>
            <w:r w:rsidRPr="00736042">
              <w:t>63</w:t>
            </w:r>
          </w:p>
        </w:tc>
        <w:tc>
          <w:tcPr>
            <w:tcW w:w="952" w:type="pct"/>
            <w:vAlign w:val="center"/>
          </w:tcPr>
          <w:p w:rsidR="00C83E2F" w:rsidRPr="00736042" w:rsidRDefault="00C83E2F" w:rsidP="003E607D">
            <w:pPr>
              <w:tabs>
                <w:tab w:val="left" w:pos="0"/>
              </w:tabs>
              <w:ind w:firstLine="34"/>
              <w:jc w:val="center"/>
            </w:pPr>
            <w:r w:rsidRPr="00736042">
              <w:rPr>
                <w:bCs/>
              </w:rPr>
              <w:t>57,1</w:t>
            </w:r>
          </w:p>
        </w:tc>
        <w:tc>
          <w:tcPr>
            <w:tcW w:w="951" w:type="pct"/>
            <w:shd w:val="clear" w:color="auto" w:fill="auto"/>
            <w:vAlign w:val="center"/>
          </w:tcPr>
          <w:p w:rsidR="00C83E2F" w:rsidRPr="00736042" w:rsidRDefault="00C83E2F" w:rsidP="003E607D">
            <w:pPr>
              <w:tabs>
                <w:tab w:val="left" w:pos="0"/>
              </w:tabs>
              <w:ind w:firstLine="34"/>
              <w:jc w:val="center"/>
            </w:pPr>
            <w:r w:rsidRPr="00736042">
              <w:t>62,5</w:t>
            </w:r>
          </w:p>
        </w:tc>
        <w:tc>
          <w:tcPr>
            <w:tcW w:w="951" w:type="pct"/>
          </w:tcPr>
          <w:p w:rsidR="00C83E2F" w:rsidRPr="00736042" w:rsidRDefault="00C83E2F" w:rsidP="003E607D">
            <w:pPr>
              <w:tabs>
                <w:tab w:val="left" w:pos="0"/>
              </w:tabs>
              <w:ind w:firstLine="34"/>
              <w:jc w:val="center"/>
            </w:pPr>
            <w:r w:rsidRPr="00736042">
              <w:t>60</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Физика</w:t>
            </w:r>
          </w:p>
        </w:tc>
        <w:tc>
          <w:tcPr>
            <w:tcW w:w="831" w:type="pct"/>
            <w:vAlign w:val="center"/>
          </w:tcPr>
          <w:p w:rsidR="00C83E2F" w:rsidRPr="00736042" w:rsidRDefault="00C83E2F" w:rsidP="003E607D">
            <w:pPr>
              <w:tabs>
                <w:tab w:val="left" w:pos="0"/>
              </w:tabs>
              <w:ind w:firstLine="34"/>
              <w:jc w:val="center"/>
            </w:pPr>
            <w:r w:rsidRPr="00736042">
              <w:t>59</w:t>
            </w:r>
          </w:p>
        </w:tc>
        <w:tc>
          <w:tcPr>
            <w:tcW w:w="952" w:type="pct"/>
            <w:vAlign w:val="center"/>
          </w:tcPr>
          <w:p w:rsidR="00C83E2F" w:rsidRPr="00736042" w:rsidRDefault="00C83E2F" w:rsidP="003E607D">
            <w:pPr>
              <w:tabs>
                <w:tab w:val="left" w:pos="0"/>
              </w:tabs>
              <w:ind w:firstLine="34"/>
              <w:jc w:val="center"/>
            </w:pPr>
            <w:r w:rsidRPr="00736042">
              <w:rPr>
                <w:bCs/>
              </w:rPr>
              <w:t>52,5</w:t>
            </w:r>
          </w:p>
        </w:tc>
        <w:tc>
          <w:tcPr>
            <w:tcW w:w="951" w:type="pct"/>
            <w:shd w:val="clear" w:color="auto" w:fill="auto"/>
            <w:vAlign w:val="center"/>
          </w:tcPr>
          <w:p w:rsidR="00C83E2F" w:rsidRPr="00736042" w:rsidRDefault="00C83E2F" w:rsidP="003E607D">
            <w:pPr>
              <w:tabs>
                <w:tab w:val="left" w:pos="0"/>
              </w:tabs>
              <w:ind w:firstLine="34"/>
              <w:jc w:val="center"/>
            </w:pPr>
            <w:r w:rsidRPr="00736042">
              <w:t>55,0</w:t>
            </w:r>
          </w:p>
        </w:tc>
        <w:tc>
          <w:tcPr>
            <w:tcW w:w="951" w:type="pct"/>
          </w:tcPr>
          <w:p w:rsidR="00C83E2F" w:rsidRPr="00736042" w:rsidRDefault="00C83E2F" w:rsidP="003E607D">
            <w:pPr>
              <w:tabs>
                <w:tab w:val="left" w:pos="0"/>
              </w:tabs>
              <w:ind w:firstLine="34"/>
              <w:jc w:val="center"/>
            </w:pPr>
            <w:r w:rsidRPr="00736042">
              <w:t>55</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Биология</w:t>
            </w:r>
          </w:p>
        </w:tc>
        <w:tc>
          <w:tcPr>
            <w:tcW w:w="831" w:type="pct"/>
            <w:vAlign w:val="center"/>
          </w:tcPr>
          <w:p w:rsidR="00C83E2F" w:rsidRPr="00736042" w:rsidRDefault="00C83E2F" w:rsidP="003E607D">
            <w:pPr>
              <w:tabs>
                <w:tab w:val="left" w:pos="0"/>
              </w:tabs>
              <w:ind w:firstLine="34"/>
              <w:jc w:val="center"/>
            </w:pPr>
            <w:r w:rsidRPr="00736042">
              <w:t>58</w:t>
            </w:r>
          </w:p>
        </w:tc>
        <w:tc>
          <w:tcPr>
            <w:tcW w:w="952" w:type="pct"/>
            <w:vAlign w:val="center"/>
          </w:tcPr>
          <w:p w:rsidR="00C83E2F" w:rsidRPr="00736042" w:rsidRDefault="00C83E2F" w:rsidP="003E607D">
            <w:pPr>
              <w:tabs>
                <w:tab w:val="left" w:pos="0"/>
              </w:tabs>
              <w:ind w:firstLine="34"/>
              <w:jc w:val="center"/>
            </w:pPr>
            <w:r w:rsidRPr="00736042">
              <w:rPr>
                <w:bCs/>
              </w:rPr>
              <w:t>56,6</w:t>
            </w:r>
          </w:p>
        </w:tc>
        <w:tc>
          <w:tcPr>
            <w:tcW w:w="951" w:type="pct"/>
            <w:shd w:val="clear" w:color="auto" w:fill="auto"/>
            <w:vAlign w:val="center"/>
          </w:tcPr>
          <w:p w:rsidR="00C83E2F" w:rsidRPr="00736042" w:rsidRDefault="00C83E2F" w:rsidP="003E607D">
            <w:pPr>
              <w:tabs>
                <w:tab w:val="left" w:pos="0"/>
              </w:tabs>
              <w:ind w:firstLine="34"/>
              <w:jc w:val="center"/>
            </w:pPr>
            <w:r w:rsidRPr="00736042">
              <w:t>59</w:t>
            </w:r>
          </w:p>
        </w:tc>
        <w:tc>
          <w:tcPr>
            <w:tcW w:w="951" w:type="pct"/>
          </w:tcPr>
          <w:p w:rsidR="00C83E2F" w:rsidRPr="00736042" w:rsidRDefault="00C83E2F" w:rsidP="003E607D">
            <w:pPr>
              <w:tabs>
                <w:tab w:val="left" w:pos="0"/>
              </w:tabs>
              <w:ind w:firstLine="34"/>
              <w:jc w:val="center"/>
            </w:pPr>
            <w:r w:rsidRPr="00736042">
              <w:t>-</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Химия</w:t>
            </w:r>
          </w:p>
        </w:tc>
        <w:tc>
          <w:tcPr>
            <w:tcW w:w="831" w:type="pct"/>
            <w:vAlign w:val="center"/>
          </w:tcPr>
          <w:p w:rsidR="00C83E2F" w:rsidRPr="00736042" w:rsidRDefault="00C83E2F" w:rsidP="003E607D">
            <w:pPr>
              <w:tabs>
                <w:tab w:val="left" w:pos="0"/>
              </w:tabs>
              <w:ind w:firstLine="34"/>
              <w:jc w:val="center"/>
            </w:pPr>
            <w:r w:rsidRPr="00736042">
              <w:t>70</w:t>
            </w:r>
          </w:p>
        </w:tc>
        <w:tc>
          <w:tcPr>
            <w:tcW w:w="952" w:type="pct"/>
            <w:vAlign w:val="center"/>
          </w:tcPr>
          <w:p w:rsidR="00C83E2F" w:rsidRPr="00736042" w:rsidRDefault="00C83E2F" w:rsidP="003E607D">
            <w:pPr>
              <w:tabs>
                <w:tab w:val="left" w:pos="0"/>
              </w:tabs>
              <w:ind w:firstLine="34"/>
              <w:jc w:val="center"/>
            </w:pPr>
            <w:r w:rsidRPr="00736042">
              <w:rPr>
                <w:bCs/>
              </w:rPr>
              <w:t>66,8</w:t>
            </w:r>
          </w:p>
        </w:tc>
        <w:tc>
          <w:tcPr>
            <w:tcW w:w="951" w:type="pct"/>
            <w:shd w:val="clear" w:color="auto" w:fill="auto"/>
            <w:vAlign w:val="center"/>
          </w:tcPr>
          <w:p w:rsidR="00C83E2F" w:rsidRPr="00736042" w:rsidRDefault="00C83E2F" w:rsidP="003E607D">
            <w:pPr>
              <w:tabs>
                <w:tab w:val="left" w:pos="0"/>
              </w:tabs>
              <w:ind w:firstLine="34"/>
              <w:jc w:val="center"/>
            </w:pPr>
            <w:r w:rsidRPr="00736042">
              <w:t>55</w:t>
            </w:r>
          </w:p>
        </w:tc>
        <w:tc>
          <w:tcPr>
            <w:tcW w:w="951" w:type="pct"/>
          </w:tcPr>
          <w:p w:rsidR="00C83E2F" w:rsidRPr="00736042" w:rsidRDefault="00C83E2F" w:rsidP="003E607D">
            <w:pPr>
              <w:tabs>
                <w:tab w:val="left" w:pos="0"/>
              </w:tabs>
              <w:ind w:firstLine="34"/>
              <w:jc w:val="center"/>
            </w:pPr>
            <w:r w:rsidRPr="00736042">
              <w:t>70</w:t>
            </w:r>
          </w:p>
        </w:tc>
      </w:tr>
      <w:tr w:rsidR="00C83E2F" w:rsidRPr="00736042" w:rsidTr="003E607D">
        <w:tc>
          <w:tcPr>
            <w:tcW w:w="1315" w:type="pct"/>
            <w:shd w:val="clear" w:color="auto" w:fill="auto"/>
          </w:tcPr>
          <w:p w:rsidR="00C83E2F" w:rsidRPr="00736042" w:rsidRDefault="00C83E2F" w:rsidP="003E607D">
            <w:pPr>
              <w:tabs>
                <w:tab w:val="left" w:pos="0"/>
              </w:tabs>
              <w:jc w:val="both"/>
            </w:pPr>
            <w:r w:rsidRPr="00736042">
              <w:t>Английский язык</w:t>
            </w:r>
          </w:p>
        </w:tc>
        <w:tc>
          <w:tcPr>
            <w:tcW w:w="831" w:type="pct"/>
            <w:vAlign w:val="center"/>
          </w:tcPr>
          <w:p w:rsidR="00C83E2F" w:rsidRPr="00736042" w:rsidRDefault="00C83E2F" w:rsidP="003E607D">
            <w:pPr>
              <w:tabs>
                <w:tab w:val="left" w:pos="0"/>
              </w:tabs>
              <w:ind w:firstLine="34"/>
              <w:jc w:val="center"/>
            </w:pPr>
            <w:r w:rsidRPr="00736042">
              <w:t>78</w:t>
            </w:r>
          </w:p>
        </w:tc>
        <w:tc>
          <w:tcPr>
            <w:tcW w:w="952" w:type="pct"/>
            <w:vAlign w:val="center"/>
          </w:tcPr>
          <w:p w:rsidR="00C83E2F" w:rsidRPr="00736042" w:rsidRDefault="00C83E2F" w:rsidP="003E607D">
            <w:pPr>
              <w:tabs>
                <w:tab w:val="left" w:pos="0"/>
              </w:tabs>
              <w:ind w:firstLine="34"/>
              <w:jc w:val="center"/>
            </w:pPr>
            <w:r w:rsidRPr="00736042">
              <w:t>–</w:t>
            </w:r>
          </w:p>
        </w:tc>
        <w:tc>
          <w:tcPr>
            <w:tcW w:w="951" w:type="pct"/>
            <w:shd w:val="clear" w:color="auto" w:fill="auto"/>
            <w:vAlign w:val="center"/>
          </w:tcPr>
          <w:p w:rsidR="00C83E2F" w:rsidRPr="00736042" w:rsidRDefault="00C83E2F" w:rsidP="003E607D">
            <w:pPr>
              <w:tabs>
                <w:tab w:val="left" w:pos="0"/>
              </w:tabs>
              <w:ind w:firstLine="34"/>
              <w:jc w:val="center"/>
            </w:pPr>
            <w:r w:rsidRPr="00736042">
              <w:t>92</w:t>
            </w:r>
          </w:p>
        </w:tc>
        <w:tc>
          <w:tcPr>
            <w:tcW w:w="951" w:type="pct"/>
          </w:tcPr>
          <w:p w:rsidR="00C83E2F" w:rsidRPr="00736042" w:rsidRDefault="00C83E2F" w:rsidP="003E607D">
            <w:pPr>
              <w:tabs>
                <w:tab w:val="left" w:pos="0"/>
              </w:tabs>
              <w:ind w:firstLine="34"/>
              <w:jc w:val="center"/>
            </w:pPr>
            <w:r w:rsidRPr="00736042">
              <w:t>-</w:t>
            </w:r>
          </w:p>
        </w:tc>
      </w:tr>
      <w:tr w:rsidR="00C83E2F" w:rsidRPr="00736042" w:rsidTr="003E607D">
        <w:tc>
          <w:tcPr>
            <w:tcW w:w="1315" w:type="pct"/>
            <w:shd w:val="clear" w:color="auto" w:fill="auto"/>
          </w:tcPr>
          <w:p w:rsidR="00C83E2F" w:rsidRPr="00736042" w:rsidRDefault="00C83E2F" w:rsidP="003E607D">
            <w:r w:rsidRPr="00736042">
              <w:t>Информатика и ИКТ</w:t>
            </w:r>
          </w:p>
        </w:tc>
        <w:tc>
          <w:tcPr>
            <w:tcW w:w="831" w:type="pct"/>
            <w:vAlign w:val="center"/>
          </w:tcPr>
          <w:p w:rsidR="00C83E2F" w:rsidRPr="00736042" w:rsidRDefault="00C83E2F" w:rsidP="003E607D">
            <w:pPr>
              <w:tabs>
                <w:tab w:val="left" w:pos="0"/>
              </w:tabs>
              <w:ind w:firstLine="34"/>
              <w:jc w:val="center"/>
            </w:pPr>
            <w:r w:rsidRPr="00736042">
              <w:t>–</w:t>
            </w:r>
          </w:p>
        </w:tc>
        <w:tc>
          <w:tcPr>
            <w:tcW w:w="952" w:type="pct"/>
            <w:vAlign w:val="center"/>
          </w:tcPr>
          <w:p w:rsidR="00C83E2F" w:rsidRPr="00736042" w:rsidRDefault="00C83E2F" w:rsidP="003E607D">
            <w:pPr>
              <w:tabs>
                <w:tab w:val="left" w:pos="0"/>
              </w:tabs>
              <w:ind w:firstLine="34"/>
              <w:jc w:val="center"/>
            </w:pPr>
            <w:r w:rsidRPr="00736042">
              <w:rPr>
                <w:bCs/>
              </w:rPr>
              <w:t>51,8</w:t>
            </w:r>
          </w:p>
        </w:tc>
        <w:tc>
          <w:tcPr>
            <w:tcW w:w="951" w:type="pct"/>
            <w:shd w:val="clear" w:color="auto" w:fill="auto"/>
            <w:vAlign w:val="center"/>
          </w:tcPr>
          <w:p w:rsidR="00C83E2F" w:rsidRPr="00736042" w:rsidRDefault="00C83E2F" w:rsidP="003E607D">
            <w:pPr>
              <w:tabs>
                <w:tab w:val="left" w:pos="0"/>
              </w:tabs>
              <w:ind w:firstLine="34"/>
              <w:jc w:val="center"/>
            </w:pPr>
            <w:r w:rsidRPr="00736042">
              <w:t>49</w:t>
            </w:r>
          </w:p>
        </w:tc>
        <w:tc>
          <w:tcPr>
            <w:tcW w:w="951" w:type="pct"/>
          </w:tcPr>
          <w:p w:rsidR="00C83E2F" w:rsidRPr="00736042" w:rsidRDefault="00C83E2F" w:rsidP="003E607D">
            <w:pPr>
              <w:tabs>
                <w:tab w:val="left" w:pos="0"/>
              </w:tabs>
              <w:ind w:firstLine="34"/>
              <w:jc w:val="center"/>
            </w:pPr>
            <w:r w:rsidRPr="00736042">
              <w:t>-</w:t>
            </w:r>
          </w:p>
        </w:tc>
      </w:tr>
      <w:tr w:rsidR="00C83E2F" w:rsidRPr="00736042" w:rsidTr="003E607D">
        <w:tc>
          <w:tcPr>
            <w:tcW w:w="1315" w:type="pct"/>
            <w:shd w:val="clear" w:color="auto" w:fill="auto"/>
          </w:tcPr>
          <w:p w:rsidR="00C83E2F" w:rsidRPr="00736042" w:rsidRDefault="00C83E2F" w:rsidP="003E607D">
            <w:r w:rsidRPr="00736042">
              <w:t>География</w:t>
            </w:r>
          </w:p>
        </w:tc>
        <w:tc>
          <w:tcPr>
            <w:tcW w:w="831" w:type="pct"/>
            <w:vAlign w:val="center"/>
          </w:tcPr>
          <w:p w:rsidR="00C83E2F" w:rsidRPr="00736042" w:rsidRDefault="00C83E2F" w:rsidP="003E607D">
            <w:pPr>
              <w:tabs>
                <w:tab w:val="left" w:pos="0"/>
              </w:tabs>
              <w:ind w:firstLine="34"/>
              <w:jc w:val="center"/>
            </w:pPr>
            <w:r w:rsidRPr="00736042">
              <w:t>–</w:t>
            </w:r>
          </w:p>
        </w:tc>
        <w:tc>
          <w:tcPr>
            <w:tcW w:w="952" w:type="pct"/>
            <w:vAlign w:val="center"/>
          </w:tcPr>
          <w:p w:rsidR="00C83E2F" w:rsidRPr="00736042" w:rsidRDefault="00C83E2F" w:rsidP="003E607D">
            <w:pPr>
              <w:tabs>
                <w:tab w:val="left" w:pos="0"/>
              </w:tabs>
              <w:ind w:firstLine="34"/>
              <w:jc w:val="center"/>
            </w:pPr>
            <w:r w:rsidRPr="00736042">
              <w:t>–</w:t>
            </w:r>
          </w:p>
        </w:tc>
        <w:tc>
          <w:tcPr>
            <w:tcW w:w="951" w:type="pct"/>
            <w:shd w:val="clear" w:color="auto" w:fill="auto"/>
            <w:vAlign w:val="center"/>
          </w:tcPr>
          <w:p w:rsidR="00C83E2F" w:rsidRPr="00736042" w:rsidRDefault="00C83E2F" w:rsidP="003E607D">
            <w:pPr>
              <w:tabs>
                <w:tab w:val="left" w:pos="0"/>
              </w:tabs>
              <w:ind w:firstLine="34"/>
              <w:jc w:val="center"/>
            </w:pPr>
            <w:r w:rsidRPr="00736042">
              <w:t>69</w:t>
            </w:r>
          </w:p>
        </w:tc>
        <w:tc>
          <w:tcPr>
            <w:tcW w:w="951" w:type="pct"/>
          </w:tcPr>
          <w:p w:rsidR="00C83E2F" w:rsidRPr="00736042" w:rsidRDefault="00C83E2F" w:rsidP="003E607D">
            <w:pPr>
              <w:tabs>
                <w:tab w:val="left" w:pos="0"/>
              </w:tabs>
              <w:ind w:firstLine="34"/>
              <w:jc w:val="center"/>
            </w:pPr>
            <w:r w:rsidRPr="00736042">
              <w:t>-</w:t>
            </w:r>
          </w:p>
        </w:tc>
      </w:tr>
    </w:tbl>
    <w:p w:rsidR="001F762F" w:rsidRDefault="001F762F" w:rsidP="00C83E2F">
      <w:pPr>
        <w:ind w:firstLine="426"/>
        <w:jc w:val="center"/>
        <w:rPr>
          <w:b/>
        </w:rPr>
      </w:pPr>
    </w:p>
    <w:p w:rsidR="00C83E2F" w:rsidRDefault="00C83E2F" w:rsidP="00C83E2F">
      <w:pPr>
        <w:ind w:firstLine="426"/>
        <w:jc w:val="center"/>
        <w:rPr>
          <w:b/>
        </w:rPr>
      </w:pPr>
      <w:r w:rsidRPr="00EB3B65">
        <w:rPr>
          <w:b/>
        </w:rPr>
        <w:t>Динамика результатов ЕГЭ за период с 2015 по 2017 год</w:t>
      </w:r>
    </w:p>
    <w:p w:rsidR="00C83E2F" w:rsidRDefault="00C14004" w:rsidP="00C83E2F">
      <w:pPr>
        <w:jc w:val="center"/>
        <w:rPr>
          <w:b/>
          <w:lang w:val="en-US"/>
        </w:rPr>
      </w:pPr>
      <w:r>
        <w:rPr>
          <w:b/>
          <w:noProof/>
          <w:lang w:eastAsia="ru-RU"/>
        </w:rPr>
        <w:drawing>
          <wp:inline distT="0" distB="0" distL="0" distR="0">
            <wp:extent cx="5905500" cy="3200400"/>
            <wp:effectExtent l="0" t="0" r="0" b="0"/>
            <wp:docPr id="2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83E2F" w:rsidRPr="00123539" w:rsidRDefault="00C83E2F" w:rsidP="00C83E2F">
      <w:pPr>
        <w:rPr>
          <w:b/>
        </w:rPr>
      </w:pPr>
    </w:p>
    <w:p w:rsidR="00C83E2F" w:rsidRDefault="00C83E2F">
      <w:pPr>
        <w:spacing w:line="100" w:lineRule="atLeast"/>
        <w:ind w:firstLine="708"/>
        <w:jc w:val="both"/>
      </w:pPr>
    </w:p>
    <w:p w:rsidR="00B2428A" w:rsidRDefault="00B2428A" w:rsidP="00B2428A">
      <w:pPr>
        <w:tabs>
          <w:tab w:val="left" w:pos="0"/>
        </w:tabs>
        <w:jc w:val="center"/>
        <w:rPr>
          <w:b/>
        </w:rPr>
      </w:pPr>
    </w:p>
    <w:p w:rsidR="00B2428A" w:rsidRDefault="00B2428A" w:rsidP="00B2428A">
      <w:pPr>
        <w:tabs>
          <w:tab w:val="left" w:pos="0"/>
        </w:tabs>
        <w:jc w:val="center"/>
        <w:rPr>
          <w:noProof/>
          <w:lang w:eastAsia="ru-RU"/>
        </w:rPr>
      </w:pPr>
    </w:p>
    <w:p w:rsidR="00B2428A" w:rsidRDefault="00B2428A" w:rsidP="00B2428A">
      <w:pPr>
        <w:tabs>
          <w:tab w:val="left" w:pos="0"/>
        </w:tabs>
        <w:jc w:val="center"/>
        <w:rPr>
          <w:b/>
        </w:rPr>
      </w:pPr>
    </w:p>
    <w:p w:rsidR="000138D3" w:rsidRDefault="00177E4C" w:rsidP="000138D3">
      <w:pPr>
        <w:pStyle w:val="ac"/>
        <w:spacing w:line="100" w:lineRule="atLeast"/>
        <w:jc w:val="center"/>
        <w:rPr>
          <w:rFonts w:ascii="Times New Roman" w:hAnsi="Times New Roman"/>
          <w:b/>
          <w:i/>
          <w:color w:val="002060"/>
          <w:sz w:val="24"/>
          <w:szCs w:val="24"/>
        </w:rPr>
        <w:sectPr w:rsidR="000138D3" w:rsidSect="00B35561">
          <w:pgSz w:w="11905" w:h="16837"/>
          <w:pgMar w:top="1134" w:right="851" w:bottom="1134" w:left="1701" w:header="720" w:footer="720" w:gutter="0"/>
          <w:cols w:space="720"/>
          <w:docGrid w:linePitch="360"/>
        </w:sectPr>
      </w:pPr>
      <w:r>
        <w:rPr>
          <w:rFonts w:ascii="Times New Roman" w:hAnsi="Times New Roman"/>
          <w:b/>
          <w:i/>
          <w:color w:val="002060"/>
          <w:sz w:val="24"/>
          <w:szCs w:val="24"/>
        </w:rPr>
        <w:t xml:space="preserve"> </w:t>
      </w:r>
    </w:p>
    <w:p w:rsidR="00D824AE" w:rsidRPr="002D14F4" w:rsidRDefault="00177E4C" w:rsidP="00BC499F">
      <w:pPr>
        <w:pStyle w:val="ac"/>
        <w:numPr>
          <w:ilvl w:val="1"/>
          <w:numId w:val="14"/>
        </w:numPr>
        <w:spacing w:line="100" w:lineRule="atLeast"/>
        <w:ind w:left="0" w:firstLine="0"/>
        <w:jc w:val="center"/>
        <w:rPr>
          <w:rFonts w:ascii="Times New Roman" w:hAnsi="Times New Roman"/>
          <w:b/>
          <w:i/>
          <w:color w:val="002060"/>
          <w:sz w:val="24"/>
          <w:szCs w:val="24"/>
        </w:rPr>
      </w:pPr>
      <w:r>
        <w:rPr>
          <w:rFonts w:ascii="Times New Roman" w:hAnsi="Times New Roman"/>
          <w:b/>
          <w:i/>
          <w:color w:val="002060"/>
          <w:sz w:val="24"/>
          <w:szCs w:val="24"/>
        </w:rPr>
        <w:lastRenderedPageBreak/>
        <w:t xml:space="preserve"> </w:t>
      </w:r>
      <w:r w:rsidR="00577693">
        <w:rPr>
          <w:rFonts w:ascii="Times New Roman" w:hAnsi="Times New Roman"/>
          <w:b/>
          <w:i/>
          <w:color w:val="002060"/>
          <w:sz w:val="24"/>
          <w:szCs w:val="24"/>
        </w:rPr>
        <w:t>Организация воспитательного процесса</w:t>
      </w:r>
    </w:p>
    <w:p w:rsidR="002D14F4" w:rsidRPr="002D14F4" w:rsidRDefault="002D14F4" w:rsidP="002D14F4">
      <w:pPr>
        <w:pStyle w:val="ac"/>
        <w:spacing w:line="100" w:lineRule="atLeast"/>
        <w:jc w:val="center"/>
        <w:rPr>
          <w:rFonts w:ascii="Times New Roman" w:hAnsi="Times New Roman"/>
          <w:b/>
          <w:i/>
          <w:color w:val="002060"/>
          <w:sz w:val="10"/>
          <w:szCs w:val="10"/>
        </w:rPr>
      </w:pPr>
    </w:p>
    <w:p w:rsidR="003E607D" w:rsidRDefault="003E607D" w:rsidP="003E607D">
      <w:pPr>
        <w:ind w:firstLine="709"/>
        <w:jc w:val="both"/>
      </w:pPr>
      <w:r>
        <w:t>Воспитательная работа в 2018 учебном году в ГКОУ КО «О</w:t>
      </w:r>
      <w:r w:rsidR="001B4CF4">
        <w:t>ЦО</w:t>
      </w:r>
      <w:r>
        <w:t>» была направлена на  реализацию цели и задач, которые были поставлены перед педагогическим коллективом  на августовском педсовете.</w:t>
      </w:r>
    </w:p>
    <w:p w:rsidR="003E607D" w:rsidRDefault="003E607D" w:rsidP="003E607D">
      <w:pPr>
        <w:pStyle w:val="aff"/>
        <w:spacing w:before="0" w:after="0"/>
        <w:ind w:firstLine="709"/>
        <w:jc w:val="both"/>
      </w:pPr>
      <w:r>
        <w:t>В 2018 году работало 2 методических объединения воспитателей и классных руководителей.</w:t>
      </w:r>
    </w:p>
    <w:p w:rsidR="003E607D" w:rsidRDefault="003E607D" w:rsidP="003E607D">
      <w:pPr>
        <w:ind w:firstLine="709"/>
        <w:jc w:val="both"/>
      </w:pPr>
      <w:r>
        <w:t xml:space="preserve">Методическое объединение </w:t>
      </w:r>
      <w:r>
        <w:rPr>
          <w:rFonts w:eastAsia="Times New Roman"/>
          <w:color w:val="000000"/>
        </w:rPr>
        <w:t>воспитателей</w:t>
      </w:r>
      <w:r>
        <w:t xml:space="preserve"> и классных руководителей 5-7 классов, руководитель Титкина Оксана Алексеевна </w:t>
      </w:r>
    </w:p>
    <w:p w:rsidR="003E607D" w:rsidRPr="003E607D" w:rsidRDefault="003E607D" w:rsidP="003E607D">
      <w:pPr>
        <w:ind w:firstLine="709"/>
        <w:jc w:val="both"/>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1232"/>
        <w:gridCol w:w="1479"/>
        <w:gridCol w:w="2155"/>
        <w:gridCol w:w="1728"/>
      </w:tblGrid>
      <w:tr w:rsidR="003E607D" w:rsidTr="003E607D">
        <w:tc>
          <w:tcPr>
            <w:tcW w:w="1554" w:type="pct"/>
            <w:shd w:val="clear" w:color="auto" w:fill="auto"/>
            <w:vAlign w:val="center"/>
          </w:tcPr>
          <w:p w:rsidR="003E607D" w:rsidRDefault="003E607D" w:rsidP="003E607D">
            <w:pPr>
              <w:jc w:val="center"/>
            </w:pPr>
            <w:r>
              <w:t>Фамилия Имя Отчество</w:t>
            </w:r>
          </w:p>
        </w:tc>
        <w:tc>
          <w:tcPr>
            <w:tcW w:w="644" w:type="pct"/>
            <w:shd w:val="clear" w:color="auto" w:fill="auto"/>
            <w:vAlign w:val="center"/>
          </w:tcPr>
          <w:p w:rsidR="003E607D" w:rsidRDefault="003E607D" w:rsidP="003E607D">
            <w:pPr>
              <w:ind w:left="-288" w:firstLine="288"/>
              <w:jc w:val="center"/>
            </w:pPr>
            <w:r>
              <w:t>класс</w:t>
            </w:r>
          </w:p>
        </w:tc>
        <w:tc>
          <w:tcPr>
            <w:tcW w:w="773" w:type="pct"/>
            <w:shd w:val="clear" w:color="auto" w:fill="auto"/>
            <w:vAlign w:val="center"/>
          </w:tcPr>
          <w:p w:rsidR="003E607D" w:rsidRDefault="003E607D" w:rsidP="003E607D">
            <w:pPr>
              <w:jc w:val="center"/>
            </w:pPr>
            <w:r>
              <w:t>образование</w:t>
            </w:r>
          </w:p>
        </w:tc>
        <w:tc>
          <w:tcPr>
            <w:tcW w:w="1126" w:type="pct"/>
            <w:shd w:val="clear" w:color="auto" w:fill="auto"/>
            <w:vAlign w:val="center"/>
          </w:tcPr>
          <w:p w:rsidR="003E607D" w:rsidRDefault="003E607D" w:rsidP="003E607D">
            <w:pPr>
              <w:jc w:val="center"/>
            </w:pPr>
            <w:r>
              <w:t>квалификационная</w:t>
            </w:r>
          </w:p>
          <w:p w:rsidR="003E607D" w:rsidRDefault="003E607D" w:rsidP="003E607D">
            <w:pPr>
              <w:jc w:val="center"/>
            </w:pPr>
            <w:r>
              <w:t>категория</w:t>
            </w:r>
          </w:p>
        </w:tc>
        <w:tc>
          <w:tcPr>
            <w:tcW w:w="903" w:type="pct"/>
            <w:shd w:val="clear" w:color="auto" w:fill="auto"/>
            <w:vAlign w:val="center"/>
          </w:tcPr>
          <w:p w:rsidR="003E607D" w:rsidRDefault="003E607D" w:rsidP="003E607D">
            <w:pPr>
              <w:jc w:val="center"/>
            </w:pPr>
            <w:r>
              <w:t>кадровое подразделение</w:t>
            </w:r>
          </w:p>
        </w:tc>
      </w:tr>
      <w:tr w:rsidR="003E607D" w:rsidTr="003E607D">
        <w:tc>
          <w:tcPr>
            <w:tcW w:w="1554" w:type="pct"/>
            <w:shd w:val="clear" w:color="auto" w:fill="auto"/>
          </w:tcPr>
          <w:p w:rsidR="003E607D" w:rsidRPr="003E607D" w:rsidRDefault="003E607D" w:rsidP="003E607D">
            <w:r w:rsidRPr="003E607D">
              <w:t xml:space="preserve">Морсина Елена Анатольевна </w:t>
            </w:r>
          </w:p>
        </w:tc>
        <w:tc>
          <w:tcPr>
            <w:tcW w:w="644" w:type="pct"/>
            <w:shd w:val="clear" w:color="auto" w:fill="auto"/>
            <w:vAlign w:val="center"/>
          </w:tcPr>
          <w:p w:rsidR="003E607D" w:rsidRDefault="003E607D" w:rsidP="003E607D">
            <w:pPr>
              <w:jc w:val="center"/>
            </w:pPr>
            <w:r>
              <w:t>5 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3E607D" w:rsidP="003E607D">
            <w:r>
              <w:t xml:space="preserve">высшая </w:t>
            </w:r>
          </w:p>
        </w:tc>
        <w:tc>
          <w:tcPr>
            <w:tcW w:w="903" w:type="pct"/>
            <w:shd w:val="clear" w:color="auto" w:fill="auto"/>
            <w:vAlign w:val="center"/>
          </w:tcPr>
          <w:p w:rsidR="003E607D" w:rsidRDefault="003E607D" w:rsidP="003E607D">
            <w:r>
              <w:t>воспитатель</w:t>
            </w:r>
          </w:p>
        </w:tc>
      </w:tr>
      <w:tr w:rsidR="003E607D" w:rsidTr="003E607D">
        <w:tc>
          <w:tcPr>
            <w:tcW w:w="1554" w:type="pct"/>
            <w:shd w:val="clear" w:color="auto" w:fill="auto"/>
          </w:tcPr>
          <w:p w:rsidR="003E607D" w:rsidRPr="003E607D" w:rsidRDefault="003E607D" w:rsidP="003E607D">
            <w:r w:rsidRPr="003E607D">
              <w:t>Маркина Ирина Анатольевна</w:t>
            </w:r>
          </w:p>
        </w:tc>
        <w:tc>
          <w:tcPr>
            <w:tcW w:w="644" w:type="pct"/>
            <w:shd w:val="clear" w:color="auto" w:fill="auto"/>
            <w:vAlign w:val="center"/>
          </w:tcPr>
          <w:p w:rsidR="003E607D" w:rsidRDefault="003E607D" w:rsidP="003E607D">
            <w:pPr>
              <w:jc w:val="center"/>
            </w:pPr>
            <w:r>
              <w:t>5 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EC2BD5" w:rsidP="003E607D">
            <w:r>
              <w:t>молодой учитель</w:t>
            </w:r>
          </w:p>
        </w:tc>
        <w:tc>
          <w:tcPr>
            <w:tcW w:w="903" w:type="pct"/>
            <w:shd w:val="clear" w:color="auto" w:fill="auto"/>
            <w:vAlign w:val="center"/>
          </w:tcPr>
          <w:p w:rsidR="003E607D" w:rsidRDefault="003E607D" w:rsidP="003E607D">
            <w:r>
              <w:t>классный руководитель</w:t>
            </w:r>
          </w:p>
        </w:tc>
      </w:tr>
      <w:tr w:rsidR="003E607D" w:rsidTr="003E607D">
        <w:tc>
          <w:tcPr>
            <w:tcW w:w="1554" w:type="pct"/>
            <w:shd w:val="clear" w:color="auto" w:fill="auto"/>
          </w:tcPr>
          <w:p w:rsidR="003E607D" w:rsidRPr="003E607D" w:rsidRDefault="003E607D" w:rsidP="003E607D">
            <w:r w:rsidRPr="003E607D">
              <w:t>Повилайтис Надежда Борисовна</w:t>
            </w:r>
          </w:p>
        </w:tc>
        <w:tc>
          <w:tcPr>
            <w:tcW w:w="644" w:type="pct"/>
            <w:shd w:val="clear" w:color="auto" w:fill="auto"/>
            <w:vAlign w:val="center"/>
          </w:tcPr>
          <w:p w:rsidR="003E607D" w:rsidRDefault="003E607D" w:rsidP="003E607D">
            <w:pPr>
              <w:jc w:val="center"/>
            </w:pPr>
            <w:r>
              <w:t>6 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3E607D" w:rsidP="003E607D">
            <w:r>
              <w:t>соответствие</w:t>
            </w:r>
          </w:p>
        </w:tc>
        <w:tc>
          <w:tcPr>
            <w:tcW w:w="903" w:type="pct"/>
            <w:shd w:val="clear" w:color="auto" w:fill="auto"/>
            <w:vAlign w:val="center"/>
          </w:tcPr>
          <w:p w:rsidR="003E607D" w:rsidRDefault="003E607D" w:rsidP="003E607D">
            <w:r>
              <w:t>воспитатель</w:t>
            </w:r>
          </w:p>
        </w:tc>
      </w:tr>
      <w:tr w:rsidR="003E607D" w:rsidTr="003E607D">
        <w:tc>
          <w:tcPr>
            <w:tcW w:w="1554" w:type="pct"/>
            <w:shd w:val="clear" w:color="auto" w:fill="auto"/>
          </w:tcPr>
          <w:p w:rsidR="003E607D" w:rsidRPr="003E607D" w:rsidRDefault="003E607D" w:rsidP="003E607D">
            <w:r w:rsidRPr="003E607D">
              <w:t>Романова Станислава Сергеевна</w:t>
            </w:r>
          </w:p>
        </w:tc>
        <w:tc>
          <w:tcPr>
            <w:tcW w:w="644" w:type="pct"/>
            <w:shd w:val="clear" w:color="auto" w:fill="auto"/>
            <w:vAlign w:val="center"/>
          </w:tcPr>
          <w:p w:rsidR="003E607D" w:rsidRDefault="003E607D" w:rsidP="003E607D">
            <w:pPr>
              <w:jc w:val="center"/>
            </w:pPr>
            <w:r>
              <w:t>6 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3E607D" w:rsidP="003E607D">
            <w:r>
              <w:t>высшая</w:t>
            </w:r>
          </w:p>
        </w:tc>
        <w:tc>
          <w:tcPr>
            <w:tcW w:w="903" w:type="pct"/>
            <w:shd w:val="clear" w:color="auto" w:fill="auto"/>
            <w:vAlign w:val="center"/>
          </w:tcPr>
          <w:p w:rsidR="003E607D" w:rsidRDefault="003E607D" w:rsidP="003E607D">
            <w:r>
              <w:t>классный руководитель</w:t>
            </w:r>
          </w:p>
        </w:tc>
      </w:tr>
      <w:tr w:rsidR="003E607D" w:rsidTr="003E607D">
        <w:tc>
          <w:tcPr>
            <w:tcW w:w="1554" w:type="pct"/>
            <w:shd w:val="clear" w:color="auto" w:fill="auto"/>
          </w:tcPr>
          <w:p w:rsidR="003E607D" w:rsidRPr="003E607D" w:rsidRDefault="003E607D" w:rsidP="003E607D">
            <w:r w:rsidRPr="003E607D">
              <w:t>Рачкова Елена Александровна</w:t>
            </w:r>
          </w:p>
        </w:tc>
        <w:tc>
          <w:tcPr>
            <w:tcW w:w="644" w:type="pct"/>
            <w:shd w:val="clear" w:color="auto" w:fill="auto"/>
            <w:vAlign w:val="center"/>
          </w:tcPr>
          <w:p w:rsidR="003E607D" w:rsidRDefault="003E607D" w:rsidP="003E607D">
            <w:pPr>
              <w:jc w:val="center"/>
            </w:pPr>
            <w:r>
              <w:t>7</w:t>
            </w:r>
            <w:r w:rsidRPr="00D5166C">
              <w:t xml:space="preserve"> 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3E607D" w:rsidP="003E607D">
            <w:r>
              <w:t>высшая</w:t>
            </w:r>
          </w:p>
        </w:tc>
        <w:tc>
          <w:tcPr>
            <w:tcW w:w="903" w:type="pct"/>
            <w:shd w:val="clear" w:color="auto" w:fill="auto"/>
            <w:vAlign w:val="center"/>
          </w:tcPr>
          <w:p w:rsidR="003E607D" w:rsidRDefault="003E607D" w:rsidP="003E607D">
            <w:r>
              <w:t>воспитатель</w:t>
            </w:r>
          </w:p>
        </w:tc>
      </w:tr>
      <w:tr w:rsidR="003E607D" w:rsidTr="003E607D">
        <w:tc>
          <w:tcPr>
            <w:tcW w:w="1554" w:type="pct"/>
            <w:shd w:val="clear" w:color="auto" w:fill="auto"/>
          </w:tcPr>
          <w:p w:rsidR="003E607D" w:rsidRPr="003E607D" w:rsidRDefault="003E607D" w:rsidP="003E607D">
            <w:r>
              <w:t>Титкина Оксана Алексеевна</w:t>
            </w:r>
          </w:p>
        </w:tc>
        <w:tc>
          <w:tcPr>
            <w:tcW w:w="644" w:type="pct"/>
            <w:shd w:val="clear" w:color="auto" w:fill="auto"/>
            <w:vAlign w:val="center"/>
          </w:tcPr>
          <w:p w:rsidR="003E607D" w:rsidRDefault="003E607D" w:rsidP="003E607D">
            <w:pPr>
              <w:jc w:val="center"/>
            </w:pPr>
            <w:r>
              <w:t xml:space="preserve">7 </w:t>
            </w:r>
            <w:r w:rsidRPr="00D5166C">
              <w:t>класс</w:t>
            </w:r>
          </w:p>
        </w:tc>
        <w:tc>
          <w:tcPr>
            <w:tcW w:w="773" w:type="pct"/>
            <w:shd w:val="clear" w:color="auto" w:fill="auto"/>
            <w:vAlign w:val="center"/>
          </w:tcPr>
          <w:p w:rsidR="003E607D" w:rsidRDefault="003E607D" w:rsidP="003E607D">
            <w:r>
              <w:t>высшее</w:t>
            </w:r>
          </w:p>
        </w:tc>
        <w:tc>
          <w:tcPr>
            <w:tcW w:w="1126" w:type="pct"/>
            <w:shd w:val="clear" w:color="auto" w:fill="auto"/>
            <w:vAlign w:val="center"/>
          </w:tcPr>
          <w:p w:rsidR="003E607D" w:rsidRDefault="003E607D" w:rsidP="003E607D">
            <w:r>
              <w:t>первая</w:t>
            </w:r>
          </w:p>
        </w:tc>
        <w:tc>
          <w:tcPr>
            <w:tcW w:w="903" w:type="pct"/>
            <w:shd w:val="clear" w:color="auto" w:fill="auto"/>
            <w:vAlign w:val="center"/>
          </w:tcPr>
          <w:p w:rsidR="003E607D" w:rsidRDefault="003E607D" w:rsidP="003E607D">
            <w:r>
              <w:t>классный руководитель</w:t>
            </w:r>
          </w:p>
        </w:tc>
      </w:tr>
    </w:tbl>
    <w:p w:rsidR="003E607D" w:rsidRDefault="003E607D" w:rsidP="003E607D">
      <w:pPr>
        <w:ind w:firstLine="709"/>
        <w:jc w:val="both"/>
      </w:pPr>
      <w:r>
        <w:t xml:space="preserve">Методическое объединение </w:t>
      </w:r>
      <w:r>
        <w:rPr>
          <w:rFonts w:eastAsia="Times New Roman"/>
          <w:color w:val="000000"/>
        </w:rPr>
        <w:t>воспитателей</w:t>
      </w:r>
      <w:r>
        <w:t xml:space="preserve"> и классных руководителей 8-11 классов, руководитель Таращук Татьяна Анатольевна </w:t>
      </w:r>
    </w:p>
    <w:tbl>
      <w:tblPr>
        <w:tblpPr w:leftFromText="180" w:rightFromText="180" w:vertAnchor="text" w:horzAnchor="margin" w:tblpXSpec="center" w:tblpY="1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1301"/>
        <w:gridCol w:w="1511"/>
        <w:gridCol w:w="2198"/>
        <w:gridCol w:w="1715"/>
      </w:tblGrid>
      <w:tr w:rsidR="003E607D" w:rsidTr="003E607D">
        <w:tc>
          <w:tcPr>
            <w:tcW w:w="1547" w:type="pct"/>
            <w:shd w:val="clear" w:color="auto" w:fill="auto"/>
            <w:vAlign w:val="center"/>
          </w:tcPr>
          <w:p w:rsidR="003E607D" w:rsidRDefault="003E607D" w:rsidP="003E607D">
            <w:pPr>
              <w:jc w:val="center"/>
            </w:pPr>
            <w:r>
              <w:t>Фамилия Имя Отчество</w:t>
            </w:r>
          </w:p>
        </w:tc>
        <w:tc>
          <w:tcPr>
            <w:tcW w:w="741" w:type="pct"/>
            <w:shd w:val="clear" w:color="auto" w:fill="auto"/>
            <w:vAlign w:val="center"/>
          </w:tcPr>
          <w:p w:rsidR="003E607D" w:rsidRDefault="003E607D" w:rsidP="003E607D">
            <w:pPr>
              <w:jc w:val="center"/>
            </w:pPr>
            <w:r>
              <w:t>класс</w:t>
            </w:r>
          </w:p>
        </w:tc>
        <w:tc>
          <w:tcPr>
            <w:tcW w:w="746" w:type="pct"/>
            <w:shd w:val="clear" w:color="auto" w:fill="auto"/>
            <w:vAlign w:val="center"/>
          </w:tcPr>
          <w:p w:rsidR="003E607D" w:rsidRDefault="003E607D" w:rsidP="003E607D">
            <w:pPr>
              <w:jc w:val="center"/>
            </w:pPr>
            <w:r>
              <w:t>образование</w:t>
            </w:r>
          </w:p>
        </w:tc>
        <w:tc>
          <w:tcPr>
            <w:tcW w:w="1085" w:type="pct"/>
            <w:shd w:val="clear" w:color="auto" w:fill="auto"/>
            <w:vAlign w:val="center"/>
          </w:tcPr>
          <w:p w:rsidR="003E607D" w:rsidRDefault="003E607D" w:rsidP="003E607D">
            <w:pPr>
              <w:jc w:val="center"/>
            </w:pPr>
            <w:r>
              <w:t>Квалификационная</w:t>
            </w:r>
          </w:p>
          <w:p w:rsidR="003E607D" w:rsidRDefault="003E607D" w:rsidP="003E607D">
            <w:pPr>
              <w:jc w:val="center"/>
            </w:pPr>
            <w:r>
              <w:t>категория</w:t>
            </w:r>
          </w:p>
        </w:tc>
        <w:tc>
          <w:tcPr>
            <w:tcW w:w="881" w:type="pct"/>
            <w:shd w:val="clear" w:color="auto" w:fill="auto"/>
            <w:vAlign w:val="center"/>
          </w:tcPr>
          <w:p w:rsidR="003E607D" w:rsidRDefault="003E607D" w:rsidP="003E607D">
            <w:pPr>
              <w:jc w:val="center"/>
            </w:pPr>
            <w:r>
              <w:t>кадровое подразделение</w:t>
            </w:r>
          </w:p>
        </w:tc>
      </w:tr>
      <w:tr w:rsidR="003E607D" w:rsidTr="003E607D">
        <w:tc>
          <w:tcPr>
            <w:tcW w:w="1547" w:type="pct"/>
            <w:shd w:val="clear" w:color="auto" w:fill="auto"/>
            <w:vAlign w:val="center"/>
          </w:tcPr>
          <w:p w:rsidR="003E607D" w:rsidRDefault="003E607D" w:rsidP="003E607D">
            <w:r>
              <w:t>Манохина Наталия Геннадиевна</w:t>
            </w:r>
          </w:p>
        </w:tc>
        <w:tc>
          <w:tcPr>
            <w:tcW w:w="741" w:type="pct"/>
            <w:shd w:val="clear" w:color="auto" w:fill="auto"/>
            <w:vAlign w:val="center"/>
          </w:tcPr>
          <w:p w:rsidR="003E607D" w:rsidRDefault="003E607D" w:rsidP="003E607D">
            <w:pPr>
              <w:jc w:val="center"/>
            </w:pPr>
            <w:r>
              <w:t>8</w:t>
            </w:r>
            <w:r w:rsidRPr="00D5166C">
              <w:t xml:space="preserve"> класс</w:t>
            </w:r>
          </w:p>
        </w:tc>
        <w:tc>
          <w:tcPr>
            <w:tcW w:w="746" w:type="pct"/>
            <w:shd w:val="clear" w:color="auto" w:fill="auto"/>
            <w:vAlign w:val="center"/>
          </w:tcPr>
          <w:p w:rsidR="003E607D" w:rsidRDefault="003E607D" w:rsidP="003E607D">
            <w:r>
              <w:t>средне-специальное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воспитатель</w:t>
            </w:r>
          </w:p>
        </w:tc>
      </w:tr>
      <w:tr w:rsidR="003E607D" w:rsidTr="003E607D">
        <w:tc>
          <w:tcPr>
            <w:tcW w:w="1547" w:type="pct"/>
            <w:shd w:val="clear" w:color="auto" w:fill="auto"/>
            <w:vAlign w:val="center"/>
          </w:tcPr>
          <w:p w:rsidR="003E607D" w:rsidRDefault="003E607D" w:rsidP="003E607D">
            <w:r>
              <w:t>Киреева Елена Александровна</w:t>
            </w:r>
          </w:p>
        </w:tc>
        <w:tc>
          <w:tcPr>
            <w:tcW w:w="741" w:type="pct"/>
            <w:shd w:val="clear" w:color="auto" w:fill="auto"/>
            <w:vAlign w:val="center"/>
          </w:tcPr>
          <w:p w:rsidR="003E607D" w:rsidRDefault="003E607D" w:rsidP="003E607D">
            <w:pPr>
              <w:jc w:val="center"/>
            </w:pPr>
            <w:r>
              <w:t>8</w:t>
            </w:r>
            <w:r w:rsidRPr="00D5166C">
              <w:t xml:space="preserve">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классный руководитель</w:t>
            </w:r>
          </w:p>
        </w:tc>
      </w:tr>
      <w:tr w:rsidR="003E607D" w:rsidTr="003E607D">
        <w:tc>
          <w:tcPr>
            <w:tcW w:w="1547" w:type="pct"/>
            <w:shd w:val="clear" w:color="auto" w:fill="auto"/>
            <w:vAlign w:val="center"/>
          </w:tcPr>
          <w:p w:rsidR="003E607D" w:rsidRDefault="003E607D" w:rsidP="003E607D">
            <w:r>
              <w:t>Сенина Маргарита Григорьевна</w:t>
            </w:r>
          </w:p>
        </w:tc>
        <w:tc>
          <w:tcPr>
            <w:tcW w:w="741" w:type="pct"/>
            <w:shd w:val="clear" w:color="auto" w:fill="auto"/>
            <w:vAlign w:val="center"/>
          </w:tcPr>
          <w:p w:rsidR="003E607D" w:rsidRDefault="003E607D" w:rsidP="003E607D">
            <w:pPr>
              <w:jc w:val="center"/>
            </w:pPr>
            <w:r>
              <w:t>9 классы</w:t>
            </w:r>
          </w:p>
        </w:tc>
        <w:tc>
          <w:tcPr>
            <w:tcW w:w="746" w:type="pct"/>
            <w:shd w:val="clear" w:color="auto" w:fill="auto"/>
            <w:vAlign w:val="center"/>
          </w:tcPr>
          <w:p w:rsidR="003E607D" w:rsidRDefault="003E607D" w:rsidP="003E607D">
            <w:r>
              <w:t>средне-специальное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воспитатель</w:t>
            </w:r>
          </w:p>
        </w:tc>
      </w:tr>
      <w:tr w:rsidR="003E607D" w:rsidTr="003E607D">
        <w:tc>
          <w:tcPr>
            <w:tcW w:w="1547" w:type="pct"/>
            <w:shd w:val="clear" w:color="auto" w:fill="auto"/>
            <w:vAlign w:val="center"/>
          </w:tcPr>
          <w:p w:rsidR="003E607D" w:rsidRDefault="003E607D" w:rsidP="003E607D">
            <w:r>
              <w:t>Усачева Анна Васильевна</w:t>
            </w:r>
          </w:p>
        </w:tc>
        <w:tc>
          <w:tcPr>
            <w:tcW w:w="741" w:type="pct"/>
            <w:shd w:val="clear" w:color="auto" w:fill="auto"/>
            <w:vAlign w:val="center"/>
          </w:tcPr>
          <w:p w:rsidR="003E607D" w:rsidRDefault="003E607D" w:rsidP="003E607D">
            <w:pPr>
              <w:jc w:val="center"/>
            </w:pPr>
            <w:r>
              <w:t>9 «А»</w:t>
            </w:r>
            <w:r w:rsidRPr="004032ED">
              <w:t xml:space="preserve">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rsidRPr="00864E42">
              <w:t>классный руководитель</w:t>
            </w:r>
          </w:p>
        </w:tc>
      </w:tr>
      <w:tr w:rsidR="003E607D" w:rsidTr="003E607D">
        <w:tc>
          <w:tcPr>
            <w:tcW w:w="1547" w:type="pct"/>
            <w:shd w:val="clear" w:color="auto" w:fill="auto"/>
            <w:vAlign w:val="center"/>
          </w:tcPr>
          <w:p w:rsidR="003E607D" w:rsidRDefault="003E607D" w:rsidP="003E607D">
            <w:r>
              <w:t>Ширина Елена Павловна</w:t>
            </w:r>
          </w:p>
        </w:tc>
        <w:tc>
          <w:tcPr>
            <w:tcW w:w="741" w:type="pct"/>
            <w:shd w:val="clear" w:color="auto" w:fill="auto"/>
            <w:vAlign w:val="center"/>
          </w:tcPr>
          <w:p w:rsidR="003E607D" w:rsidRDefault="003E607D" w:rsidP="003E607D">
            <w:pPr>
              <w:jc w:val="center"/>
            </w:pPr>
            <w:r>
              <w:t>9 «Б»</w:t>
            </w:r>
            <w:r w:rsidRPr="004032ED">
              <w:t xml:space="preserve">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rsidRPr="00864E42">
              <w:t>классный руководитель</w:t>
            </w:r>
          </w:p>
        </w:tc>
      </w:tr>
      <w:tr w:rsidR="003E607D" w:rsidTr="003E607D">
        <w:tc>
          <w:tcPr>
            <w:tcW w:w="1547" w:type="pct"/>
            <w:shd w:val="clear" w:color="auto" w:fill="auto"/>
            <w:vAlign w:val="center"/>
          </w:tcPr>
          <w:p w:rsidR="003E607D" w:rsidRDefault="003E607D" w:rsidP="003E607D">
            <w:r>
              <w:t>Суворова Светлана Николаевна</w:t>
            </w:r>
          </w:p>
        </w:tc>
        <w:tc>
          <w:tcPr>
            <w:tcW w:w="741" w:type="pct"/>
            <w:shd w:val="clear" w:color="auto" w:fill="auto"/>
            <w:vAlign w:val="center"/>
          </w:tcPr>
          <w:p w:rsidR="003E607D" w:rsidRDefault="003E607D" w:rsidP="003E607D">
            <w:pPr>
              <w:jc w:val="center"/>
            </w:pPr>
            <w:r>
              <w:t>10 «А»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высшее</w:t>
            </w:r>
          </w:p>
        </w:tc>
        <w:tc>
          <w:tcPr>
            <w:tcW w:w="881" w:type="pct"/>
            <w:shd w:val="clear" w:color="auto" w:fill="auto"/>
            <w:vAlign w:val="center"/>
          </w:tcPr>
          <w:p w:rsidR="003E607D" w:rsidRDefault="003E607D" w:rsidP="003E607D">
            <w:r>
              <w:t>воспитатель</w:t>
            </w:r>
          </w:p>
        </w:tc>
      </w:tr>
      <w:tr w:rsidR="003E607D" w:rsidTr="003E607D">
        <w:tc>
          <w:tcPr>
            <w:tcW w:w="1547" w:type="pct"/>
            <w:shd w:val="clear" w:color="auto" w:fill="auto"/>
            <w:vAlign w:val="center"/>
          </w:tcPr>
          <w:p w:rsidR="003E607D" w:rsidRDefault="003E607D" w:rsidP="003E607D">
            <w:r>
              <w:t>Губанова Наталия Евгеньевна</w:t>
            </w:r>
          </w:p>
        </w:tc>
        <w:tc>
          <w:tcPr>
            <w:tcW w:w="741" w:type="pct"/>
            <w:shd w:val="clear" w:color="auto" w:fill="auto"/>
            <w:vAlign w:val="center"/>
          </w:tcPr>
          <w:p w:rsidR="003E607D" w:rsidRDefault="003E607D" w:rsidP="003E607D">
            <w:pPr>
              <w:jc w:val="center"/>
            </w:pPr>
            <w:r>
              <w:t>10 «А»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первая</w:t>
            </w:r>
          </w:p>
        </w:tc>
        <w:tc>
          <w:tcPr>
            <w:tcW w:w="881" w:type="pct"/>
            <w:shd w:val="clear" w:color="auto" w:fill="auto"/>
            <w:vAlign w:val="center"/>
          </w:tcPr>
          <w:p w:rsidR="003E607D" w:rsidRDefault="003E607D" w:rsidP="003E607D">
            <w:r>
              <w:t>классный руководитель</w:t>
            </w:r>
          </w:p>
        </w:tc>
      </w:tr>
      <w:tr w:rsidR="003E607D" w:rsidTr="003E607D">
        <w:tc>
          <w:tcPr>
            <w:tcW w:w="1547" w:type="pct"/>
            <w:shd w:val="clear" w:color="auto" w:fill="auto"/>
            <w:vAlign w:val="center"/>
          </w:tcPr>
          <w:p w:rsidR="003E607D" w:rsidRDefault="003E607D" w:rsidP="003E607D">
            <w:r>
              <w:t>Хрыкина Ираида Михайловна</w:t>
            </w:r>
          </w:p>
        </w:tc>
        <w:tc>
          <w:tcPr>
            <w:tcW w:w="741" w:type="pct"/>
            <w:shd w:val="clear" w:color="auto" w:fill="auto"/>
            <w:vAlign w:val="center"/>
          </w:tcPr>
          <w:p w:rsidR="003E607D" w:rsidRPr="002D2164" w:rsidRDefault="003E607D" w:rsidP="003E607D">
            <w:pPr>
              <w:jc w:val="center"/>
            </w:pPr>
            <w:r>
              <w:t>10 «Б»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воспитатель</w:t>
            </w:r>
          </w:p>
        </w:tc>
      </w:tr>
      <w:tr w:rsidR="003E607D" w:rsidTr="003E607D">
        <w:tc>
          <w:tcPr>
            <w:tcW w:w="1547" w:type="pct"/>
            <w:shd w:val="clear" w:color="auto" w:fill="auto"/>
            <w:vAlign w:val="center"/>
          </w:tcPr>
          <w:p w:rsidR="003E607D" w:rsidRDefault="003E607D" w:rsidP="003E607D">
            <w:r>
              <w:t>Федулова Вера Юрьевна</w:t>
            </w:r>
          </w:p>
        </w:tc>
        <w:tc>
          <w:tcPr>
            <w:tcW w:w="741" w:type="pct"/>
            <w:shd w:val="clear" w:color="auto" w:fill="auto"/>
            <w:vAlign w:val="center"/>
          </w:tcPr>
          <w:p w:rsidR="003E607D" w:rsidRPr="002D2164" w:rsidRDefault="003E607D" w:rsidP="003E607D">
            <w:pPr>
              <w:jc w:val="center"/>
            </w:pPr>
            <w:r>
              <w:t>10 «Б»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классный руководитель</w:t>
            </w:r>
          </w:p>
        </w:tc>
      </w:tr>
      <w:tr w:rsidR="003E607D" w:rsidTr="003E607D">
        <w:tc>
          <w:tcPr>
            <w:tcW w:w="1547" w:type="pct"/>
            <w:shd w:val="clear" w:color="auto" w:fill="auto"/>
            <w:vAlign w:val="center"/>
          </w:tcPr>
          <w:p w:rsidR="003E607D" w:rsidRDefault="003E607D" w:rsidP="003E607D">
            <w:r>
              <w:t>Таращук Татьяна Анатольевна</w:t>
            </w:r>
          </w:p>
        </w:tc>
        <w:tc>
          <w:tcPr>
            <w:tcW w:w="741" w:type="pct"/>
            <w:shd w:val="clear" w:color="auto" w:fill="auto"/>
            <w:vAlign w:val="center"/>
          </w:tcPr>
          <w:p w:rsidR="003E607D" w:rsidRDefault="003E607D" w:rsidP="003E607D">
            <w:pPr>
              <w:jc w:val="center"/>
            </w:pPr>
            <w:r>
              <w:t xml:space="preserve">11 </w:t>
            </w:r>
            <w:r w:rsidRPr="00D5166C">
              <w:t>класс</w:t>
            </w:r>
            <w:r>
              <w:t>ы</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высшая</w:t>
            </w:r>
          </w:p>
        </w:tc>
        <w:tc>
          <w:tcPr>
            <w:tcW w:w="881" w:type="pct"/>
            <w:shd w:val="clear" w:color="auto" w:fill="auto"/>
            <w:vAlign w:val="center"/>
          </w:tcPr>
          <w:p w:rsidR="003E607D" w:rsidRDefault="003E607D" w:rsidP="003E607D">
            <w:r>
              <w:t>воспитатель</w:t>
            </w:r>
          </w:p>
        </w:tc>
      </w:tr>
      <w:tr w:rsidR="003E607D" w:rsidTr="003E607D">
        <w:tc>
          <w:tcPr>
            <w:tcW w:w="1547" w:type="pct"/>
            <w:shd w:val="clear" w:color="auto" w:fill="auto"/>
            <w:vAlign w:val="center"/>
          </w:tcPr>
          <w:p w:rsidR="003E607D" w:rsidRDefault="003E607D" w:rsidP="003E607D">
            <w:r>
              <w:t>Бойко Екатерина Вадимовна</w:t>
            </w:r>
          </w:p>
        </w:tc>
        <w:tc>
          <w:tcPr>
            <w:tcW w:w="741" w:type="pct"/>
            <w:shd w:val="clear" w:color="auto" w:fill="auto"/>
            <w:vAlign w:val="center"/>
          </w:tcPr>
          <w:p w:rsidR="003E607D" w:rsidRDefault="003E607D" w:rsidP="003E607D">
            <w:pPr>
              <w:jc w:val="center"/>
            </w:pPr>
            <w:r>
              <w:t xml:space="preserve">11 «А» </w:t>
            </w:r>
            <w:r w:rsidRPr="00D5166C">
              <w:t>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первая</w:t>
            </w:r>
          </w:p>
        </w:tc>
        <w:tc>
          <w:tcPr>
            <w:tcW w:w="881" w:type="pct"/>
            <w:shd w:val="clear" w:color="auto" w:fill="auto"/>
            <w:vAlign w:val="center"/>
          </w:tcPr>
          <w:p w:rsidR="003E607D" w:rsidRDefault="003E607D" w:rsidP="003E607D">
            <w:r>
              <w:t>классный руководитель</w:t>
            </w:r>
          </w:p>
        </w:tc>
      </w:tr>
      <w:tr w:rsidR="003E607D" w:rsidTr="003E607D">
        <w:tc>
          <w:tcPr>
            <w:tcW w:w="1547" w:type="pct"/>
            <w:shd w:val="clear" w:color="auto" w:fill="auto"/>
          </w:tcPr>
          <w:p w:rsidR="003E607D" w:rsidRDefault="003E607D" w:rsidP="003E607D">
            <w:pPr>
              <w:jc w:val="both"/>
            </w:pPr>
            <w:r>
              <w:t>Масленникова Елена Георгиевна</w:t>
            </w:r>
          </w:p>
        </w:tc>
        <w:tc>
          <w:tcPr>
            <w:tcW w:w="741" w:type="pct"/>
            <w:shd w:val="clear" w:color="auto" w:fill="auto"/>
            <w:vAlign w:val="center"/>
          </w:tcPr>
          <w:p w:rsidR="003E607D" w:rsidRDefault="003E607D" w:rsidP="003E607D">
            <w:pPr>
              <w:jc w:val="center"/>
            </w:pPr>
            <w:r>
              <w:t>11 «Б»</w:t>
            </w:r>
            <w:r w:rsidRPr="004032ED">
              <w:t xml:space="preserve"> класс</w:t>
            </w:r>
          </w:p>
        </w:tc>
        <w:tc>
          <w:tcPr>
            <w:tcW w:w="746" w:type="pct"/>
            <w:shd w:val="clear" w:color="auto" w:fill="auto"/>
            <w:vAlign w:val="center"/>
          </w:tcPr>
          <w:p w:rsidR="003E607D" w:rsidRDefault="003E607D" w:rsidP="003E607D">
            <w:r>
              <w:t>высшее</w:t>
            </w:r>
          </w:p>
        </w:tc>
        <w:tc>
          <w:tcPr>
            <w:tcW w:w="1085" w:type="pct"/>
            <w:shd w:val="clear" w:color="auto" w:fill="auto"/>
            <w:vAlign w:val="center"/>
          </w:tcPr>
          <w:p w:rsidR="003E607D" w:rsidRDefault="003E607D" w:rsidP="003E607D">
            <w:r>
              <w:t>первая</w:t>
            </w:r>
          </w:p>
        </w:tc>
        <w:tc>
          <w:tcPr>
            <w:tcW w:w="881" w:type="pct"/>
            <w:shd w:val="clear" w:color="auto" w:fill="auto"/>
            <w:vAlign w:val="center"/>
          </w:tcPr>
          <w:p w:rsidR="003E607D" w:rsidRDefault="003E607D" w:rsidP="003E607D">
            <w:r>
              <w:t>классный руководитель</w:t>
            </w:r>
          </w:p>
        </w:tc>
      </w:tr>
    </w:tbl>
    <w:p w:rsidR="003E607D" w:rsidRDefault="003E607D" w:rsidP="003E607D">
      <w:pPr>
        <w:autoSpaceDE w:val="0"/>
        <w:autoSpaceDN w:val="0"/>
        <w:adjustRightInd w:val="0"/>
        <w:ind w:firstLine="709"/>
        <w:jc w:val="both"/>
      </w:pPr>
      <w:r>
        <w:rPr>
          <w:b/>
          <w:bCs/>
        </w:rPr>
        <w:lastRenderedPageBreak/>
        <w:t>Задачи работы</w:t>
      </w:r>
      <w:r w:rsidRPr="00640FFB">
        <w:t xml:space="preserve"> </w:t>
      </w:r>
      <w:r>
        <w:t xml:space="preserve">методических объединений </w:t>
      </w:r>
      <w:r>
        <w:rPr>
          <w:rFonts w:eastAsia="Times New Roman"/>
          <w:color w:val="000000"/>
        </w:rPr>
        <w:t>воспитателей</w:t>
      </w:r>
      <w:r>
        <w:t xml:space="preserve"> и классных руководителей </w:t>
      </w:r>
      <w:r>
        <w:rPr>
          <w:b/>
          <w:bCs/>
        </w:rPr>
        <w:t>на 2018 учебный год</w:t>
      </w:r>
      <w:r>
        <w:t xml:space="preserve">: </w:t>
      </w:r>
    </w:p>
    <w:p w:rsidR="003E607D" w:rsidRDefault="003E607D" w:rsidP="00BC499F">
      <w:pPr>
        <w:pStyle w:val="western"/>
        <w:numPr>
          <w:ilvl w:val="0"/>
          <w:numId w:val="31"/>
        </w:numPr>
        <w:spacing w:before="0" w:beforeAutospacing="0" w:after="0"/>
        <w:ind w:left="0" w:firstLine="709"/>
        <w:jc w:val="both"/>
      </w:pPr>
      <w:r>
        <w:t>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педагога;</w:t>
      </w:r>
    </w:p>
    <w:p w:rsidR="003E607D" w:rsidRDefault="003E607D" w:rsidP="00BC499F">
      <w:pPr>
        <w:pStyle w:val="western"/>
        <w:numPr>
          <w:ilvl w:val="0"/>
          <w:numId w:val="31"/>
        </w:numPr>
        <w:spacing w:before="0" w:beforeAutospacing="0" w:after="0"/>
        <w:ind w:left="0" w:firstLine="709"/>
        <w:jc w:val="both"/>
      </w:pPr>
      <w:r>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 в том числе в кадетских классах (группах);</w:t>
      </w:r>
    </w:p>
    <w:p w:rsidR="003E607D" w:rsidRDefault="003E607D" w:rsidP="00BC499F">
      <w:pPr>
        <w:pStyle w:val="western"/>
        <w:numPr>
          <w:ilvl w:val="0"/>
          <w:numId w:val="31"/>
        </w:numPr>
        <w:spacing w:before="0" w:beforeAutospacing="0" w:after="0"/>
        <w:ind w:left="0" w:firstLine="709"/>
        <w:jc w:val="both"/>
      </w:pPr>
      <w:r>
        <w:t>совершенствование воспитательной системы в целях воспитания и всесторонне развитой личности путем интеграции общего и дополнительного образования;</w:t>
      </w:r>
    </w:p>
    <w:p w:rsidR="003E607D" w:rsidRPr="00F72327" w:rsidRDefault="003E607D" w:rsidP="00BC499F">
      <w:pPr>
        <w:pStyle w:val="a0"/>
        <w:numPr>
          <w:ilvl w:val="0"/>
          <w:numId w:val="31"/>
        </w:numPr>
        <w:spacing w:after="0"/>
        <w:ind w:left="0" w:firstLine="709"/>
        <w:jc w:val="both"/>
        <w:rPr>
          <w:color w:val="000000"/>
        </w:rPr>
      </w:pPr>
      <w:r>
        <w:rPr>
          <w:color w:val="000000"/>
        </w:rPr>
        <w:t>с</w:t>
      </w:r>
      <w:r w:rsidRPr="00F72327">
        <w:rPr>
          <w:color w:val="000000"/>
        </w:rPr>
        <w:t>оздание эффективных организационно-педагогических, психологических, технических условий для реализации ранней профилизаци</w:t>
      </w:r>
      <w:r w:rsidR="00EC2BD5">
        <w:rPr>
          <w:color w:val="000000"/>
        </w:rPr>
        <w:t>я</w:t>
      </w:r>
      <w:r w:rsidRPr="00F72327">
        <w:rPr>
          <w:color w:val="000000"/>
        </w:rPr>
        <w:t xml:space="preserve"> образовательного процесса, </w:t>
      </w:r>
      <w:r>
        <w:rPr>
          <w:color w:val="000000"/>
        </w:rPr>
        <w:t>в том числе в кадетских классах;</w:t>
      </w:r>
    </w:p>
    <w:p w:rsidR="003E607D" w:rsidRPr="00F72327" w:rsidRDefault="003E607D" w:rsidP="00BC499F">
      <w:pPr>
        <w:pStyle w:val="a0"/>
        <w:numPr>
          <w:ilvl w:val="0"/>
          <w:numId w:val="31"/>
        </w:numPr>
        <w:spacing w:after="0"/>
        <w:ind w:left="0" w:firstLine="709"/>
        <w:jc w:val="both"/>
        <w:rPr>
          <w:color w:val="000000"/>
        </w:rPr>
      </w:pPr>
      <w:r>
        <w:rPr>
          <w:color w:val="000000"/>
        </w:rPr>
        <w:t>р</w:t>
      </w:r>
      <w:r w:rsidRPr="00F72327">
        <w:rPr>
          <w:color w:val="000000"/>
        </w:rPr>
        <w:t xml:space="preserve">асширение форм, приемов и методов работы с одаренными детьми, развитие собственной системы выявления и развития и поддержки детской одаренности, создание условий для реализации творческих и интеллектуальных способностей </w:t>
      </w:r>
      <w:r>
        <w:rPr>
          <w:color w:val="000000"/>
        </w:rPr>
        <w:t>и инициативы детей и подростков;</w:t>
      </w:r>
    </w:p>
    <w:p w:rsidR="003E607D" w:rsidRPr="00F72327" w:rsidRDefault="003E607D" w:rsidP="00BC499F">
      <w:pPr>
        <w:pStyle w:val="a0"/>
        <w:numPr>
          <w:ilvl w:val="0"/>
          <w:numId w:val="31"/>
        </w:numPr>
        <w:spacing w:after="0"/>
        <w:ind w:left="0" w:firstLine="709"/>
        <w:jc w:val="both"/>
        <w:rPr>
          <w:color w:val="000000"/>
        </w:rPr>
      </w:pPr>
      <w:r>
        <w:rPr>
          <w:color w:val="000000"/>
        </w:rPr>
        <w:t>п</w:t>
      </w:r>
      <w:r w:rsidRPr="00F72327">
        <w:rPr>
          <w:color w:val="000000"/>
        </w:rPr>
        <w:t>овышение уровня социализации школьников с учётом их индивидуально-психологических, интеллектуальных и физиологических возможностей в рамках развития с</w:t>
      </w:r>
      <w:r>
        <w:rPr>
          <w:color w:val="000000"/>
        </w:rPr>
        <w:t>истемы внеурочной деятельности;</w:t>
      </w:r>
    </w:p>
    <w:p w:rsidR="003E607D" w:rsidRPr="00F72327" w:rsidRDefault="003E607D" w:rsidP="00BC499F">
      <w:pPr>
        <w:pStyle w:val="a0"/>
        <w:numPr>
          <w:ilvl w:val="0"/>
          <w:numId w:val="31"/>
        </w:numPr>
        <w:spacing w:after="0"/>
        <w:ind w:left="0" w:firstLine="709"/>
        <w:jc w:val="both"/>
        <w:rPr>
          <w:b/>
          <w:bCs/>
        </w:rPr>
      </w:pPr>
      <w:r>
        <w:rPr>
          <w:color w:val="000000"/>
        </w:rPr>
        <w:t>и</w:t>
      </w:r>
      <w:r w:rsidRPr="00F72327">
        <w:rPr>
          <w:color w:val="000000"/>
        </w:rPr>
        <w:t>зучение, обобщение и использование на практике опыта работы воспитателей и классных руководителей</w:t>
      </w:r>
      <w:r>
        <w:rPr>
          <w:color w:val="000000"/>
        </w:rPr>
        <w:t>;</w:t>
      </w:r>
    </w:p>
    <w:p w:rsidR="003E607D" w:rsidRDefault="003E607D" w:rsidP="00BC499F">
      <w:pPr>
        <w:pStyle w:val="western"/>
        <w:numPr>
          <w:ilvl w:val="0"/>
          <w:numId w:val="31"/>
        </w:numPr>
        <w:spacing w:before="0" w:beforeAutospacing="0" w:after="0"/>
        <w:ind w:left="0" w:firstLine="709"/>
        <w:jc w:val="both"/>
      </w:pPr>
      <w:r>
        <w:t>совершенствование системы социально-психологического сопровождения учебно-воспитательного процесса инновационного образовательного учреждения, организация и проведение многоаспектной диагностики обучающихся,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3E607D" w:rsidRDefault="003E607D" w:rsidP="00BC499F">
      <w:pPr>
        <w:pStyle w:val="western"/>
        <w:numPr>
          <w:ilvl w:val="0"/>
          <w:numId w:val="31"/>
        </w:numPr>
        <w:spacing w:before="0" w:beforeAutospacing="0" w:after="0"/>
        <w:ind w:left="0" w:firstLine="709"/>
        <w:jc w:val="both"/>
      </w:pPr>
      <w:r>
        <w:t>создание условий для интеллектуального, духовно-нравственного, физического, военно-патриотического и эстетического воспитания обучающихся, их адаптации к жизни в обществе, создание основы для подготовки воспитанников к служению Отечеству на военном и гражданском поприще;</w:t>
      </w:r>
    </w:p>
    <w:p w:rsidR="003E607D" w:rsidRDefault="003E607D" w:rsidP="00BC499F">
      <w:pPr>
        <w:pStyle w:val="western"/>
        <w:numPr>
          <w:ilvl w:val="0"/>
          <w:numId w:val="31"/>
        </w:numPr>
        <w:spacing w:before="0" w:beforeAutospacing="0" w:after="0"/>
        <w:ind w:left="0" w:firstLine="709"/>
        <w:jc w:val="both"/>
      </w:pPr>
      <w:r>
        <w:t>разработка и внедрение системы оздоровительных мероприятий, направленных на качественный рост уровня физического развития обучающихся в рамках реализации новых нормативов Всероссийского физкультурно-спортивного комплекса (ГТО);</w:t>
      </w:r>
    </w:p>
    <w:p w:rsidR="003E607D" w:rsidRDefault="003E607D" w:rsidP="00BC499F">
      <w:pPr>
        <w:pStyle w:val="western"/>
        <w:numPr>
          <w:ilvl w:val="0"/>
          <w:numId w:val="31"/>
        </w:numPr>
        <w:spacing w:before="0" w:beforeAutospacing="0" w:after="0"/>
        <w:ind w:left="0" w:firstLine="709"/>
        <w:jc w:val="both"/>
      </w:pPr>
      <w:r>
        <w:t>создание условия для организации и осуществления повышения квалификации педагогических работников ОУ через систему непрерывного образования педагогов.</w:t>
      </w:r>
    </w:p>
    <w:p w:rsidR="003E607D" w:rsidRPr="00D76571" w:rsidRDefault="003E607D" w:rsidP="003E607D">
      <w:pPr>
        <w:pStyle w:val="western"/>
        <w:spacing w:before="0" w:beforeAutospacing="0" w:after="0"/>
        <w:ind w:firstLine="709"/>
        <w:jc w:val="both"/>
      </w:pPr>
      <w:r w:rsidRPr="00D76571">
        <w:rPr>
          <w:b/>
        </w:rPr>
        <w:t xml:space="preserve">Воспитательная работа в  </w:t>
      </w:r>
      <w:r>
        <w:rPr>
          <w:b/>
        </w:rPr>
        <w:t>20</w:t>
      </w:r>
      <w:r w:rsidRPr="00D76571">
        <w:rPr>
          <w:b/>
        </w:rPr>
        <w:t>18 учебном году велась по следующим направлениям:</w:t>
      </w:r>
    </w:p>
    <w:p w:rsidR="003E607D" w:rsidRDefault="003E607D" w:rsidP="003E607D">
      <w:pPr>
        <w:jc w:val="center"/>
        <w:rPr>
          <w:b/>
          <w:bCs/>
        </w:rPr>
      </w:pPr>
      <w:r w:rsidRPr="0001087C">
        <w:rPr>
          <w:b/>
          <w:bCs/>
        </w:rPr>
        <w:t>Воспитание нравственного чувства и эстетического сознания</w:t>
      </w:r>
      <w:r>
        <w:rPr>
          <w:b/>
          <w:bCs/>
        </w:rPr>
        <w:t>.</w:t>
      </w:r>
    </w:p>
    <w:p w:rsidR="003E607D" w:rsidRDefault="003E607D" w:rsidP="003E607D">
      <w:pPr>
        <w:pStyle w:val="c44c29"/>
        <w:spacing w:before="0" w:after="0"/>
        <w:ind w:firstLine="709"/>
        <w:jc w:val="both"/>
      </w:pPr>
      <w:r>
        <w:t xml:space="preserve">Основой воспитания, определяющей нравственное развитие, является формирование гуманистических отношений детей, независимо от содержания, методов, форм воспитательной работы. Работая над  данной темой, отмечено, что заинтересованность по некоторым аспектам невысокая, что позволяет судить о недостаточном хорошем уровне сформированности нравственных качеств у детей, что проявляется в   недоброжелательном  отношении друг к другу, к людям, неумении вести себя в общественных местах, бережном отношении к собственности, к школьному имуществу.  Особое внимание в воспитательной работе было уделено нравственному </w:t>
      </w:r>
      <w:r>
        <w:lastRenderedPageBreak/>
        <w:t xml:space="preserve">воспитанию и адаптации детей  к учебной деятельности в среднем звене, вовлечению воспитанников во внеурочную, проектную  деятельность  Мероприятия  были направлены на сплочение коллектива, умение работать в коллективе. В результате этой работы у воспитанников воспитывается ответственность, рассудительность, умение отстаивать свою точку зрения. Работа по нравственному воспитанию способствовала формированию правильных взглядов, ответственного отношения к учебе и поведению. </w:t>
      </w:r>
    </w:p>
    <w:p w:rsidR="003E607D" w:rsidRPr="0001087C" w:rsidRDefault="003E607D" w:rsidP="003E607D">
      <w:pPr>
        <w:jc w:val="center"/>
        <w:rPr>
          <w:b/>
          <w:bCs/>
        </w:rPr>
      </w:pPr>
      <w:r w:rsidRPr="0001087C">
        <w:rPr>
          <w:b/>
          <w:bCs/>
        </w:rPr>
        <w:t>Гражданско-патриотическое воспитание, уважение к правам и обязанностям</w:t>
      </w:r>
      <w:r>
        <w:rPr>
          <w:b/>
          <w:bCs/>
        </w:rPr>
        <w:t>.</w:t>
      </w:r>
    </w:p>
    <w:p w:rsidR="003E607D" w:rsidRDefault="003E607D" w:rsidP="003E607D">
      <w:pPr>
        <w:ind w:firstLine="709"/>
        <w:jc w:val="both"/>
        <w:rPr>
          <w:sz w:val="16"/>
          <w:szCs w:val="16"/>
        </w:rPr>
      </w:pPr>
      <w:r>
        <w:t xml:space="preserve">Гражданско-патриотическое воспитание является одним из основных направлений деятельности.   Главной целью гражданско-патриотического воспитания является формирование достойного гражданина и патриота России. Вся работа, проводимая по военно-патриотическому воспитанию, дает свои положительные результаты. Наши обучающиеся с огромным желанием и интересом участвуют в уроках мужества, Днях воинской славы, встречаются с ветеранами войны и других мероприятиях по военно-патриотическому воспитанию. </w:t>
      </w:r>
    </w:p>
    <w:p w:rsidR="003E607D" w:rsidRDefault="003E607D" w:rsidP="003E607D">
      <w:pPr>
        <w:jc w:val="both"/>
      </w:pPr>
      <w:r>
        <w:t xml:space="preserve">Большое внимание гражданско-патриотическому воспитанию уделялось в работе с кадетскими классами. Работа была направлена на изучение истории возникновения кадетства, появление кадетской формы, символики. Также было уделено внимание воспитанию патриотизма, любви к Родине, чувства гордости за свою страну. Расширялись и закреплялись знания об истории государственных символов. Проводились интеллектуальные игры и викторины на военную тематику. В планирование были включены мероприятия, посвящённые знаменательным датам.   Уважение к своей стране, к ее национальным традициям, истории и богатой культуре является основой любого воспитания. Обучающиеся кадетских классов посещали дополнительные занятия по основам духовно-нравственного воспитания и развития,  строевой подготовке, калуговедению, этнографии, духовно – нравственному воспитанию, православные традиции российского казачества, ОФП, ТСП, история </w:t>
      </w:r>
    </w:p>
    <w:p w:rsidR="003E607D" w:rsidRPr="00D76571" w:rsidRDefault="003E607D" w:rsidP="003E607D">
      <w:pPr>
        <w:jc w:val="center"/>
        <w:rPr>
          <w:b/>
          <w:bCs/>
        </w:rPr>
      </w:pPr>
      <w:r w:rsidRPr="00D76571">
        <w:rPr>
          <w:b/>
          <w:bCs/>
        </w:rPr>
        <w:t>Воспитание здорового образа  жизни.</w:t>
      </w:r>
    </w:p>
    <w:p w:rsidR="003E607D" w:rsidRDefault="003E607D" w:rsidP="003E607D">
      <w:pPr>
        <w:ind w:firstLine="709"/>
        <w:jc w:val="both"/>
      </w:pPr>
      <w:r>
        <w:t xml:space="preserve">При воспитании ценностного отношения к здоровью и формировании здорового образа жизни обучающихся работа проводится по многим направлениям: с учащимися регулярно проводятся  беседы по технике безопасности в различных ситуациях,  тренинги, интерактивные игры по формированию здорового образа жизни и отказу от вредных  привычек, обучающиеся вовлекаются в различные спортивные мероприятия. В рамках этого направления были проведены общешкольные политинформации, посвященные возрождению норм ГТО. </w:t>
      </w:r>
    </w:p>
    <w:p w:rsidR="003E607D" w:rsidRPr="00D76571" w:rsidRDefault="003E607D" w:rsidP="003E607D">
      <w:pPr>
        <w:jc w:val="center"/>
        <w:rPr>
          <w:b/>
          <w:bCs/>
        </w:rPr>
      </w:pPr>
      <w:r w:rsidRPr="00D76571">
        <w:rPr>
          <w:b/>
          <w:bCs/>
        </w:rPr>
        <w:t>Воспитание ценностного отношения к прекрасному, формирование представления об эстетических идеалах и ценностях.</w:t>
      </w:r>
    </w:p>
    <w:p w:rsidR="003E607D" w:rsidRDefault="003E607D" w:rsidP="003E607D">
      <w:pPr>
        <w:ind w:firstLine="709"/>
        <w:jc w:val="both"/>
      </w:pPr>
      <w:r>
        <w:t>Для реализации направления по нравственному воспитанию школьников применяются специфические методы и формы работы. Основными являются разъяснение, анализ произведений искусств, решение эстетических задач, поощрение, положительный пример. Формы воспитания – это различные беседы на эстетические темы, просмотры фильмов, театрализованные представления. Внимание отводилось выявлению творческих способностей и наклонностей обучающихся, вовлечению  их в разнообразную творческую внеурочную деятельность. Все это способствовало художественно-эстетическому развитию учащихся,  формированию художественной культуры как неотъемлемой части культуры духовной. Огромную роль в нравственном и художественно-эстетическом воспитании играют различные внешкольные мероприятия. Это позволяет связать творчество школьников и эстетическое просвещение. Именно так обучающиеся получают возможность раскрыть свои способности, проявить индивидуальность, обогатить свой жизненный опыт, занять свое место в коллективе.</w:t>
      </w:r>
    </w:p>
    <w:p w:rsidR="003E607D" w:rsidRDefault="003E607D" w:rsidP="003E607D">
      <w:pPr>
        <w:pStyle w:val="aff"/>
        <w:spacing w:before="0" w:after="0"/>
        <w:ind w:left="0" w:right="0"/>
        <w:jc w:val="center"/>
        <w:rPr>
          <w:b/>
        </w:rPr>
      </w:pPr>
      <w:r w:rsidRPr="00BD2339">
        <w:rPr>
          <w:b/>
        </w:rPr>
        <w:t xml:space="preserve">Воспитание ценностного отношения к природе, окружающей среде </w:t>
      </w:r>
    </w:p>
    <w:p w:rsidR="003E607D" w:rsidRPr="00BD2339" w:rsidRDefault="003E607D" w:rsidP="003E607D">
      <w:pPr>
        <w:pStyle w:val="aff"/>
        <w:spacing w:before="0" w:after="0"/>
        <w:ind w:left="0" w:right="0"/>
        <w:jc w:val="center"/>
        <w:rPr>
          <w:b/>
        </w:rPr>
      </w:pPr>
      <w:r w:rsidRPr="00BD2339">
        <w:rPr>
          <w:b/>
        </w:rPr>
        <w:t>(экологическое воспитание)</w:t>
      </w:r>
      <w:r>
        <w:rPr>
          <w:b/>
        </w:rPr>
        <w:t>.</w:t>
      </w:r>
    </w:p>
    <w:p w:rsidR="003E607D" w:rsidRDefault="003E607D" w:rsidP="003E607D">
      <w:pPr>
        <w:ind w:firstLine="709"/>
        <w:jc w:val="both"/>
      </w:pPr>
      <w:r>
        <w:t xml:space="preserve">Главной задачей экологического воспитания является формирование у </w:t>
      </w:r>
      <w:r>
        <w:lastRenderedPageBreak/>
        <w:t>обучающихся  экологического сознания, то есть такого сознания, при котором человек представляет себе, что означает вмешательство в природные связи и последствия нарушения этих связей.  Экологическое просвещение, являясь приоритетным направлением работы,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 Каждое мероприятие</w:t>
      </w:r>
      <w:r w:rsidR="00EC2BD5">
        <w:t>,</w:t>
      </w:r>
      <w:r>
        <w:t xml:space="preserve"> проводимое по данному направлению</w:t>
      </w:r>
      <w:r w:rsidR="00EC2BD5">
        <w:t>,</w:t>
      </w:r>
      <w:r>
        <w:t xml:space="preserve"> было разнообразным по форме, использовались современные технологии. Внеклассная работа создает условия для приобретения опыта принятия экологических решений на основе полученных знаний и в соответствии со сформированными ценностями подходами и ориентациями. Очень важно, чтобы у обучающихся закрепилась в сознании достаточно полная информация о природных закономерностях – экологических правилах. Проблема экологической опасности на сегодняшний день является актуальной, поэтому следующем году работу в этом направлении необходимо продолжать.</w:t>
      </w:r>
    </w:p>
    <w:p w:rsidR="003E607D" w:rsidRPr="000D7D11" w:rsidRDefault="003E607D" w:rsidP="003E607D">
      <w:pPr>
        <w:jc w:val="center"/>
        <w:rPr>
          <w:b/>
          <w:bCs/>
        </w:rPr>
      </w:pPr>
      <w:r w:rsidRPr="000D7D11">
        <w:rPr>
          <w:b/>
          <w:bCs/>
        </w:rPr>
        <w:t>Воспитание трудолюбия, творческого отношения к учению, труду и жизни.</w:t>
      </w:r>
    </w:p>
    <w:p w:rsidR="003E607D" w:rsidRDefault="003E607D" w:rsidP="003E607D">
      <w:pPr>
        <w:ind w:firstLine="709"/>
        <w:jc w:val="both"/>
      </w:pPr>
      <w:r>
        <w:t xml:space="preserve">Трудовая деятельность является одним из важных факторов воспитания личности. В трудовой деятельности формируются новые виды мышления. Вследствие коллективности труда обучающиеся получают навыки работы, общения, сотрудничества, что улучшает адаптацию их в обществе.  Воспитывая в труде и для труда, школа должна пробуждать у обучающихся  дух коллективизма, желание жить и трудиться в коллективе, учить творить прекрасное, строить жизнь по законам красоты, воспитывать нового человека, творчество и созидание. Воспитательная работа была направлена на развитие умения ценить своё время и время окружающих, правильно планировать и организовывать свой день. Различные формы работы способствовали развитию логического мышления, памяти детей, уверенности в своих силах. </w:t>
      </w:r>
    </w:p>
    <w:p w:rsidR="003E607D" w:rsidRDefault="003E607D" w:rsidP="003E607D">
      <w:pPr>
        <w:pStyle w:val="western"/>
        <w:spacing w:before="0" w:beforeAutospacing="0" w:after="0"/>
        <w:ind w:left="720"/>
        <w:jc w:val="center"/>
        <w:rPr>
          <w:b/>
        </w:rPr>
      </w:pPr>
      <w:r w:rsidRPr="00364E42">
        <w:rPr>
          <w:b/>
        </w:rPr>
        <w:t>Перечень основных мероприятий</w:t>
      </w:r>
      <w:r>
        <w:rPr>
          <w:b/>
        </w:rPr>
        <w:t xml:space="preserve">  за 2018 год.</w:t>
      </w:r>
    </w:p>
    <w:p w:rsidR="003E607D" w:rsidRPr="003E607D" w:rsidRDefault="003E607D" w:rsidP="003E607D">
      <w:pPr>
        <w:pStyle w:val="western"/>
        <w:spacing w:before="0" w:beforeAutospacing="0" w:after="0"/>
        <w:ind w:left="720"/>
        <w:jc w:val="center"/>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5531"/>
      </w:tblGrid>
      <w:tr w:rsidR="003E607D" w:rsidTr="003E607D">
        <w:tc>
          <w:tcPr>
            <w:tcW w:w="4361" w:type="dxa"/>
            <w:shd w:val="clear" w:color="auto" w:fill="auto"/>
            <w:vAlign w:val="center"/>
          </w:tcPr>
          <w:p w:rsidR="003E607D" w:rsidRDefault="003E607D" w:rsidP="003E607D">
            <w:pPr>
              <w:spacing w:line="276" w:lineRule="auto"/>
            </w:pPr>
            <w:r w:rsidRPr="00364E42">
              <w:t>«Служу Отчизне»</w:t>
            </w:r>
            <w:r>
              <w:t xml:space="preserve"> </w:t>
            </w:r>
          </w:p>
          <w:p w:rsidR="003E607D" w:rsidRDefault="003E607D" w:rsidP="003E607D">
            <w:pPr>
              <w:spacing w:line="276" w:lineRule="auto"/>
            </w:pPr>
            <w:r w:rsidRPr="0036328F">
              <w:t>общешкольное мероприятие</w:t>
            </w:r>
          </w:p>
        </w:tc>
        <w:tc>
          <w:tcPr>
            <w:tcW w:w="6059" w:type="dxa"/>
            <w:shd w:val="clear" w:color="auto" w:fill="auto"/>
            <w:vAlign w:val="center"/>
          </w:tcPr>
          <w:p w:rsidR="003E607D" w:rsidRDefault="003E607D" w:rsidP="003E607D">
            <w:pPr>
              <w:pStyle w:val="western"/>
              <w:spacing w:before="0" w:beforeAutospacing="0" w:after="0" w:line="276" w:lineRule="auto"/>
            </w:pPr>
            <w:r w:rsidRPr="00364E42">
              <w:t>Таращук Татьяна Анатольевна</w:t>
            </w:r>
          </w:p>
        </w:tc>
      </w:tr>
      <w:tr w:rsidR="003E607D" w:rsidTr="003E607D">
        <w:tc>
          <w:tcPr>
            <w:tcW w:w="4361" w:type="dxa"/>
            <w:shd w:val="clear" w:color="auto" w:fill="auto"/>
            <w:vAlign w:val="center"/>
          </w:tcPr>
          <w:p w:rsidR="003E607D" w:rsidRDefault="003E607D" w:rsidP="003E607D">
            <w:pPr>
              <w:pStyle w:val="western"/>
              <w:spacing w:before="0" w:beforeAutospacing="0" w:after="0" w:line="276" w:lineRule="auto"/>
            </w:pPr>
            <w:r w:rsidRPr="00364E42">
              <w:t>«Славим  женщину»</w:t>
            </w:r>
          </w:p>
          <w:p w:rsidR="003E607D" w:rsidRDefault="003E607D" w:rsidP="003E607D">
            <w:pPr>
              <w:pStyle w:val="western"/>
              <w:spacing w:before="0" w:beforeAutospacing="0" w:after="0" w:line="276" w:lineRule="auto"/>
            </w:pPr>
            <w:r w:rsidRPr="0036328F">
              <w:t>общешкольное мероприятие</w:t>
            </w:r>
          </w:p>
        </w:tc>
        <w:tc>
          <w:tcPr>
            <w:tcW w:w="6059" w:type="dxa"/>
            <w:shd w:val="clear" w:color="auto" w:fill="auto"/>
            <w:vAlign w:val="center"/>
          </w:tcPr>
          <w:p w:rsidR="003E607D" w:rsidRDefault="003E607D" w:rsidP="003E607D">
            <w:pPr>
              <w:spacing w:line="276" w:lineRule="auto"/>
            </w:pPr>
            <w:r w:rsidRPr="00364E42">
              <w:t>Сенина Маргарита Григорьевна</w:t>
            </w:r>
            <w:r>
              <w:t xml:space="preserve"> </w:t>
            </w:r>
          </w:p>
        </w:tc>
      </w:tr>
      <w:tr w:rsidR="003E607D" w:rsidTr="003E607D">
        <w:tc>
          <w:tcPr>
            <w:tcW w:w="4361" w:type="dxa"/>
            <w:shd w:val="clear" w:color="auto" w:fill="auto"/>
            <w:vAlign w:val="center"/>
          </w:tcPr>
          <w:p w:rsidR="003E607D" w:rsidRDefault="003E607D" w:rsidP="003E607D">
            <w:pPr>
              <w:spacing w:line="276" w:lineRule="auto"/>
            </w:pPr>
            <w:r w:rsidRPr="00364E42">
              <w:t>«Поклонимся великим тем годам»</w:t>
            </w:r>
            <w:r>
              <w:t xml:space="preserve"> </w:t>
            </w:r>
          </w:p>
          <w:p w:rsidR="003E607D" w:rsidRDefault="003E607D" w:rsidP="003E607D">
            <w:pPr>
              <w:spacing w:line="276" w:lineRule="auto"/>
            </w:pPr>
            <w:r w:rsidRPr="0036328F">
              <w:t>общешкольное мероприятие</w:t>
            </w:r>
          </w:p>
        </w:tc>
        <w:tc>
          <w:tcPr>
            <w:tcW w:w="6059" w:type="dxa"/>
            <w:shd w:val="clear" w:color="auto" w:fill="auto"/>
            <w:vAlign w:val="center"/>
          </w:tcPr>
          <w:p w:rsidR="003E607D" w:rsidRDefault="003E607D" w:rsidP="003E607D">
            <w:pPr>
              <w:spacing w:line="276" w:lineRule="auto"/>
            </w:pPr>
            <w:r w:rsidRPr="00364E42">
              <w:t>Рачкова Елена Александровна</w:t>
            </w:r>
            <w:r>
              <w:t xml:space="preserve"> </w:t>
            </w:r>
          </w:p>
        </w:tc>
      </w:tr>
      <w:tr w:rsidR="003E607D" w:rsidTr="003E607D">
        <w:tc>
          <w:tcPr>
            <w:tcW w:w="4361" w:type="dxa"/>
            <w:shd w:val="clear" w:color="auto" w:fill="auto"/>
            <w:vAlign w:val="center"/>
          </w:tcPr>
          <w:p w:rsidR="003E607D" w:rsidRDefault="003E607D" w:rsidP="003E607D">
            <w:pPr>
              <w:spacing w:line="276" w:lineRule="auto"/>
            </w:pPr>
            <w:r w:rsidRPr="00364E42">
              <w:t>«Трель последнего звонка»</w:t>
            </w:r>
            <w:r>
              <w:t xml:space="preserve"> </w:t>
            </w:r>
          </w:p>
        </w:tc>
        <w:tc>
          <w:tcPr>
            <w:tcW w:w="6059" w:type="dxa"/>
            <w:shd w:val="clear" w:color="auto" w:fill="auto"/>
            <w:vAlign w:val="center"/>
          </w:tcPr>
          <w:p w:rsidR="003E607D" w:rsidRDefault="003E607D" w:rsidP="003E607D">
            <w:pPr>
              <w:spacing w:line="276" w:lineRule="auto"/>
            </w:pPr>
            <w:r w:rsidRPr="00364E42">
              <w:t>Морсина Елена Анатольевна</w:t>
            </w:r>
            <w:r>
              <w:t xml:space="preserve"> </w:t>
            </w:r>
          </w:p>
        </w:tc>
      </w:tr>
      <w:tr w:rsidR="003E607D" w:rsidTr="003E607D">
        <w:tc>
          <w:tcPr>
            <w:tcW w:w="4361" w:type="dxa"/>
            <w:shd w:val="clear" w:color="auto" w:fill="auto"/>
            <w:vAlign w:val="center"/>
          </w:tcPr>
          <w:p w:rsidR="003E607D" w:rsidRDefault="003E607D" w:rsidP="003E607D">
            <w:pPr>
              <w:spacing w:line="276" w:lineRule="auto"/>
            </w:pPr>
            <w:r w:rsidRPr="00364E42">
              <w:t>«Вот и стали мы на год взрослей»</w:t>
            </w:r>
            <w:r>
              <w:t xml:space="preserve"> </w:t>
            </w:r>
          </w:p>
          <w:p w:rsidR="003E607D" w:rsidRDefault="003E607D" w:rsidP="003E607D">
            <w:pPr>
              <w:spacing w:line="276" w:lineRule="auto"/>
            </w:pPr>
            <w:r w:rsidRPr="0036328F">
              <w:t>общешкольное мероприятие</w:t>
            </w:r>
            <w:r>
              <w:t>, о</w:t>
            </w:r>
            <w:r w:rsidRPr="0036328F">
              <w:t>бщешкольн</w:t>
            </w:r>
            <w:r>
              <w:t xml:space="preserve">ая линейка </w:t>
            </w:r>
          </w:p>
        </w:tc>
        <w:tc>
          <w:tcPr>
            <w:tcW w:w="6059" w:type="dxa"/>
            <w:shd w:val="clear" w:color="auto" w:fill="auto"/>
            <w:vAlign w:val="center"/>
          </w:tcPr>
          <w:p w:rsidR="003E607D" w:rsidRDefault="003E607D" w:rsidP="003E607D">
            <w:pPr>
              <w:pStyle w:val="western"/>
              <w:spacing w:before="0" w:beforeAutospacing="0" w:after="0" w:line="276" w:lineRule="auto"/>
            </w:pPr>
            <w:r>
              <w:t>Соколов Михаил Александрович</w:t>
            </w:r>
          </w:p>
          <w:p w:rsidR="003E607D" w:rsidRDefault="003E607D" w:rsidP="003E607D">
            <w:pPr>
              <w:pStyle w:val="western"/>
              <w:spacing w:before="0" w:beforeAutospacing="0" w:after="0" w:line="276" w:lineRule="auto"/>
            </w:pPr>
            <w:r>
              <w:t>Губанова Наталия Евгеньевна</w:t>
            </w:r>
          </w:p>
          <w:p w:rsidR="003E607D" w:rsidRDefault="003E607D" w:rsidP="003E607D">
            <w:pPr>
              <w:pStyle w:val="western"/>
              <w:spacing w:before="0" w:beforeAutospacing="0" w:after="0" w:line="276" w:lineRule="auto"/>
            </w:pPr>
            <w:r w:rsidRPr="00364E42">
              <w:t>Морсина Елена Анатольевна</w:t>
            </w:r>
            <w:r>
              <w:t>,</w:t>
            </w:r>
          </w:p>
          <w:p w:rsidR="003E607D" w:rsidRDefault="003E607D" w:rsidP="003E607D">
            <w:pPr>
              <w:spacing w:line="276" w:lineRule="auto"/>
            </w:pPr>
            <w:r w:rsidRPr="00364E42">
              <w:t>Стеканова Юлия Олеговна</w:t>
            </w:r>
            <w:r>
              <w:t xml:space="preserve">  </w:t>
            </w:r>
          </w:p>
        </w:tc>
      </w:tr>
      <w:tr w:rsidR="003E607D" w:rsidTr="003E607D">
        <w:tc>
          <w:tcPr>
            <w:tcW w:w="4361" w:type="dxa"/>
            <w:shd w:val="clear" w:color="auto" w:fill="auto"/>
            <w:vAlign w:val="center"/>
          </w:tcPr>
          <w:p w:rsidR="003E607D" w:rsidRPr="0036328F" w:rsidRDefault="003E607D" w:rsidP="003E607D">
            <w:pPr>
              <w:pStyle w:val="western"/>
              <w:spacing w:before="0" w:beforeAutospacing="0" w:after="0" w:line="276" w:lineRule="auto"/>
            </w:pPr>
            <w:r w:rsidRPr="0036328F">
              <w:t>«Здравствуй, школа!», «День Знаний»</w:t>
            </w:r>
            <w:r>
              <w:t xml:space="preserve"> о</w:t>
            </w:r>
            <w:r w:rsidRPr="0036328F">
              <w:t>бщешкольн</w:t>
            </w:r>
            <w:r>
              <w:t xml:space="preserve">ая линейка </w:t>
            </w:r>
          </w:p>
        </w:tc>
        <w:tc>
          <w:tcPr>
            <w:tcW w:w="6059" w:type="dxa"/>
            <w:shd w:val="clear" w:color="auto" w:fill="auto"/>
            <w:vAlign w:val="center"/>
          </w:tcPr>
          <w:p w:rsidR="003E607D" w:rsidRPr="0036328F" w:rsidRDefault="003E607D" w:rsidP="003E607D">
            <w:pPr>
              <w:spacing w:line="276" w:lineRule="auto"/>
            </w:pPr>
            <w:r w:rsidRPr="0036328F">
              <w:t>Сенина Маргарита Григорьевна</w:t>
            </w:r>
          </w:p>
          <w:p w:rsidR="003E607D" w:rsidRPr="0036328F" w:rsidRDefault="003E607D" w:rsidP="003E607D">
            <w:pPr>
              <w:spacing w:line="276" w:lineRule="auto"/>
            </w:pPr>
          </w:p>
        </w:tc>
      </w:tr>
      <w:tr w:rsidR="003E607D" w:rsidTr="003E607D">
        <w:trPr>
          <w:trHeight w:val="174"/>
        </w:trPr>
        <w:tc>
          <w:tcPr>
            <w:tcW w:w="4361" w:type="dxa"/>
            <w:shd w:val="clear" w:color="auto" w:fill="auto"/>
            <w:vAlign w:val="center"/>
          </w:tcPr>
          <w:p w:rsidR="003E607D" w:rsidRPr="0036328F" w:rsidRDefault="003E607D" w:rsidP="003E607D">
            <w:pPr>
              <w:spacing w:line="276" w:lineRule="auto"/>
            </w:pPr>
            <w:r w:rsidRPr="0036328F">
              <w:t xml:space="preserve">«Имя тебе – Учитель»  </w:t>
            </w:r>
          </w:p>
          <w:p w:rsidR="003E607D" w:rsidRPr="0036328F" w:rsidRDefault="003E607D" w:rsidP="003E607D">
            <w:pPr>
              <w:spacing w:line="276" w:lineRule="auto"/>
            </w:pPr>
            <w:r w:rsidRPr="0036328F">
              <w:t>общешкольное мероприятие</w:t>
            </w:r>
            <w:r>
              <w:t xml:space="preserve"> </w:t>
            </w:r>
          </w:p>
        </w:tc>
        <w:tc>
          <w:tcPr>
            <w:tcW w:w="6059" w:type="dxa"/>
            <w:shd w:val="clear" w:color="auto" w:fill="auto"/>
            <w:vAlign w:val="center"/>
          </w:tcPr>
          <w:p w:rsidR="003E607D" w:rsidRPr="0036328F" w:rsidRDefault="003E607D" w:rsidP="003E607D">
            <w:pPr>
              <w:spacing w:line="276" w:lineRule="auto"/>
            </w:pPr>
            <w:r w:rsidRPr="0036328F">
              <w:t xml:space="preserve">Морсина Елена Анатольевна </w:t>
            </w:r>
          </w:p>
          <w:p w:rsidR="003E607D" w:rsidRPr="0036328F" w:rsidRDefault="003E607D" w:rsidP="003E607D">
            <w:pPr>
              <w:spacing w:line="276" w:lineRule="auto"/>
            </w:pPr>
          </w:p>
        </w:tc>
      </w:tr>
      <w:tr w:rsidR="003E607D" w:rsidTr="003E607D">
        <w:trPr>
          <w:trHeight w:val="547"/>
        </w:trPr>
        <w:tc>
          <w:tcPr>
            <w:tcW w:w="4361" w:type="dxa"/>
            <w:shd w:val="clear" w:color="auto" w:fill="auto"/>
            <w:vAlign w:val="center"/>
          </w:tcPr>
          <w:p w:rsidR="003E607D" w:rsidRPr="0036328F" w:rsidRDefault="003E607D" w:rsidP="003E607D">
            <w:pPr>
              <w:tabs>
                <w:tab w:val="left" w:pos="2694"/>
              </w:tabs>
              <w:spacing w:line="276" w:lineRule="auto"/>
            </w:pPr>
            <w:r w:rsidRPr="0036328F">
              <w:t>«Посвящение в кадеты»</w:t>
            </w:r>
          </w:p>
          <w:p w:rsidR="003E607D" w:rsidRPr="00364E42" w:rsidRDefault="003E607D" w:rsidP="003E607D">
            <w:pPr>
              <w:spacing w:line="276" w:lineRule="auto"/>
            </w:pPr>
            <w:r w:rsidRPr="0036328F">
              <w:t>общешкольное мероприят</w:t>
            </w:r>
            <w:r>
              <w:t>ие</w:t>
            </w:r>
          </w:p>
        </w:tc>
        <w:tc>
          <w:tcPr>
            <w:tcW w:w="6059" w:type="dxa"/>
            <w:shd w:val="clear" w:color="auto" w:fill="auto"/>
            <w:vAlign w:val="center"/>
          </w:tcPr>
          <w:p w:rsidR="003E607D" w:rsidRPr="0036328F" w:rsidRDefault="003E607D" w:rsidP="003E607D">
            <w:pPr>
              <w:spacing w:line="276" w:lineRule="auto"/>
            </w:pPr>
            <w:r w:rsidRPr="0036328F">
              <w:t xml:space="preserve">Ушаков Михаил Анатольевич, Андронова Ольга Николаевна, </w:t>
            </w:r>
            <w:r>
              <w:t xml:space="preserve"> </w:t>
            </w:r>
            <w:r w:rsidRPr="0036328F">
              <w:t xml:space="preserve">Трушков Олег Александрович </w:t>
            </w:r>
          </w:p>
        </w:tc>
      </w:tr>
      <w:tr w:rsidR="003E607D" w:rsidTr="003E607D">
        <w:tc>
          <w:tcPr>
            <w:tcW w:w="4361" w:type="dxa"/>
            <w:shd w:val="clear" w:color="auto" w:fill="auto"/>
            <w:vAlign w:val="center"/>
          </w:tcPr>
          <w:p w:rsidR="003E607D" w:rsidRPr="0081181C" w:rsidRDefault="003E607D" w:rsidP="003E607D">
            <w:pPr>
              <w:spacing w:line="276" w:lineRule="auto"/>
            </w:pPr>
            <w:r w:rsidRPr="0081181C">
              <w:t>«Новогодние ожидания»</w:t>
            </w:r>
          </w:p>
          <w:p w:rsidR="003E607D" w:rsidRPr="0081181C" w:rsidRDefault="003E607D" w:rsidP="003E607D">
            <w:pPr>
              <w:spacing w:line="276" w:lineRule="auto"/>
            </w:pPr>
            <w:r w:rsidRPr="0081181C">
              <w:t xml:space="preserve">общешкольное мероприятие </w:t>
            </w:r>
          </w:p>
        </w:tc>
        <w:tc>
          <w:tcPr>
            <w:tcW w:w="6059" w:type="dxa"/>
            <w:shd w:val="clear" w:color="auto" w:fill="auto"/>
            <w:vAlign w:val="center"/>
          </w:tcPr>
          <w:p w:rsidR="003E607D" w:rsidRPr="0081181C" w:rsidRDefault="003E607D" w:rsidP="003E607D">
            <w:pPr>
              <w:spacing w:line="276" w:lineRule="auto"/>
            </w:pPr>
            <w:r w:rsidRPr="0081181C">
              <w:t xml:space="preserve">Суворова Светлана Николаевна, </w:t>
            </w:r>
          </w:p>
          <w:p w:rsidR="003E607D" w:rsidRPr="0036328F" w:rsidRDefault="003E607D" w:rsidP="003E607D">
            <w:pPr>
              <w:spacing w:line="276" w:lineRule="auto"/>
            </w:pPr>
            <w:r w:rsidRPr="0081181C">
              <w:t>Хрыкина Ираида Михайловна</w:t>
            </w:r>
            <w:r>
              <w:t xml:space="preserve"> </w:t>
            </w:r>
          </w:p>
        </w:tc>
      </w:tr>
    </w:tbl>
    <w:p w:rsidR="003E607D" w:rsidRDefault="003E607D" w:rsidP="003E607D">
      <w:pPr>
        <w:jc w:val="both"/>
      </w:pPr>
    </w:p>
    <w:p w:rsidR="003E607D" w:rsidRDefault="003E607D" w:rsidP="003E607D">
      <w:pPr>
        <w:ind w:firstLine="709"/>
        <w:jc w:val="both"/>
      </w:pPr>
      <w:r>
        <w:t>В 2018 году все воспитатели прошли курсы повышения квалификации в объеме 72 часов по теме: «Организация воспитательной работы в условиях ФГОС».</w:t>
      </w:r>
    </w:p>
    <w:p w:rsidR="003E607D" w:rsidRDefault="003E607D" w:rsidP="003E607D">
      <w:pPr>
        <w:jc w:val="both"/>
      </w:pPr>
      <w:r>
        <w:t>Был проведен педагогический совет по теме: «</w:t>
      </w:r>
      <w:r w:rsidRPr="006D5C2B">
        <w:rPr>
          <w:b/>
          <w:bCs/>
        </w:rPr>
        <w:t xml:space="preserve">О приоритетах воспитания в системе </w:t>
      </w:r>
      <w:r w:rsidRPr="006D5C2B">
        <w:rPr>
          <w:b/>
          <w:bCs/>
        </w:rPr>
        <w:lastRenderedPageBreak/>
        <w:t>образования в условиях реализации федеральных государственных образовательных стандартов</w:t>
      </w:r>
      <w:r>
        <w:rPr>
          <w:b/>
          <w:bCs/>
        </w:rPr>
        <w:t xml:space="preserve">».  </w:t>
      </w:r>
      <w:r w:rsidRPr="006D5C2B">
        <w:rPr>
          <w:bCs/>
        </w:rPr>
        <w:t>Были рассмотрены следующие вопросы</w:t>
      </w:r>
      <w:r>
        <w:rPr>
          <w:bCs/>
        </w:rPr>
        <w:t>: н</w:t>
      </w:r>
      <w:r w:rsidRPr="006D5C2B">
        <w:rPr>
          <w:bCs/>
        </w:rPr>
        <w:t>ормативная правовая основа организации воспитательной деятельности в образо</w:t>
      </w:r>
      <w:r>
        <w:rPr>
          <w:bCs/>
        </w:rPr>
        <w:t>вательных учреждениях, п</w:t>
      </w:r>
      <w:r w:rsidRPr="006D5C2B">
        <w:rPr>
          <w:bCs/>
        </w:rPr>
        <w:t>риоритетные задачи и содержание воспитания</w:t>
      </w:r>
      <w:r>
        <w:rPr>
          <w:bCs/>
        </w:rPr>
        <w:t xml:space="preserve"> с</w:t>
      </w:r>
      <w:r w:rsidRPr="006D5C2B">
        <w:rPr>
          <w:bCs/>
        </w:rPr>
        <w:t>овременный национальный воспитательный идеал</w:t>
      </w:r>
      <w:r>
        <w:rPr>
          <w:bCs/>
        </w:rPr>
        <w:t>, о</w:t>
      </w:r>
      <w:r w:rsidRPr="006D5C2B">
        <w:rPr>
          <w:bCs/>
        </w:rPr>
        <w:t>сновные  проблемы воспитания детей и учащейся молодежи</w:t>
      </w:r>
      <w:r>
        <w:rPr>
          <w:bCs/>
        </w:rPr>
        <w:t>, к</w:t>
      </w:r>
      <w:r w:rsidRPr="008661BA">
        <w:t xml:space="preserve">онфликтологическая компетентность педагога как составляющая успешности профессиональной деятельности в рамках реализации ФГОС.  </w:t>
      </w:r>
    </w:p>
    <w:p w:rsidR="003E607D" w:rsidRDefault="003E607D" w:rsidP="003E607D">
      <w:pPr>
        <w:ind w:firstLine="709"/>
        <w:jc w:val="both"/>
        <w:rPr>
          <w:b/>
          <w:i/>
        </w:rPr>
      </w:pPr>
      <w:r w:rsidRPr="006E1711">
        <w:t>В 2018</w:t>
      </w:r>
      <w:r w:rsidRPr="00AD7FEC">
        <w:t xml:space="preserve"> учебном году </w:t>
      </w:r>
      <w:r w:rsidRPr="00AD7FEC">
        <w:rPr>
          <w:bCs/>
          <w:iCs/>
        </w:rPr>
        <w:t xml:space="preserve">в целях </w:t>
      </w:r>
      <w:r w:rsidRPr="00AD7FEC">
        <w:t>духовно-нравственного, интеллектуального, военно-патриотического, физического и культурного развития обучающихся, их адаптации к жизни в обществе, создания основ для подготовки несовершеннолетних граждан к служению Отечеству на военном и гражданском поприще</w:t>
      </w:r>
      <w:r w:rsidRPr="00AD7FEC">
        <w:rPr>
          <w:bCs/>
          <w:iCs/>
        </w:rPr>
        <w:t xml:space="preserve"> в ГКОУ КО «</w:t>
      </w:r>
      <w:r w:rsidR="001B4CF4">
        <w:rPr>
          <w:bCs/>
          <w:iCs/>
        </w:rPr>
        <w:t>ОЦО</w:t>
      </w:r>
      <w:r w:rsidRPr="00AD7FEC">
        <w:rPr>
          <w:bCs/>
          <w:iCs/>
        </w:rPr>
        <w:t xml:space="preserve">» </w:t>
      </w:r>
      <w:r>
        <w:rPr>
          <w:bCs/>
          <w:iCs/>
        </w:rPr>
        <w:t>была продолжена работа по дополнительному кадетскому образованию.</w:t>
      </w:r>
    </w:p>
    <w:p w:rsidR="003E607D" w:rsidRPr="00CB3D14" w:rsidRDefault="003E607D" w:rsidP="003E607D">
      <w:pPr>
        <w:ind w:firstLine="709"/>
        <w:jc w:val="both"/>
      </w:pPr>
      <w:r w:rsidRPr="00CB3D14">
        <w:t xml:space="preserve">В соответствии с комплексным планом развития кадетского образования в </w:t>
      </w:r>
      <w:r>
        <w:t xml:space="preserve">2018 году </w:t>
      </w:r>
      <w:r w:rsidRPr="00CB3D14">
        <w:t xml:space="preserve"> был открыт </w:t>
      </w:r>
      <w:r>
        <w:t xml:space="preserve">ещё один </w:t>
      </w:r>
      <w:r w:rsidRPr="00CB3D14">
        <w:t xml:space="preserve"> специализированны</w:t>
      </w:r>
      <w:r>
        <w:t>й</w:t>
      </w:r>
      <w:r w:rsidRPr="00CB3D14">
        <w:t xml:space="preserve"> </w:t>
      </w:r>
      <w:r>
        <w:t xml:space="preserve">казачий </w:t>
      </w:r>
      <w:r w:rsidRPr="00CB3D14">
        <w:t>кадетски</w:t>
      </w:r>
      <w:r>
        <w:t>й</w:t>
      </w:r>
      <w:r w:rsidRPr="00CB3D14">
        <w:t xml:space="preserve"> класс</w:t>
      </w:r>
      <w:r>
        <w:t xml:space="preserve">. </w:t>
      </w:r>
      <w:r w:rsidRPr="00CB3D14">
        <w:t>Направление внеурочной воспитательной деятельности: военно-патриотическое, физическое и культурное развитие воспитанников. Предметы изучения кадетской направленности: строевая подготовка, огневая подготовка, тактическая подготовка, физическая подготовка, самбо, основы православной культуры,</w:t>
      </w:r>
      <w:r>
        <w:t xml:space="preserve"> этнография</w:t>
      </w:r>
      <w:r w:rsidRPr="00CB3D14">
        <w:t xml:space="preserve"> краеведение, хореография. </w:t>
      </w:r>
    </w:p>
    <w:p w:rsidR="003E607D" w:rsidRPr="00CB3D14" w:rsidRDefault="003E607D" w:rsidP="003E607D">
      <w:pPr>
        <w:pStyle w:val="30"/>
        <w:spacing w:after="0"/>
        <w:ind w:firstLine="709"/>
        <w:jc w:val="both"/>
        <w:rPr>
          <w:sz w:val="24"/>
          <w:szCs w:val="24"/>
        </w:rPr>
      </w:pPr>
      <w:r w:rsidRPr="00A50D5F">
        <w:rPr>
          <w:bCs/>
          <w:sz w:val="24"/>
          <w:szCs w:val="24"/>
        </w:rPr>
        <w:t>29 ноября</w:t>
      </w:r>
      <w:r w:rsidRPr="0033660C">
        <w:rPr>
          <w:bCs/>
          <w:sz w:val="24"/>
          <w:szCs w:val="24"/>
        </w:rPr>
        <w:t xml:space="preserve"> 2018 года  в Областном центре образования проведено торжественное мероприятие, посвящённое принятию в кадеты воспитанников кадетских 5</w:t>
      </w:r>
      <w:r>
        <w:rPr>
          <w:bCs/>
          <w:sz w:val="24"/>
          <w:szCs w:val="24"/>
        </w:rPr>
        <w:t xml:space="preserve"> </w:t>
      </w:r>
      <w:r w:rsidRPr="0033660C">
        <w:rPr>
          <w:bCs/>
          <w:sz w:val="24"/>
          <w:szCs w:val="24"/>
        </w:rPr>
        <w:t>классов.</w:t>
      </w:r>
      <w:r w:rsidRPr="00CB3D14">
        <w:rPr>
          <w:b/>
          <w:bCs/>
          <w:sz w:val="24"/>
          <w:szCs w:val="24"/>
        </w:rPr>
        <w:t xml:space="preserve"> </w:t>
      </w:r>
      <w:r w:rsidRPr="00CB3D14">
        <w:rPr>
          <w:sz w:val="24"/>
          <w:szCs w:val="24"/>
        </w:rPr>
        <w:t xml:space="preserve">Кадетскую клятву дали </w:t>
      </w:r>
      <w:r>
        <w:rPr>
          <w:sz w:val="24"/>
          <w:szCs w:val="24"/>
        </w:rPr>
        <w:t xml:space="preserve">19 </w:t>
      </w:r>
      <w:r w:rsidRPr="00CB3D14">
        <w:rPr>
          <w:sz w:val="24"/>
          <w:szCs w:val="24"/>
        </w:rPr>
        <w:t>обучающихся</w:t>
      </w:r>
      <w:r>
        <w:rPr>
          <w:sz w:val="24"/>
          <w:szCs w:val="24"/>
        </w:rPr>
        <w:t>,</w:t>
      </w:r>
      <w:r w:rsidRPr="00CB3D14">
        <w:rPr>
          <w:sz w:val="24"/>
          <w:szCs w:val="24"/>
        </w:rPr>
        <w:t xml:space="preserve"> годных по состоянию здоровья и результатам собеседования. </w:t>
      </w:r>
    </w:p>
    <w:p w:rsidR="003E607D" w:rsidRDefault="003E607D" w:rsidP="003E607D">
      <w:pPr>
        <w:jc w:val="both"/>
      </w:pPr>
      <w:r w:rsidRPr="00CB3D14">
        <w:t xml:space="preserve">О взаимодействии </w:t>
      </w:r>
      <w:r>
        <w:t>ГКОУ КО «</w:t>
      </w:r>
      <w:r w:rsidRPr="00CB3D14">
        <w:t>Областно</w:t>
      </w:r>
      <w:r>
        <w:t>й</w:t>
      </w:r>
      <w:r w:rsidRPr="00CB3D14">
        <w:t xml:space="preserve"> центра образования</w:t>
      </w:r>
      <w:r>
        <w:t>»</w:t>
      </w:r>
      <w:r w:rsidRPr="00CB3D14">
        <w:t xml:space="preserve"> по развитию кадетского образования с данными проф-учреждениями заключены договора.</w:t>
      </w:r>
      <w:r>
        <w:t xml:space="preserve"> Профили:</w:t>
      </w:r>
    </w:p>
    <w:p w:rsidR="003E607D" w:rsidRDefault="003E607D" w:rsidP="003E607D">
      <w:pPr>
        <w:ind w:firstLine="709"/>
        <w:jc w:val="both"/>
      </w:pPr>
      <w:r>
        <w:t xml:space="preserve">5 «А» класс – казаки  </w:t>
      </w:r>
      <w:r w:rsidRPr="00CB3D14">
        <w:t xml:space="preserve"> </w:t>
      </w:r>
      <w:r>
        <w:t>(</w:t>
      </w:r>
      <w:r w:rsidRPr="00CB3D14">
        <w:t>Центральное Казачье Войско – Калужское отдельское казачье общество</w:t>
      </w:r>
      <w:r>
        <w:t>);</w:t>
      </w:r>
    </w:p>
    <w:p w:rsidR="003E607D" w:rsidRDefault="003E607D" w:rsidP="003E607D">
      <w:pPr>
        <w:ind w:firstLine="709"/>
        <w:jc w:val="both"/>
      </w:pPr>
      <w:r>
        <w:t xml:space="preserve">6 «А» класс – </w:t>
      </w:r>
      <w:r w:rsidRPr="00FF5DF3">
        <w:t>юнар</w:t>
      </w:r>
      <w:r>
        <w:t>мейский отряд «Стражи порядка» (</w:t>
      </w:r>
      <w:r w:rsidRPr="00FF5DF3">
        <w:t>военна</w:t>
      </w:r>
      <w:r>
        <w:t>я</w:t>
      </w:r>
      <w:r w:rsidRPr="00FF5DF3">
        <w:t xml:space="preserve"> комендатур</w:t>
      </w:r>
      <w:r>
        <w:t>а</w:t>
      </w:r>
      <w:r w:rsidRPr="00FF5DF3">
        <w:t xml:space="preserve"> (гар</w:t>
      </w:r>
      <w:r>
        <w:t>низона, 2 разряда) г. Калуга);</w:t>
      </w:r>
    </w:p>
    <w:p w:rsidR="003E607D" w:rsidRDefault="003E607D" w:rsidP="003E607D">
      <w:pPr>
        <w:ind w:firstLine="709"/>
        <w:jc w:val="both"/>
      </w:pPr>
      <w:r>
        <w:t xml:space="preserve">7 «А» класс – казаки  </w:t>
      </w:r>
      <w:r w:rsidRPr="00CB3D14">
        <w:t xml:space="preserve"> </w:t>
      </w:r>
      <w:r>
        <w:t>(</w:t>
      </w:r>
      <w:r w:rsidRPr="00CB3D14">
        <w:t>Центральное Казачье Войско – Калужское отдельское казачье общество</w:t>
      </w:r>
      <w:r>
        <w:t>);</w:t>
      </w:r>
    </w:p>
    <w:p w:rsidR="003E607D" w:rsidRDefault="003E607D" w:rsidP="003E607D">
      <w:pPr>
        <w:ind w:firstLine="709"/>
        <w:jc w:val="both"/>
        <w:rPr>
          <w:rStyle w:val="extended-textshort"/>
        </w:rPr>
      </w:pPr>
      <w:r>
        <w:t>8 «А» класс – юные спасатели (</w:t>
      </w:r>
      <w:r w:rsidRPr="00751446">
        <w:rPr>
          <w:bCs/>
        </w:rPr>
        <w:t>1 отряд ФПС ГУ МЧС России по  Калужской области</w:t>
      </w:r>
      <w:r w:rsidRPr="00751446">
        <w:rPr>
          <w:rStyle w:val="extended-textshort"/>
        </w:rPr>
        <w:t>)</w:t>
      </w:r>
      <w:r>
        <w:rPr>
          <w:rStyle w:val="extended-textshort"/>
        </w:rPr>
        <w:t>;</w:t>
      </w:r>
    </w:p>
    <w:p w:rsidR="003E607D" w:rsidRDefault="003E607D" w:rsidP="003E607D">
      <w:pPr>
        <w:ind w:firstLine="709"/>
        <w:jc w:val="both"/>
        <w:rPr>
          <w:rStyle w:val="extended-textshort"/>
        </w:rPr>
      </w:pPr>
      <w:r>
        <w:rPr>
          <w:rStyle w:val="extended-textshort"/>
        </w:rPr>
        <w:t xml:space="preserve">9 «Б» класс </w:t>
      </w:r>
      <w:r>
        <w:t>– морские пехотинцы (</w:t>
      </w:r>
      <w:r w:rsidRPr="00A834C6">
        <w:rPr>
          <w:rStyle w:val="extended-textshort"/>
          <w:bCs/>
        </w:rPr>
        <w:t>ВОО</w:t>
      </w:r>
      <w:r w:rsidRPr="00A834C6">
        <w:rPr>
          <w:rStyle w:val="extended-textshort"/>
        </w:rPr>
        <w:t xml:space="preserve"> </w:t>
      </w:r>
      <w:r w:rsidRPr="00A834C6">
        <w:rPr>
          <w:rStyle w:val="extended-textshort"/>
          <w:bCs/>
        </w:rPr>
        <w:t>морских</w:t>
      </w:r>
      <w:r w:rsidRPr="00A834C6">
        <w:rPr>
          <w:rStyle w:val="extended-textshort"/>
        </w:rPr>
        <w:t xml:space="preserve"> </w:t>
      </w:r>
      <w:r w:rsidRPr="00A834C6">
        <w:rPr>
          <w:rStyle w:val="extended-textshort"/>
          <w:bCs/>
        </w:rPr>
        <w:t>пехотинцев</w:t>
      </w:r>
      <w:r w:rsidRPr="00A834C6">
        <w:rPr>
          <w:rStyle w:val="extended-textshort"/>
        </w:rPr>
        <w:t xml:space="preserve"> </w:t>
      </w:r>
      <w:r>
        <w:rPr>
          <w:rStyle w:val="extended-textshort"/>
        </w:rPr>
        <w:t>(«</w:t>
      </w:r>
      <w:r w:rsidRPr="00A834C6">
        <w:rPr>
          <w:rStyle w:val="extended-textshort"/>
          <w:bCs/>
        </w:rPr>
        <w:t>ТАЙФУН</w:t>
      </w:r>
      <w:r>
        <w:rPr>
          <w:rStyle w:val="extended-textshort"/>
        </w:rPr>
        <w:t>»</w:t>
      </w:r>
      <w:r w:rsidRPr="00A834C6">
        <w:rPr>
          <w:rStyle w:val="extended-textshort"/>
        </w:rPr>
        <w:t>)</w:t>
      </w:r>
      <w:r>
        <w:rPr>
          <w:rStyle w:val="extended-textshort"/>
        </w:rPr>
        <w:t>.</w:t>
      </w:r>
    </w:p>
    <w:p w:rsidR="003E607D" w:rsidRDefault="003E607D" w:rsidP="003E607D">
      <w:pPr>
        <w:widowControl/>
        <w:suppressAutoHyphens w:val="0"/>
        <w:ind w:left="142" w:right="-142" w:firstLine="566"/>
        <w:jc w:val="both"/>
      </w:pPr>
      <w:r>
        <w:t>Воспитанники кадетских классов в 2018 году принимали участие в городских областных конкурсах и соревнованиях, совершали выездные экскурсии:</w:t>
      </w:r>
    </w:p>
    <w:p w:rsidR="003E607D" w:rsidRPr="003E607D" w:rsidRDefault="003E607D" w:rsidP="003E607D">
      <w:pPr>
        <w:widowControl/>
        <w:suppressAutoHyphens w:val="0"/>
        <w:ind w:left="142" w:right="-142" w:firstLine="566"/>
        <w:jc w:val="both"/>
        <w:rPr>
          <w:sz w:val="6"/>
          <w:szCs w:val="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7"/>
      </w:tblGrid>
      <w:tr w:rsidR="003E607D" w:rsidTr="003E607D">
        <w:tc>
          <w:tcPr>
            <w:tcW w:w="10278" w:type="dxa"/>
            <w:shd w:val="clear" w:color="auto" w:fill="auto"/>
          </w:tcPr>
          <w:p w:rsidR="003E607D" w:rsidRDefault="003E607D" w:rsidP="003E607D">
            <w:pPr>
              <w:widowControl/>
              <w:suppressAutoHyphens w:val="0"/>
              <w:ind w:right="-142"/>
              <w:jc w:val="both"/>
            </w:pPr>
            <w:r w:rsidRPr="00673DE4">
              <w:t xml:space="preserve">поездка на открытие </w:t>
            </w:r>
            <w:r w:rsidRPr="005D5CAD">
              <w:rPr>
                <w:lang w:val="en-US"/>
              </w:rPr>
              <w:t>XXIII</w:t>
            </w:r>
            <w:r w:rsidRPr="00673DE4">
              <w:t xml:space="preserve"> выставки-конкурса прикладного  и технического творчества воспитанников интернатных учреждений Калужской области</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экскурсия в Тульск</w:t>
            </w:r>
            <w:r>
              <w:t>ий государственный музей оружия</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поездка на Пасхальное мероприятие в Храм в честь Рождества Христова  «в Кожевниках»</w:t>
            </w:r>
            <w:r>
              <w:t>;</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поздравление ветеранов ВОВ микрорайона  (16 школа)</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участие в шествии-параде «Бессмертный полк»</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поездка в Духовно-просветительский историко-культурный центр «Достояние» при храме Рождества Пресвятой Богородицы (Никитском) г. Калуги  на праздничный концерт, посвященный победе в Великой Оте</w:t>
            </w:r>
            <w:r>
              <w:t>чественной Войне 1941-1945 года</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 xml:space="preserve">поездка в Духовно-просветительский историко-культурный центр «Достояние» при храме Рождества на праздничный концерт, </w:t>
            </w:r>
            <w:r w:rsidRPr="005D5CAD">
              <w:rPr>
                <w:rStyle w:val="a6"/>
                <w:b w:val="0"/>
              </w:rPr>
              <w:t>посвященный Дню славянской письменности и культуры,</w:t>
            </w:r>
            <w:r w:rsidRPr="00673DE4">
              <w:t xml:space="preserve"> а также памяти святых равноапостольных Кирилла и </w:t>
            </w:r>
            <w:r w:rsidR="001B4CF4">
              <w:t xml:space="preserve">Мефодия </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поездка в Псков – «Серебр</w:t>
            </w:r>
            <w:r>
              <w:t>яное ожерелье. Духовные истоки»</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профильная казачья кадетская смена лагеря «Засечная черта»</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поездка в ДК «Малинники» на открытие кинотеатра</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 xml:space="preserve">экскурсия в музейный комплекс </w:t>
            </w:r>
            <w:r w:rsidR="001B4CF4">
              <w:t>–</w:t>
            </w:r>
            <w:r w:rsidRPr="00673DE4">
              <w:t xml:space="preserve"> диорама «Великое стояние на Угре»</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lastRenderedPageBreak/>
              <w:t>участие в Инклюзивн</w:t>
            </w:r>
            <w:r>
              <w:t>ом</w:t>
            </w:r>
            <w:r w:rsidR="001B4CF4">
              <w:t xml:space="preserve"> детско-</w:t>
            </w:r>
            <w:r w:rsidRPr="00673DE4">
              <w:t>родительск</w:t>
            </w:r>
            <w:r>
              <w:t>ом</w:t>
            </w:r>
            <w:r w:rsidRPr="00673DE4">
              <w:t xml:space="preserve"> фестивал</w:t>
            </w:r>
            <w:r>
              <w:t xml:space="preserve">е </w:t>
            </w:r>
            <w:r w:rsidRPr="00673DE4">
              <w:t>«Мы есть!»</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участие в празднике, посвященном Международному дню защиты, г. Москва</w:t>
            </w:r>
          </w:p>
        </w:tc>
      </w:tr>
      <w:tr w:rsidR="003E607D" w:rsidTr="003E607D">
        <w:tc>
          <w:tcPr>
            <w:tcW w:w="10278" w:type="dxa"/>
            <w:shd w:val="clear" w:color="auto" w:fill="auto"/>
          </w:tcPr>
          <w:p w:rsidR="003E607D" w:rsidRDefault="003E607D" w:rsidP="003E607D">
            <w:pPr>
              <w:widowControl/>
              <w:suppressAutoHyphens w:val="0"/>
              <w:ind w:right="-142"/>
              <w:jc w:val="both"/>
            </w:pPr>
            <w:r w:rsidRPr="00673DE4">
              <w:t>участие</w:t>
            </w:r>
            <w:r>
              <w:t xml:space="preserve"> во Всероссийской Акции «День в музее для российских кадет»</w:t>
            </w:r>
          </w:p>
        </w:tc>
      </w:tr>
    </w:tbl>
    <w:p w:rsidR="003E607D" w:rsidRDefault="003E607D" w:rsidP="003E607D">
      <w:pPr>
        <w:widowControl/>
        <w:suppressAutoHyphens w:val="0"/>
        <w:ind w:left="142" w:right="-142" w:firstLine="566"/>
        <w:jc w:val="both"/>
      </w:pPr>
    </w:p>
    <w:p w:rsidR="00EC2BD5" w:rsidRDefault="00EC2BD5" w:rsidP="00EC2BD5">
      <w:pPr>
        <w:pStyle w:val="ac"/>
        <w:ind w:firstLine="709"/>
        <w:jc w:val="center"/>
        <w:rPr>
          <w:rFonts w:ascii="Times New Roman" w:hAnsi="Times New Roman"/>
          <w:b/>
          <w:color w:val="002060"/>
          <w:sz w:val="10"/>
          <w:szCs w:val="10"/>
        </w:rPr>
      </w:pPr>
      <w:r w:rsidRPr="00833593">
        <w:rPr>
          <w:rFonts w:ascii="Times New Roman" w:hAnsi="Times New Roman"/>
          <w:b/>
          <w:color w:val="002060"/>
          <w:sz w:val="24"/>
          <w:szCs w:val="24"/>
        </w:rPr>
        <w:t>Дополнительное образование</w:t>
      </w:r>
    </w:p>
    <w:p w:rsidR="003E607D" w:rsidRDefault="003E607D" w:rsidP="003E607D">
      <w:pPr>
        <w:pStyle w:val="aff"/>
        <w:spacing w:before="0" w:after="0"/>
        <w:ind w:firstLine="709"/>
        <w:jc w:val="both"/>
      </w:pPr>
      <w:r>
        <w:rPr>
          <w:bCs/>
        </w:rPr>
        <w:t>Одной из составляющих образовательного пространства  является дополнительное образование детей. Оно сочетает в себе воспитание, обучение, социализацию детей и подростков, поддерживает и развивает талантливых и одаренных детей.  </w:t>
      </w:r>
      <w:r>
        <w:t xml:space="preserve"> </w:t>
      </w:r>
    </w:p>
    <w:p w:rsidR="003E607D" w:rsidRDefault="003E607D" w:rsidP="003E607D">
      <w:pPr>
        <w:ind w:firstLine="709"/>
        <w:jc w:val="both"/>
      </w:pPr>
      <w:r>
        <w:t xml:space="preserve">В ГКОУ КО «Областной центр образования»  работали следующие кружки, студии и секции: </w:t>
      </w:r>
    </w:p>
    <w:p w:rsidR="003E607D" w:rsidRDefault="003E607D" w:rsidP="00BC499F">
      <w:pPr>
        <w:numPr>
          <w:ilvl w:val="0"/>
          <w:numId w:val="30"/>
        </w:numPr>
        <w:ind w:left="0" w:firstLine="709"/>
        <w:jc w:val="both"/>
      </w:pPr>
      <w:r>
        <w:t>фотостудия «Ракурс. Основы цифровой художественной фотографии»;</w:t>
      </w:r>
    </w:p>
    <w:p w:rsidR="003E607D" w:rsidRDefault="003E607D" w:rsidP="00BC499F">
      <w:pPr>
        <w:numPr>
          <w:ilvl w:val="0"/>
          <w:numId w:val="30"/>
        </w:numPr>
        <w:ind w:left="0" w:firstLine="709"/>
        <w:jc w:val="both"/>
      </w:pPr>
      <w:r>
        <w:t>творческая мастерская «Твори. Выдумывай. Пробуй»;</w:t>
      </w:r>
    </w:p>
    <w:p w:rsidR="003E607D" w:rsidRDefault="003E607D" w:rsidP="00BC499F">
      <w:pPr>
        <w:numPr>
          <w:ilvl w:val="0"/>
          <w:numId w:val="30"/>
        </w:numPr>
        <w:ind w:left="0" w:firstLine="709"/>
        <w:jc w:val="both"/>
      </w:pPr>
      <w:r>
        <w:t>историко-краеведческий музей Боевой славы «Воспитать Гражданина»; этнографический музей «Православная горница»;</w:t>
      </w:r>
    </w:p>
    <w:p w:rsidR="003E607D" w:rsidRDefault="003E607D" w:rsidP="00BC499F">
      <w:pPr>
        <w:numPr>
          <w:ilvl w:val="0"/>
          <w:numId w:val="30"/>
        </w:numPr>
        <w:ind w:left="0" w:firstLine="709"/>
        <w:jc w:val="both"/>
      </w:pPr>
      <w:r>
        <w:t>кружок «История космонавтики»;</w:t>
      </w:r>
    </w:p>
    <w:p w:rsidR="003E607D" w:rsidRDefault="003E607D" w:rsidP="003E607D">
      <w:pPr>
        <w:pStyle w:val="aff"/>
        <w:spacing w:before="0" w:after="0"/>
      </w:pPr>
      <w:r>
        <w:rPr>
          <w:bCs/>
        </w:rPr>
        <w:t> </w:t>
      </w:r>
      <w:r>
        <w:t xml:space="preserve">Каждый руководитель кружка руководствовался разработанной и утвержденной  программой деятельности и учебно-тематическими планами. Деятельность обучающихся в учреждении осуществлялась в одновозрастных и разновозрастных группах по интересам (кружок, студия, секция). Обучение проводилось согласно утвержденному расписанию. </w:t>
      </w:r>
    </w:p>
    <w:p w:rsidR="003E607D" w:rsidRDefault="003E607D" w:rsidP="003E607D">
      <w:pPr>
        <w:pStyle w:val="ListParagraph"/>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Всего членов методического объединения – 3 чел. Руководитель методического объединения Сязи Елена Валерьевна.</w:t>
      </w:r>
    </w:p>
    <w:p w:rsidR="003E607D" w:rsidRPr="00EC2BD5" w:rsidRDefault="003E607D" w:rsidP="003E607D">
      <w:pPr>
        <w:pStyle w:val="ListParagraph"/>
        <w:spacing w:after="0" w:line="240" w:lineRule="auto"/>
        <w:ind w:left="0" w:firstLine="709"/>
        <w:rPr>
          <w:rFonts w:ascii="Times New Roman" w:hAnsi="Times New Roman" w:cs="Times New 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354"/>
        <w:gridCol w:w="1830"/>
      </w:tblGrid>
      <w:tr w:rsidR="003E607D" w:rsidTr="003E607D">
        <w:tc>
          <w:tcPr>
            <w:tcW w:w="2814" w:type="pct"/>
            <w:shd w:val="clear" w:color="auto" w:fill="auto"/>
            <w:vAlign w:val="center"/>
          </w:tcPr>
          <w:p w:rsidR="003E607D" w:rsidRDefault="003E607D" w:rsidP="003E607D">
            <w:pPr>
              <w:jc w:val="center"/>
            </w:pPr>
            <w:r>
              <w:t>Фамилия Имя Отчество</w:t>
            </w:r>
          </w:p>
        </w:tc>
        <w:tc>
          <w:tcPr>
            <w:tcW w:w="1230" w:type="pct"/>
            <w:shd w:val="clear" w:color="auto" w:fill="auto"/>
            <w:vAlign w:val="center"/>
          </w:tcPr>
          <w:p w:rsidR="003E607D" w:rsidRDefault="003E607D" w:rsidP="003E607D">
            <w:pPr>
              <w:jc w:val="center"/>
            </w:pPr>
            <w:r>
              <w:t xml:space="preserve">Образование </w:t>
            </w:r>
          </w:p>
        </w:tc>
        <w:tc>
          <w:tcPr>
            <w:tcW w:w="956" w:type="pct"/>
            <w:shd w:val="clear" w:color="auto" w:fill="auto"/>
            <w:vAlign w:val="center"/>
          </w:tcPr>
          <w:p w:rsidR="003E607D" w:rsidRDefault="003E607D" w:rsidP="003E607D">
            <w:pPr>
              <w:jc w:val="center"/>
            </w:pPr>
            <w:r>
              <w:t xml:space="preserve">Категория </w:t>
            </w:r>
          </w:p>
        </w:tc>
      </w:tr>
      <w:tr w:rsidR="003E607D" w:rsidTr="003E607D">
        <w:tc>
          <w:tcPr>
            <w:tcW w:w="2814" w:type="pct"/>
            <w:shd w:val="clear" w:color="auto" w:fill="auto"/>
          </w:tcPr>
          <w:p w:rsidR="003E607D" w:rsidRDefault="003E607D" w:rsidP="003E607D">
            <w:pPr>
              <w:jc w:val="both"/>
            </w:pPr>
            <w:r>
              <w:t>Сязи Елена Валерьевна</w:t>
            </w:r>
          </w:p>
        </w:tc>
        <w:tc>
          <w:tcPr>
            <w:tcW w:w="1230" w:type="pct"/>
            <w:shd w:val="clear" w:color="auto" w:fill="auto"/>
          </w:tcPr>
          <w:p w:rsidR="003E607D" w:rsidRDefault="003E607D" w:rsidP="003E607D">
            <w:pPr>
              <w:jc w:val="both"/>
            </w:pPr>
            <w:r>
              <w:t>высшее</w:t>
            </w:r>
          </w:p>
        </w:tc>
        <w:tc>
          <w:tcPr>
            <w:tcW w:w="956" w:type="pct"/>
            <w:shd w:val="clear" w:color="auto" w:fill="auto"/>
          </w:tcPr>
          <w:p w:rsidR="003E607D" w:rsidRDefault="003E607D" w:rsidP="003E607D">
            <w:pPr>
              <w:jc w:val="both"/>
            </w:pPr>
            <w:r>
              <w:t>высшая</w:t>
            </w:r>
          </w:p>
        </w:tc>
      </w:tr>
      <w:tr w:rsidR="003E607D" w:rsidTr="003E607D">
        <w:trPr>
          <w:trHeight w:val="308"/>
        </w:trPr>
        <w:tc>
          <w:tcPr>
            <w:tcW w:w="2814" w:type="pct"/>
            <w:shd w:val="clear" w:color="auto" w:fill="auto"/>
          </w:tcPr>
          <w:p w:rsidR="003E607D" w:rsidRPr="00DB4903" w:rsidRDefault="003E607D" w:rsidP="003E607D">
            <w:pPr>
              <w:jc w:val="both"/>
              <w:rPr>
                <w:b/>
              </w:rPr>
            </w:pPr>
            <w:r>
              <w:t xml:space="preserve">Городецкая Лариса Григорьевна </w:t>
            </w:r>
          </w:p>
        </w:tc>
        <w:tc>
          <w:tcPr>
            <w:tcW w:w="1230" w:type="pct"/>
            <w:shd w:val="clear" w:color="auto" w:fill="auto"/>
          </w:tcPr>
          <w:p w:rsidR="003E607D" w:rsidRDefault="003E607D" w:rsidP="003E607D">
            <w:pPr>
              <w:jc w:val="both"/>
            </w:pPr>
            <w:r>
              <w:t>высшее</w:t>
            </w:r>
          </w:p>
        </w:tc>
        <w:tc>
          <w:tcPr>
            <w:tcW w:w="956" w:type="pct"/>
            <w:shd w:val="clear" w:color="auto" w:fill="auto"/>
          </w:tcPr>
          <w:p w:rsidR="003E607D" w:rsidRDefault="003E607D" w:rsidP="003E607D">
            <w:pPr>
              <w:jc w:val="both"/>
            </w:pPr>
            <w:r>
              <w:t>первая</w:t>
            </w:r>
          </w:p>
        </w:tc>
      </w:tr>
      <w:tr w:rsidR="003E607D" w:rsidTr="003E607D">
        <w:tc>
          <w:tcPr>
            <w:tcW w:w="2814" w:type="pct"/>
            <w:shd w:val="clear" w:color="auto" w:fill="auto"/>
          </w:tcPr>
          <w:p w:rsidR="003E607D" w:rsidRDefault="003E607D" w:rsidP="003E607D">
            <w:pPr>
              <w:jc w:val="both"/>
            </w:pPr>
            <w:r>
              <w:t>Назукина Лидия Ивановна</w:t>
            </w:r>
          </w:p>
        </w:tc>
        <w:tc>
          <w:tcPr>
            <w:tcW w:w="1230" w:type="pct"/>
            <w:shd w:val="clear" w:color="auto" w:fill="auto"/>
          </w:tcPr>
          <w:p w:rsidR="003E607D" w:rsidRDefault="003E607D" w:rsidP="003E607D">
            <w:pPr>
              <w:jc w:val="both"/>
            </w:pPr>
            <w:r>
              <w:t>высшее</w:t>
            </w:r>
          </w:p>
        </w:tc>
        <w:tc>
          <w:tcPr>
            <w:tcW w:w="956" w:type="pct"/>
            <w:shd w:val="clear" w:color="auto" w:fill="auto"/>
          </w:tcPr>
          <w:p w:rsidR="003E607D" w:rsidRDefault="003E607D" w:rsidP="003E607D">
            <w:pPr>
              <w:jc w:val="both"/>
            </w:pPr>
            <w:r>
              <w:t>высшая</w:t>
            </w:r>
          </w:p>
        </w:tc>
      </w:tr>
    </w:tbl>
    <w:p w:rsidR="003E607D" w:rsidRPr="00EC2BD5" w:rsidRDefault="003E607D" w:rsidP="003E607D">
      <w:pPr>
        <w:pStyle w:val="ListParagraph"/>
        <w:spacing w:after="0" w:line="240" w:lineRule="auto"/>
        <w:ind w:left="0" w:firstLine="709"/>
        <w:jc w:val="both"/>
        <w:rPr>
          <w:rFonts w:ascii="Times New Roman" w:hAnsi="Times New Roman" w:cs="Times New Roman"/>
          <w:sz w:val="6"/>
          <w:szCs w:val="6"/>
        </w:rPr>
      </w:pPr>
      <w:r w:rsidRPr="00EC2BD5">
        <w:rPr>
          <w:rFonts w:ascii="Times New Roman" w:hAnsi="Times New Roman" w:cs="Times New Roman"/>
          <w:sz w:val="6"/>
          <w:szCs w:val="6"/>
        </w:rPr>
        <w:t xml:space="preserve"> </w:t>
      </w:r>
    </w:p>
    <w:p w:rsidR="003E607D" w:rsidRDefault="003E607D" w:rsidP="00EC2BD5">
      <w:pPr>
        <w:autoSpaceDE w:val="0"/>
        <w:autoSpaceDN w:val="0"/>
        <w:adjustRightInd w:val="0"/>
        <w:ind w:firstLine="709"/>
        <w:jc w:val="both"/>
        <w:rPr>
          <w:rFonts w:eastAsia="Times-Roman"/>
        </w:rPr>
      </w:pPr>
      <w:r>
        <w:rPr>
          <w:rFonts w:eastAsia="Times-Roman"/>
          <w:b/>
        </w:rPr>
        <w:t>Цель</w:t>
      </w:r>
      <w:r>
        <w:rPr>
          <w:rFonts w:eastAsia="Times-Roman"/>
        </w:rPr>
        <w:t xml:space="preserve"> работы методического объединения </w:t>
      </w:r>
      <w:r>
        <w:rPr>
          <w:bCs/>
          <w:color w:val="000000"/>
        </w:rPr>
        <w:t>педагогов дополнительного образования</w:t>
      </w:r>
      <w:r>
        <w:rPr>
          <w:rFonts w:eastAsia="Times-Roman"/>
        </w:rPr>
        <w:t>: формирование условий для создания развивающей среды,  которая способствует развитию творческих способностей каждого обучающегося, его личности в целом, расширения базовых знаний, умений и навыков, необходимых для использования в учебной и повседневной деятельности. Использование методов и средств музейной педагогики и проектного метода работы в образовательном и воспитательном процессе.</w:t>
      </w:r>
    </w:p>
    <w:p w:rsidR="003E607D" w:rsidRDefault="003E607D" w:rsidP="00EC2BD5">
      <w:pPr>
        <w:autoSpaceDE w:val="0"/>
        <w:autoSpaceDN w:val="0"/>
        <w:adjustRightInd w:val="0"/>
        <w:ind w:firstLine="709"/>
        <w:jc w:val="both"/>
        <w:rPr>
          <w:rFonts w:eastAsia="Times-Roman"/>
          <w:b/>
        </w:rPr>
      </w:pPr>
      <w:r>
        <w:rPr>
          <w:rFonts w:eastAsia="Times-Roman"/>
          <w:b/>
        </w:rPr>
        <w:t>Задачи</w:t>
      </w:r>
      <w:r>
        <w:rPr>
          <w:rFonts w:eastAsia="Times-Roman"/>
        </w:rPr>
        <w:t>:</w:t>
      </w:r>
      <w:r>
        <w:rPr>
          <w:rFonts w:eastAsia="Times-Roman"/>
          <w:b/>
        </w:rPr>
        <w:t xml:space="preserve"> </w:t>
      </w:r>
    </w:p>
    <w:p w:rsidR="003E607D" w:rsidRDefault="003E607D" w:rsidP="00BC499F">
      <w:pPr>
        <w:numPr>
          <w:ilvl w:val="0"/>
          <w:numId w:val="33"/>
        </w:numPr>
        <w:autoSpaceDE w:val="0"/>
        <w:autoSpaceDN w:val="0"/>
        <w:adjustRightInd w:val="0"/>
        <w:ind w:left="0" w:firstLine="709"/>
        <w:jc w:val="both"/>
        <w:rPr>
          <w:rFonts w:eastAsia="Times-Roman"/>
        </w:rPr>
      </w:pPr>
      <w:r>
        <w:rPr>
          <w:rFonts w:eastAsia="Times-Roman"/>
        </w:rPr>
        <w:t>продолжить разработку системы выявления одаренных детей, посещающих кружки;</w:t>
      </w:r>
    </w:p>
    <w:p w:rsidR="003E607D" w:rsidRDefault="003E607D" w:rsidP="00BC499F">
      <w:pPr>
        <w:numPr>
          <w:ilvl w:val="0"/>
          <w:numId w:val="33"/>
        </w:numPr>
        <w:autoSpaceDE w:val="0"/>
        <w:autoSpaceDN w:val="0"/>
        <w:adjustRightInd w:val="0"/>
        <w:ind w:left="0" w:firstLine="709"/>
        <w:jc w:val="both"/>
        <w:rPr>
          <w:rFonts w:eastAsia="Times-Roman"/>
        </w:rPr>
      </w:pPr>
      <w:r>
        <w:rPr>
          <w:rFonts w:eastAsia="Times-Roman"/>
        </w:rPr>
        <w:t>разработать системы мониторинга в системе дополнительного образования;</w:t>
      </w:r>
    </w:p>
    <w:p w:rsidR="003E607D" w:rsidRDefault="003E607D" w:rsidP="00BC499F">
      <w:pPr>
        <w:numPr>
          <w:ilvl w:val="0"/>
          <w:numId w:val="32"/>
        </w:numPr>
        <w:autoSpaceDE w:val="0"/>
        <w:autoSpaceDN w:val="0"/>
        <w:adjustRightInd w:val="0"/>
        <w:ind w:left="0" w:firstLine="709"/>
        <w:jc w:val="both"/>
        <w:rPr>
          <w:rFonts w:eastAsia="Times-Roman"/>
        </w:rPr>
      </w:pPr>
      <w:r>
        <w:rPr>
          <w:rFonts w:eastAsia="Times-Roman"/>
        </w:rPr>
        <w:t>повышать качество дополнительного образования, соответствующего современным требованиям общества путем внедрения передовых технологий обучения, использование ИКТ, использование средств и методов музейной педагогики, а также использование методов проектов на занятиях;</w:t>
      </w:r>
    </w:p>
    <w:p w:rsidR="003E607D" w:rsidRDefault="003E607D" w:rsidP="00BC499F">
      <w:pPr>
        <w:numPr>
          <w:ilvl w:val="0"/>
          <w:numId w:val="32"/>
        </w:numPr>
        <w:autoSpaceDE w:val="0"/>
        <w:autoSpaceDN w:val="0"/>
        <w:adjustRightInd w:val="0"/>
        <w:ind w:left="0" w:firstLine="709"/>
        <w:jc w:val="both"/>
        <w:rPr>
          <w:rFonts w:eastAsia="Times-Roman"/>
        </w:rPr>
      </w:pPr>
      <w:r>
        <w:rPr>
          <w:rFonts w:eastAsia="Times-Roman"/>
        </w:rPr>
        <w:t>совершенствовать существующие и внедрять новые формы, методы и средства обучения и воспитания, направленные на формирование и развитие творческих способностей обучающихся, активная работа по духовно-нравственному и патриотическому воспитанию обучающихся;</w:t>
      </w:r>
    </w:p>
    <w:p w:rsidR="003E607D" w:rsidRDefault="003E607D" w:rsidP="00EC2BD5">
      <w:pPr>
        <w:pStyle w:val="ListParagraph"/>
        <w:autoSpaceDE w:val="0"/>
        <w:autoSpaceDN w:val="0"/>
        <w:adjustRightInd w:val="0"/>
        <w:spacing w:after="0" w:line="240" w:lineRule="auto"/>
        <w:ind w:left="0" w:firstLine="709"/>
        <w:jc w:val="both"/>
        <w:rPr>
          <w:rFonts w:ascii="Times New Roman" w:eastAsia="Times-Roman" w:hAnsi="Times New Roman" w:cs="Times New Roman"/>
          <w:sz w:val="24"/>
          <w:szCs w:val="24"/>
        </w:rPr>
      </w:pPr>
      <w:r>
        <w:rPr>
          <w:rFonts w:ascii="Times New Roman" w:hAnsi="Times New Roman" w:cs="Times New Roman"/>
          <w:sz w:val="24"/>
          <w:szCs w:val="24"/>
        </w:rPr>
        <w:t xml:space="preserve">Методическая тема, над которой работали </w:t>
      </w:r>
      <w:r>
        <w:rPr>
          <w:rFonts w:ascii="Times New Roman" w:hAnsi="Times New Roman" w:cs="Times New Roman"/>
          <w:bCs/>
          <w:color w:val="000000"/>
          <w:sz w:val="24"/>
          <w:szCs w:val="24"/>
        </w:rPr>
        <w:t>педагоги дополнительного образования:</w:t>
      </w:r>
    </w:p>
    <w:p w:rsidR="003E607D" w:rsidRDefault="003E607D" w:rsidP="00EC2BD5">
      <w:pPr>
        <w:autoSpaceDE w:val="0"/>
        <w:autoSpaceDN w:val="0"/>
        <w:adjustRightInd w:val="0"/>
        <w:ind w:firstLine="709"/>
        <w:jc w:val="both"/>
        <w:rPr>
          <w:rFonts w:eastAsia="Times-Roman"/>
        </w:rPr>
      </w:pPr>
      <w:r>
        <w:rPr>
          <w:rFonts w:eastAsia="Times-Roman"/>
        </w:rPr>
        <w:t>Использование средств и методов музейной  педагогики в образовательном и воспитательном процессах в ГКОУ КО «Областной центр образования».</w:t>
      </w:r>
    </w:p>
    <w:p w:rsidR="003E607D" w:rsidRPr="00034C64" w:rsidRDefault="003E607D" w:rsidP="00EC2BD5">
      <w:pPr>
        <w:pStyle w:val="ListParagraph"/>
        <w:autoSpaceDE w:val="0"/>
        <w:autoSpaceDN w:val="0"/>
        <w:adjustRightInd w:val="0"/>
        <w:spacing w:after="0" w:line="240" w:lineRule="auto"/>
        <w:ind w:left="0" w:firstLine="709"/>
        <w:jc w:val="both"/>
        <w:rPr>
          <w:rFonts w:eastAsia="Times-Roman"/>
          <w:sz w:val="24"/>
          <w:szCs w:val="24"/>
        </w:rPr>
      </w:pPr>
      <w:r>
        <w:rPr>
          <w:rFonts w:ascii="Times New Roman" w:eastAsia="Times-Roman" w:hAnsi="Times New Roman" w:cs="Times New Roman"/>
          <w:sz w:val="24"/>
          <w:szCs w:val="24"/>
        </w:rPr>
        <w:t xml:space="preserve">Педагоги дополнительного образования </w:t>
      </w:r>
      <w:r w:rsidRPr="00B015EF">
        <w:rPr>
          <w:rFonts w:ascii="Times New Roman" w:eastAsia="Times-Roman" w:hAnsi="Times New Roman" w:cs="Times New Roman"/>
          <w:sz w:val="24"/>
          <w:szCs w:val="24"/>
        </w:rPr>
        <w:t>Сязи Е.В., Назукина Л.И.</w:t>
      </w:r>
      <w:r>
        <w:rPr>
          <w:rFonts w:ascii="Times New Roman" w:eastAsia="Times-Roman" w:hAnsi="Times New Roman" w:cs="Times New Roman"/>
          <w:sz w:val="24"/>
          <w:szCs w:val="24"/>
        </w:rPr>
        <w:t xml:space="preserve"> активно участвовали в проектно</w:t>
      </w:r>
      <w:r w:rsidRPr="00B015EF">
        <w:rPr>
          <w:rFonts w:ascii="Times New Roman" w:eastAsia="Times-Roman" w:hAnsi="Times New Roman" w:cs="Times New Roman"/>
          <w:sz w:val="24"/>
          <w:szCs w:val="24"/>
        </w:rPr>
        <w:t xml:space="preserve">-исследовательской деятельности,  инновационной деятельности  -  </w:t>
      </w:r>
      <w:r w:rsidRPr="00B015EF">
        <w:rPr>
          <w:rFonts w:ascii="Times New Roman" w:eastAsia="Times-Roman" w:hAnsi="Times New Roman" w:cs="Times New Roman"/>
          <w:sz w:val="24"/>
          <w:szCs w:val="24"/>
        </w:rPr>
        <w:lastRenderedPageBreak/>
        <w:t>научно-практические конференции различного уровня, фестивали и форумы:  Всероссийский  семинар-совещание о внедрении инновационных форм патриотического воспитания в систему дополнительного образования, проведение Единого урока, школьный этап всероссийского конкурса юных чтецов «Живая классика», проведение школьного этапа православной олимпиады  «Наше наследие». Городецкая Л.Г. приняла участие в школьной конференции «Открытие-2018»</w:t>
      </w:r>
      <w:r>
        <w:rPr>
          <w:rFonts w:ascii="Times New Roman" w:eastAsia="Times-Roman" w:hAnsi="Times New Roman" w:cs="Times New Roman"/>
          <w:sz w:val="24"/>
          <w:szCs w:val="24"/>
        </w:rPr>
        <w:t xml:space="preserve">, </w:t>
      </w:r>
      <w:r w:rsidRPr="00B015EF">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 xml:space="preserve">во Всероссийскосм конкурсе, посвященном Дню космонавтики «Стартуют к звёздам корабли», </w:t>
      </w:r>
      <w:r w:rsidRPr="00034C64">
        <w:rPr>
          <w:rFonts w:ascii="Times New Roman" w:eastAsia="Times-Roman" w:hAnsi="Times New Roman" w:cs="Times New Roman"/>
          <w:sz w:val="24"/>
          <w:szCs w:val="24"/>
        </w:rPr>
        <w:t>трансляция  педагогического опыта через социальные сети</w:t>
      </w:r>
      <w:r>
        <w:rPr>
          <w:rFonts w:ascii="Times New Roman" w:eastAsia="Times-Roman" w:hAnsi="Times New Roman" w:cs="Times New Roman"/>
          <w:sz w:val="24"/>
          <w:szCs w:val="24"/>
        </w:rPr>
        <w:t>.</w:t>
      </w:r>
    </w:p>
    <w:p w:rsidR="003E607D" w:rsidRDefault="003E607D" w:rsidP="00EC2BD5">
      <w:pPr>
        <w:ind w:firstLine="709"/>
        <w:jc w:val="both"/>
      </w:pPr>
      <w:r w:rsidRPr="009F40A8">
        <w:t xml:space="preserve">В ГКОУ КО «Областной центр образования» сформировался музейный комплекс, в составе которого работают три школьных музея: </w:t>
      </w:r>
      <w:r>
        <w:t>м</w:t>
      </w:r>
      <w:r w:rsidRPr="0081181C">
        <w:t>узей Истории космонавтики</w:t>
      </w:r>
      <w:r w:rsidRPr="009F40A8">
        <w:t xml:space="preserve"> - руководитель Городецкая Лариса Григорьевна. </w:t>
      </w:r>
    </w:p>
    <w:p w:rsidR="003E607D" w:rsidRPr="009F40A8" w:rsidRDefault="003E607D" w:rsidP="00EC2BD5">
      <w:pPr>
        <w:spacing w:line="276" w:lineRule="auto"/>
        <w:ind w:firstLine="709"/>
        <w:jc w:val="both"/>
      </w:pPr>
      <w:r w:rsidRPr="0081181C">
        <w:t>Цель работы музея:</w:t>
      </w:r>
      <w:r>
        <w:t xml:space="preserve"> </w:t>
      </w:r>
      <w:r w:rsidRPr="009F40A8">
        <w:t>предоставление обучающимся необходимого объема систематизированных знаний по истории космонавтики; популяризация достижений отечественной и мировой космонавтики; выявление, формирование и поддержка одаренны</w:t>
      </w:r>
      <w:r>
        <w:t>х</w:t>
      </w:r>
      <w:r w:rsidRPr="009F40A8">
        <w:t xml:space="preserve">   детей.</w:t>
      </w:r>
    </w:p>
    <w:p w:rsidR="003E607D" w:rsidRPr="00F663AB" w:rsidRDefault="003E607D" w:rsidP="00EC2BD5">
      <w:pPr>
        <w:pStyle w:val="aff"/>
        <w:spacing w:before="0" w:after="0" w:line="276" w:lineRule="auto"/>
        <w:ind w:left="0" w:right="0" w:firstLine="709"/>
        <w:jc w:val="both"/>
        <w:rPr>
          <w:kern w:val="0"/>
        </w:rPr>
      </w:pPr>
      <w:r w:rsidRPr="0081181C">
        <w:t>Этнографический музей «Православная горница»</w:t>
      </w:r>
      <w:r>
        <w:t xml:space="preserve"> </w:t>
      </w:r>
      <w:r w:rsidRPr="0081181C">
        <w:t>-руководитель Назукина Лидия Ивановна</w:t>
      </w:r>
      <w:r w:rsidRPr="009F40A8">
        <w:t xml:space="preserve">. </w:t>
      </w:r>
    </w:p>
    <w:p w:rsidR="003E607D" w:rsidRDefault="003E607D" w:rsidP="00EC2BD5">
      <w:pPr>
        <w:ind w:firstLine="709"/>
        <w:jc w:val="both"/>
      </w:pPr>
      <w:r w:rsidRPr="009F40A8">
        <w:t xml:space="preserve"> </w:t>
      </w:r>
      <w:r w:rsidRPr="0081181C">
        <w:t>Цель работы музея:</w:t>
      </w:r>
      <w:r>
        <w:t xml:space="preserve"> </w:t>
      </w:r>
      <w:r w:rsidRPr="0081181C">
        <w:t>возрождение и со</w:t>
      </w:r>
      <w:r w:rsidRPr="0081181C">
        <w:rPr>
          <w:lang w:val="en-US"/>
        </w:rPr>
        <w:t>x</w:t>
      </w:r>
      <w:r w:rsidRPr="0081181C">
        <w:t>ранение народных традиций, изучение истории, жизни и бы</w:t>
      </w:r>
      <w:r w:rsidRPr="009F40A8">
        <w:t>та русского народа, обрядов и праздников.</w:t>
      </w:r>
    </w:p>
    <w:p w:rsidR="003E607D" w:rsidRPr="00F663AB" w:rsidRDefault="003E607D" w:rsidP="00EC2BD5">
      <w:pPr>
        <w:pStyle w:val="aff"/>
        <w:spacing w:before="0" w:after="0" w:line="276" w:lineRule="auto"/>
        <w:ind w:left="0" w:right="0" w:firstLine="709"/>
        <w:jc w:val="both"/>
        <w:rPr>
          <w:kern w:val="0"/>
        </w:rPr>
      </w:pPr>
      <w:r>
        <w:t xml:space="preserve">В 2018 году Назукина Лидия Ивановна </w:t>
      </w:r>
      <w:r w:rsidRPr="00F663AB">
        <w:rPr>
          <w:kern w:val="0"/>
        </w:rPr>
        <w:t>признана</w:t>
      </w:r>
      <w:r w:rsidRPr="00F663AB">
        <w:rPr>
          <w:iCs/>
          <w:color w:val="auto"/>
          <w:kern w:val="0"/>
        </w:rPr>
        <w:t xml:space="preserve"> Человеком года в сфере</w:t>
      </w:r>
      <w:r w:rsidRPr="00F663AB">
        <w:rPr>
          <w:i/>
          <w:iCs/>
          <w:color w:val="auto"/>
          <w:kern w:val="0"/>
        </w:rPr>
        <w:t xml:space="preserve"> </w:t>
      </w:r>
      <w:r w:rsidRPr="00F663AB">
        <w:rPr>
          <w:iCs/>
          <w:color w:val="auto"/>
          <w:kern w:val="0"/>
        </w:rPr>
        <w:t>образования</w:t>
      </w:r>
      <w:r>
        <w:rPr>
          <w:iCs/>
          <w:color w:val="auto"/>
          <w:kern w:val="0"/>
        </w:rPr>
        <w:t xml:space="preserve"> </w:t>
      </w:r>
      <w:r w:rsidRPr="00F663AB">
        <w:rPr>
          <w:kern w:val="0"/>
        </w:rPr>
        <w:t xml:space="preserve">за </w:t>
      </w:r>
      <w:r>
        <w:rPr>
          <w:kern w:val="0"/>
        </w:rPr>
        <w:t>р</w:t>
      </w:r>
      <w:r w:rsidRPr="00F663AB">
        <w:rPr>
          <w:kern w:val="0"/>
        </w:rPr>
        <w:t xml:space="preserve">еализацию социокультурного просветительского проекта </w:t>
      </w:r>
      <w:r w:rsidR="00EC2BD5">
        <w:rPr>
          <w:kern w:val="0"/>
        </w:rPr>
        <w:t>«</w:t>
      </w:r>
      <w:r w:rsidRPr="00F663AB">
        <w:rPr>
          <w:kern w:val="0"/>
        </w:rPr>
        <w:t>Русская изба</w:t>
      </w:r>
      <w:r w:rsidR="00EC2BD5">
        <w:rPr>
          <w:kern w:val="0"/>
        </w:rPr>
        <w:t>»</w:t>
      </w:r>
      <w:r w:rsidRPr="00F663AB">
        <w:rPr>
          <w:kern w:val="0"/>
        </w:rPr>
        <w:t xml:space="preserve">. Она стала первым номинантом Национальной Всероссийской премии </w:t>
      </w:r>
      <w:r w:rsidR="00EC2BD5">
        <w:rPr>
          <w:kern w:val="0"/>
        </w:rPr>
        <w:t>«</w:t>
      </w:r>
      <w:r w:rsidRPr="00F663AB">
        <w:rPr>
          <w:kern w:val="0"/>
        </w:rPr>
        <w:t>Семейная реликвия</w:t>
      </w:r>
      <w:r w:rsidR="00EC2BD5">
        <w:rPr>
          <w:kern w:val="0"/>
        </w:rPr>
        <w:t>»</w:t>
      </w:r>
      <w:r w:rsidRPr="00F663AB">
        <w:rPr>
          <w:kern w:val="0"/>
        </w:rPr>
        <w:t xml:space="preserve"> в 2018 году. </w:t>
      </w:r>
    </w:p>
    <w:p w:rsidR="003E607D" w:rsidRPr="0081181C" w:rsidRDefault="003E607D" w:rsidP="00EC2BD5">
      <w:pPr>
        <w:ind w:firstLine="709"/>
        <w:jc w:val="both"/>
      </w:pPr>
      <w:r w:rsidRPr="0081181C">
        <w:t>Историко-краеведческий музей Боевой славы</w:t>
      </w:r>
      <w:r>
        <w:t xml:space="preserve"> </w:t>
      </w:r>
      <w:r w:rsidRPr="0081181C">
        <w:t xml:space="preserve">– руководители Назукина Лидия Ивановна и Сязи Елена Валерьевна. </w:t>
      </w:r>
    </w:p>
    <w:p w:rsidR="003E607D" w:rsidRDefault="003E607D" w:rsidP="00EC2BD5">
      <w:pPr>
        <w:ind w:firstLine="709"/>
        <w:jc w:val="both"/>
      </w:pPr>
      <w:r w:rsidRPr="00031108">
        <w:rPr>
          <w:b/>
        </w:rPr>
        <w:t>Цель</w:t>
      </w:r>
      <w:r>
        <w:rPr>
          <w:b/>
        </w:rPr>
        <w:t>:</w:t>
      </w:r>
      <w:r w:rsidRPr="009F40A8">
        <w:t xml:space="preserve"> гражданско</w:t>
      </w:r>
      <w:r>
        <w:t>-</w:t>
      </w:r>
      <w:r w:rsidRPr="009F40A8">
        <w:t>патриотическое воспитание подрастающего поколения на примере подвига русского народа в ВОВ, формирование личности обучающегося, гражданина и патриота России, будущего защитника Отечества с присущими ему ценностями, взглядами, ориентациями, установками, мотивами деятельности и поведения.</w:t>
      </w:r>
    </w:p>
    <w:p w:rsidR="003E607D" w:rsidRDefault="003E607D" w:rsidP="00EC2BD5">
      <w:pPr>
        <w:ind w:firstLine="709"/>
        <w:jc w:val="both"/>
      </w:pPr>
      <w:r w:rsidRPr="009F40A8">
        <w:t>На базе наших музеев производились съемки нескольких игровых   и документально-исторических фильмов по духовно-нравственной и гражданско-патриотической тематике. В съёмках принимали участие обучающиеся ГКОУ КО «О</w:t>
      </w:r>
      <w:r w:rsidR="00EC2BD5">
        <w:t>ЦО</w:t>
      </w:r>
      <w:r w:rsidRPr="009F40A8">
        <w:t>»</w:t>
      </w:r>
      <w:r>
        <w:t>.</w:t>
      </w:r>
    </w:p>
    <w:p w:rsidR="002523CF" w:rsidRDefault="002523CF" w:rsidP="00C132ED">
      <w:pPr>
        <w:jc w:val="center"/>
        <w:rPr>
          <w:b/>
          <w:sz w:val="6"/>
          <w:szCs w:val="6"/>
        </w:rPr>
      </w:pPr>
    </w:p>
    <w:p w:rsidR="002D14F4" w:rsidRPr="00C132ED" w:rsidRDefault="002D14F4" w:rsidP="00C132ED">
      <w:pPr>
        <w:jc w:val="center"/>
        <w:rPr>
          <w:b/>
        </w:rPr>
      </w:pPr>
      <w:r w:rsidRPr="00C132ED">
        <w:rPr>
          <w:b/>
        </w:rPr>
        <w:t>Сотрудничество с другими организациями.</w: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33152" behindDoc="0" locked="0" layoutInCell="1" allowOverlap="1">
                <wp:simplePos x="0" y="0"/>
                <wp:positionH relativeFrom="page">
                  <wp:posOffset>2809875</wp:posOffset>
                </wp:positionH>
                <wp:positionV relativeFrom="paragraph">
                  <wp:posOffset>76835</wp:posOffset>
                </wp:positionV>
                <wp:extent cx="2419350" cy="864870"/>
                <wp:effectExtent l="0" t="0" r="19050" b="11430"/>
                <wp:wrapNone/>
                <wp:docPr id="8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86487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523CF">
                            <w:pPr>
                              <w:jc w:val="center"/>
                            </w:pPr>
                            <w:r>
                              <w:t xml:space="preserve">Калужский  </w:t>
                            </w:r>
                            <w:r w:rsidRPr="009F40A8">
                              <w:t xml:space="preserve">Государственный </w:t>
                            </w:r>
                            <w:r>
                              <w:t>м</w:t>
                            </w:r>
                            <w:r w:rsidRPr="009F40A8">
                              <w:t>узей Истории космонавтики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27" style="position:absolute;left:0;text-align:left;margin-left:221.25pt;margin-top:6.05pt;width:190.5pt;height:68.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" fillcolor="window" strokecolor="windowText" strokeweight="1pt">
                <v:stroke joinstyle="miter"/>
                <v:path arrowok="t"/>
                <v:textbox>
                  <w:txbxContent>
                    <w:p w:rsidR="00435473" w:rsidRPr="009F40A8" w:rsidRDefault="00435473" w:rsidP="002523CF">
                      <w:pPr>
                        <w:jc w:val="center"/>
                      </w:pPr>
                      <w:r>
                        <w:t xml:space="preserve">Калужский  </w:t>
                      </w:r>
                      <w:r w:rsidRPr="009F40A8">
                        <w:t xml:space="preserve">Государственный </w:t>
                      </w:r>
                      <w:r>
                        <w:t>м</w:t>
                      </w:r>
                      <w:r w:rsidRPr="009F40A8">
                        <w:t>узей Истории космонавтики</w:t>
                      </w:r>
                    </w:p>
                  </w:txbxContent>
                </v:textbox>
                <w10:wrap anchorx="page"/>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-127635</wp:posOffset>
                </wp:positionH>
                <wp:positionV relativeFrom="paragraph">
                  <wp:posOffset>42545</wp:posOffset>
                </wp:positionV>
                <wp:extent cx="1857375" cy="1257300"/>
                <wp:effectExtent l="0" t="0" r="28575" b="19050"/>
                <wp:wrapNone/>
                <wp:docPr id="8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257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t>Мемориальный Дом-</w:t>
                            </w:r>
                            <w:r w:rsidRPr="009F40A8">
                              <w:t>музей К.Э.</w:t>
                            </w:r>
                            <w:r>
                              <w:t xml:space="preserve"> </w:t>
                            </w:r>
                            <w:r w:rsidRPr="009F40A8">
                              <w:t>Циолковского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8" style="position:absolute;left:0;text-align:left;margin-left:-10.05pt;margin-top:3.35pt;width:146.25pt;height:9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" fillcolor="window" strokecolor="windowText" strokeweight="1pt">
                <v:stroke joinstyle="miter"/>
                <v:path arrowok="t"/>
                <v:textbox>
                  <w:txbxContent>
                    <w:p w:rsidR="00435473" w:rsidRPr="009F40A8" w:rsidRDefault="00435473" w:rsidP="002D14F4">
                      <w:pPr>
                        <w:jc w:val="center"/>
                      </w:pPr>
                      <w:r>
                        <w:t>Мемориальный Дом-</w:t>
                      </w:r>
                      <w:r w:rsidRPr="009F40A8">
                        <w:t>музей К.Э.</w:t>
                      </w:r>
                      <w:r>
                        <w:t xml:space="preserve"> </w:t>
                      </w:r>
                      <w:r w:rsidRPr="009F40A8">
                        <w:t>Циолковского</w:t>
                      </w:r>
                    </w:p>
                  </w:txbxContent>
                </v:textbox>
              </v:oval>
            </w:pict>
          </mc:Fallback>
        </mc:AlternateContent>
      </w: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4149090</wp:posOffset>
                </wp:positionH>
                <wp:positionV relativeFrom="paragraph">
                  <wp:posOffset>42545</wp:posOffset>
                </wp:positionV>
                <wp:extent cx="1609725" cy="1143000"/>
                <wp:effectExtent l="0" t="0" r="28575" b="19050"/>
                <wp:wrapNone/>
                <wp:docPr id="85"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143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rsidRPr="009F40A8">
                              <w:t xml:space="preserve">МБОУ ДОД        </w:t>
                            </w:r>
                            <w:r>
                              <w:t>«</w:t>
                            </w:r>
                            <w:r w:rsidRPr="009F40A8">
                              <w:t>ДЮЦКО «Галактика»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29" style="position:absolute;left:0;text-align:left;margin-left:326.7pt;margin-top:3.35pt;width:126.75pt;height:9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" fillcolor="window" strokecolor="windowText" strokeweight="1pt">
                <v:stroke joinstyle="miter"/>
                <v:path arrowok="t"/>
                <v:textbox>
                  <w:txbxContent>
                    <w:p w:rsidR="00435473" w:rsidRPr="009F40A8" w:rsidRDefault="00435473" w:rsidP="002D14F4">
                      <w:pPr>
                        <w:jc w:val="center"/>
                      </w:pPr>
                      <w:r w:rsidRPr="009F40A8">
                        <w:t xml:space="preserve">МБОУ ДОД        </w:t>
                      </w:r>
                      <w:r>
                        <w:t>«</w:t>
                      </w:r>
                      <w:r w:rsidRPr="009F40A8">
                        <w:t>ДЮЦКО «Галактика»</w:t>
                      </w:r>
                    </w:p>
                  </w:txbxContent>
                </v:textbox>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2958465</wp:posOffset>
                </wp:positionH>
                <wp:positionV relativeFrom="paragraph">
                  <wp:posOffset>65405</wp:posOffset>
                </wp:positionV>
                <wp:extent cx="9525" cy="230505"/>
                <wp:effectExtent l="53340" t="17780" r="60960" b="18415"/>
                <wp:wrapNone/>
                <wp:docPr id="8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05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232.95pt;margin-top:5.15pt;width:.75pt;height:1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1543050</wp:posOffset>
                </wp:positionH>
                <wp:positionV relativeFrom="paragraph">
                  <wp:posOffset>120650</wp:posOffset>
                </wp:positionV>
                <wp:extent cx="453390" cy="188595"/>
                <wp:effectExtent l="38100" t="53975" r="32385" b="52705"/>
                <wp:wrapNone/>
                <wp:docPr id="8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1885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21.5pt;margin-top:9.5pt;width:35.7pt;height:1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">
                <v:stroke startarrow="block" endarrow="block"/>
              </v:shape>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1815465</wp:posOffset>
                </wp:positionH>
                <wp:positionV relativeFrom="paragraph">
                  <wp:posOffset>76835</wp:posOffset>
                </wp:positionV>
                <wp:extent cx="2480310" cy="1076325"/>
                <wp:effectExtent l="0" t="0" r="15240" b="28575"/>
                <wp:wrapNone/>
                <wp:docPr id="82"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310" cy="1076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rPr>
                                <w:b/>
                              </w:rPr>
                            </w:pPr>
                            <w:r w:rsidRPr="0004014D">
                              <w:rPr>
                                <w:b/>
                              </w:rPr>
                              <w:t xml:space="preserve">Музей </w:t>
                            </w:r>
                          </w:p>
                          <w:p w:rsidR="00435473" w:rsidRPr="0004014D" w:rsidRDefault="00435473" w:rsidP="0004014D">
                            <w:pPr>
                              <w:ind w:left="-113" w:right="-113"/>
                              <w:jc w:val="center"/>
                              <w:rPr>
                                <w:b/>
                              </w:rPr>
                            </w:pPr>
                            <w:r>
                              <w:rPr>
                                <w:b/>
                              </w:rPr>
                              <w:t>Истории к</w:t>
                            </w:r>
                            <w:r w:rsidRPr="0004014D">
                              <w:rPr>
                                <w:b/>
                              </w:rPr>
                              <w:t>осмонавтики</w:t>
                            </w:r>
                          </w:p>
                          <w:p w:rsidR="00435473" w:rsidRPr="009F40A8" w:rsidRDefault="00435473" w:rsidP="002D14F4">
                            <w:pPr>
                              <w:jc w:val="center"/>
                            </w:pPr>
                            <w:r w:rsidRPr="0004014D">
                              <w:rPr>
                                <w:b/>
                              </w:rPr>
                              <w:t>ОЦО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30" style="position:absolute;left:0;text-align:left;margin-left:142.95pt;margin-top:6.05pt;width:195.3pt;height:8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" fillcolor="window" strokecolor="windowText" strokeweight="1pt">
                <v:stroke joinstyle="miter"/>
                <v:path arrowok="t"/>
                <v:textbox>
                  <w:txbxContent>
                    <w:p w:rsidR="00435473" w:rsidRDefault="00435473" w:rsidP="002D14F4">
                      <w:pPr>
                        <w:jc w:val="center"/>
                        <w:rPr>
                          <w:b/>
                        </w:rPr>
                      </w:pPr>
                      <w:r w:rsidRPr="0004014D">
                        <w:rPr>
                          <w:b/>
                        </w:rPr>
                        <w:t xml:space="preserve">Музей </w:t>
                      </w:r>
                    </w:p>
                    <w:p w:rsidR="00435473" w:rsidRPr="0004014D" w:rsidRDefault="00435473" w:rsidP="0004014D">
                      <w:pPr>
                        <w:ind w:left="-113" w:right="-113"/>
                        <w:jc w:val="center"/>
                        <w:rPr>
                          <w:b/>
                        </w:rPr>
                      </w:pPr>
                      <w:r>
                        <w:rPr>
                          <w:b/>
                        </w:rPr>
                        <w:t>Истории к</w:t>
                      </w:r>
                      <w:r w:rsidRPr="0004014D">
                        <w:rPr>
                          <w:b/>
                        </w:rPr>
                        <w:t>осмонавтики</w:t>
                      </w:r>
                    </w:p>
                    <w:p w:rsidR="00435473" w:rsidRPr="009F40A8" w:rsidRDefault="00435473" w:rsidP="002D14F4">
                      <w:pPr>
                        <w:jc w:val="center"/>
                      </w:pPr>
                      <w:r w:rsidRPr="0004014D">
                        <w:rPr>
                          <w:b/>
                        </w:rPr>
                        <w:t>ОЦО</w:t>
                      </w:r>
                    </w:p>
                  </w:txbxContent>
                </v:textbox>
              </v:oval>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4101465</wp:posOffset>
                </wp:positionH>
                <wp:positionV relativeFrom="paragraph">
                  <wp:posOffset>120650</wp:posOffset>
                </wp:positionV>
                <wp:extent cx="257175" cy="213360"/>
                <wp:effectExtent l="43815" t="53975" r="51435" b="56515"/>
                <wp:wrapNone/>
                <wp:docPr id="8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213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22.95pt;margin-top:9.5pt;width:20.25pt;height:16.8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4453890</wp:posOffset>
                </wp:positionH>
                <wp:positionV relativeFrom="paragraph">
                  <wp:posOffset>158750</wp:posOffset>
                </wp:positionV>
                <wp:extent cx="1543050" cy="1074420"/>
                <wp:effectExtent l="0" t="0" r="19050" b="11430"/>
                <wp:wrapNone/>
                <wp:docPr id="80"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0744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pPr>
                          </w:p>
                          <w:p w:rsidR="00435473" w:rsidRPr="009F40A8" w:rsidRDefault="00435473" w:rsidP="002D14F4">
                            <w:pPr>
                              <w:jc w:val="center"/>
                            </w:pPr>
                            <w:r w:rsidRPr="009F40A8">
                              <w:t>Управление ФСИН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31" style="position:absolute;left:0;text-align:left;margin-left:350.7pt;margin-top:12.5pt;width:121.5pt;height:84.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" fillcolor="window" strokecolor="windowText" strokeweight="1pt">
                <v:stroke joinstyle="miter"/>
                <v:path arrowok="t"/>
                <v:textbox>
                  <w:txbxContent>
                    <w:p w:rsidR="00435473" w:rsidRDefault="00435473" w:rsidP="002D14F4">
                      <w:pPr>
                        <w:jc w:val="center"/>
                      </w:pPr>
                    </w:p>
                    <w:p w:rsidR="00435473" w:rsidRPr="009F40A8" w:rsidRDefault="00435473" w:rsidP="002D14F4">
                      <w:pPr>
                        <w:jc w:val="center"/>
                      </w:pPr>
                      <w:r w:rsidRPr="009F40A8">
                        <w:t>Управление ФСИН</w:t>
                      </w:r>
                    </w:p>
                  </w:txbxContent>
                </v:textbox>
              </v:oval>
            </w:pict>
          </mc:Fallback>
        </mc:AlternateContent>
      </w: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4248150</wp:posOffset>
                </wp:positionH>
                <wp:positionV relativeFrom="paragraph">
                  <wp:posOffset>158750</wp:posOffset>
                </wp:positionV>
                <wp:extent cx="205740" cy="28575"/>
                <wp:effectExtent l="28575" t="53975" r="22860" b="60325"/>
                <wp:wrapNone/>
                <wp:docPr id="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34.5pt;margin-top:12.5pt;width:16.2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">
                <v:stroke startarrow="block" endarrow="block"/>
              </v:shape>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-127635</wp:posOffset>
                </wp:positionH>
                <wp:positionV relativeFrom="paragraph">
                  <wp:posOffset>-5080</wp:posOffset>
                </wp:positionV>
                <wp:extent cx="1790700" cy="1076325"/>
                <wp:effectExtent l="0" t="0" r="19050" b="28575"/>
                <wp:wrapNone/>
                <wp:docPr id="78"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076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rsidRPr="009F40A8">
                              <w:t>Грабцевский парашютный 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49" o:spid="_x0000_s1032" style="position:absolute;left:0;text-align:left;margin-left:-10.05pt;margin-top:-.4pt;width:141pt;height:8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" fillcolor="window" strokecolor="windowText" strokeweight="1pt">
                <v:stroke joinstyle="miter"/>
                <v:path arrowok="t"/>
                <v:textbox>
                  <w:txbxContent>
                    <w:p w:rsidR="00435473" w:rsidRPr="009F40A8" w:rsidRDefault="00435473" w:rsidP="002D14F4">
                      <w:pPr>
                        <w:jc w:val="center"/>
                      </w:pPr>
                      <w:r w:rsidRPr="009F40A8">
                        <w:t>Грабцевский парашютный клуб</w:t>
                      </w:r>
                    </w:p>
                  </w:txbxContent>
                </v:textbox>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1600200</wp:posOffset>
                </wp:positionH>
                <wp:positionV relativeFrom="paragraph">
                  <wp:posOffset>78740</wp:posOffset>
                </wp:positionV>
                <wp:extent cx="295275" cy="104775"/>
                <wp:effectExtent l="38100" t="38100" r="47625" b="66675"/>
                <wp:wrapNone/>
                <wp:docPr id="77"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1047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26pt;margin-top:6.2pt;width:23.25pt;height:8.2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" strokecolor="windowText" strokeweight=".5pt">
                <v:stroke startarrow="block" endarrow="block" joinstyle="miter"/>
                <o:lock v:ext="edit" shapetype="f"/>
              </v:shape>
            </w:pict>
          </mc:Fallback>
        </mc:AlternateContent>
      </w: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2377440</wp:posOffset>
                </wp:positionH>
                <wp:positionV relativeFrom="paragraph">
                  <wp:posOffset>101600</wp:posOffset>
                </wp:positionV>
                <wp:extent cx="276225" cy="123825"/>
                <wp:effectExtent l="34290" t="53975" r="41910" b="60325"/>
                <wp:wrapNone/>
                <wp:docPr id="7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23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87.2pt;margin-top:8pt;width:21.75pt;height:9.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">
                <v:stroke startarrow="block" endarrow="block"/>
              </v:shape>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3672840</wp:posOffset>
                </wp:positionH>
                <wp:positionV relativeFrom="paragraph">
                  <wp:posOffset>21590</wp:posOffset>
                </wp:positionV>
                <wp:extent cx="270510" cy="192405"/>
                <wp:effectExtent l="43815" t="50165" r="47625" b="52705"/>
                <wp:wrapNone/>
                <wp:docPr id="7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1924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89.2pt;margin-top:1.7pt;width:21.3pt;height:1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3291840</wp:posOffset>
                </wp:positionH>
                <wp:positionV relativeFrom="paragraph">
                  <wp:posOffset>38735</wp:posOffset>
                </wp:positionV>
                <wp:extent cx="1828800" cy="1143000"/>
                <wp:effectExtent l="0" t="0" r="19050" b="19050"/>
                <wp:wrapNone/>
                <wp:docPr id="74"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143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rsidRPr="009F40A8">
                              <w:t>Мемориальный</w:t>
                            </w:r>
                          </w:p>
                          <w:p w:rsidR="00435473" w:rsidRPr="009F40A8" w:rsidRDefault="00435473" w:rsidP="002D14F4">
                            <w:pPr>
                              <w:jc w:val="center"/>
                            </w:pPr>
                            <w:r>
                              <w:t xml:space="preserve"> Дом-музей А. </w:t>
                            </w:r>
                            <w:r w:rsidRPr="009F40A8">
                              <w:t>Л.</w:t>
                            </w:r>
                            <w:r>
                              <w:t xml:space="preserve">  </w:t>
                            </w:r>
                            <w:r w:rsidRPr="009F40A8">
                              <w:t>Чижевского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33" style="position:absolute;left:0;text-align:left;margin-left:259.2pt;margin-top:3.05pt;width:2in;height:9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" fillcolor="window" strokecolor="windowText" strokeweight="1pt">
                <v:stroke joinstyle="miter"/>
                <v:path arrowok="t"/>
                <v:textbox>
                  <w:txbxContent>
                    <w:p w:rsidR="00435473" w:rsidRPr="009F40A8" w:rsidRDefault="00435473" w:rsidP="002D14F4">
                      <w:pPr>
                        <w:jc w:val="center"/>
                      </w:pPr>
                      <w:r w:rsidRPr="009F40A8">
                        <w:t>Мемориальный</w:t>
                      </w:r>
                    </w:p>
                    <w:p w:rsidR="00435473" w:rsidRPr="009F40A8" w:rsidRDefault="00435473" w:rsidP="002D14F4">
                      <w:pPr>
                        <w:jc w:val="center"/>
                      </w:pPr>
                      <w:r>
                        <w:t xml:space="preserve"> Дом-музей А. </w:t>
                      </w:r>
                      <w:r w:rsidRPr="009F40A8">
                        <w:t>Л.</w:t>
                      </w:r>
                      <w:r>
                        <w:t xml:space="preserve">  </w:t>
                      </w:r>
                      <w:r w:rsidRPr="009F40A8">
                        <w:t>Чижевского</w:t>
                      </w:r>
                    </w:p>
                  </w:txbxContent>
                </v:textbox>
              </v:oval>
            </w:pict>
          </mc:Fallback>
        </mc:AlternateContent>
      </w:r>
      <w:r>
        <w:rPr>
          <w:noProof/>
          <w:lang w:eastAsia="ru-RU"/>
        </w:rPr>
        <mc:AlternateContent>
          <mc:Choice Requires="wps">
            <w:drawing>
              <wp:anchor distT="0" distB="0" distL="114300" distR="114300" simplePos="0" relativeHeight="251636224" behindDoc="0" locked="0" layoutInCell="1" allowOverlap="1">
                <wp:simplePos x="0" y="0"/>
                <wp:positionH relativeFrom="page">
                  <wp:posOffset>2235835</wp:posOffset>
                </wp:positionH>
                <wp:positionV relativeFrom="paragraph">
                  <wp:posOffset>50165</wp:posOffset>
                </wp:positionV>
                <wp:extent cx="2078990" cy="1257300"/>
                <wp:effectExtent l="0" t="0" r="16510" b="19050"/>
                <wp:wrapNone/>
                <wp:docPr id="73"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8990" cy="1257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rsidRPr="009F40A8">
                              <w:t>Калужский Государственный университет им. Циолковского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034" style="position:absolute;left:0;text-align:left;margin-left:176.05pt;margin-top:3.95pt;width:163.7pt;height:9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" fillcolor="window" strokecolor="windowText" strokeweight="1pt">
                <v:stroke joinstyle="miter"/>
                <v:path arrowok="t"/>
                <v:textbox>
                  <w:txbxContent>
                    <w:p w:rsidR="00435473" w:rsidRPr="009F40A8" w:rsidRDefault="00435473" w:rsidP="002D14F4">
                      <w:pPr>
                        <w:jc w:val="center"/>
                      </w:pPr>
                      <w:r w:rsidRPr="009F40A8">
                        <w:t>Калужский Государственный университет им. Циолковского</w:t>
                      </w:r>
                    </w:p>
                  </w:txbxContent>
                </v:textbox>
                <w10:wrap anchorx="page"/>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523CF" w:rsidRDefault="002523CF" w:rsidP="002D14F4">
      <w:pPr>
        <w:ind w:firstLine="709"/>
        <w:jc w:val="both"/>
      </w:pPr>
    </w:p>
    <w:p w:rsidR="002D14F4" w:rsidRPr="002D14F4" w:rsidRDefault="00C14004" w:rsidP="002D14F4">
      <w:pPr>
        <w:ind w:firstLine="709"/>
        <w:jc w:val="both"/>
      </w:pPr>
      <w:r>
        <w:rPr>
          <w:noProof/>
          <w:lang w:eastAsia="ru-RU"/>
        </w:rPr>
        <w:lastRenderedPageBreak/>
        <mc:AlternateContent>
          <mc:Choice Requires="wps">
            <w:drawing>
              <wp:anchor distT="0" distB="0" distL="114300" distR="114300" simplePos="0" relativeHeight="251652608" behindDoc="0" locked="0" layoutInCell="1" allowOverlap="0">
                <wp:simplePos x="0" y="0"/>
                <wp:positionH relativeFrom="column">
                  <wp:posOffset>2082165</wp:posOffset>
                </wp:positionH>
                <wp:positionV relativeFrom="paragraph">
                  <wp:posOffset>52705</wp:posOffset>
                </wp:positionV>
                <wp:extent cx="1514475" cy="1256030"/>
                <wp:effectExtent l="0" t="0" r="28575" b="20320"/>
                <wp:wrapSquare wrapText="bothSides"/>
                <wp:docPr id="72"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2560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2D14F4">
                            <w:pPr>
                              <w:jc w:val="center"/>
                            </w:pPr>
                            <w:r w:rsidRPr="009F40A8">
                              <w:t>Духовно-просветительский центр        «Успенский»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35" style="position:absolute;left:0;text-align:left;margin-left:163.95pt;margin-top:4.15pt;width:119.25pt;height:9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" o:allowoverlap="f" fillcolor="window" strokecolor="windowText" strokeweight="1pt">
                <v:stroke joinstyle="miter"/>
                <v:path arrowok="t"/>
                <v:textbox>
                  <w:txbxContent>
                    <w:p w:rsidR="00435473" w:rsidRPr="009F40A8" w:rsidRDefault="00435473" w:rsidP="002D14F4">
                      <w:pPr>
                        <w:jc w:val="center"/>
                      </w:pPr>
                      <w:r w:rsidRPr="009F40A8">
                        <w:t>Духовно-просветительский центр        «Успенский»</w:t>
                      </w:r>
                    </w:p>
                  </w:txbxContent>
                </v:textbox>
                <w10:wrap type="square"/>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3947160</wp:posOffset>
                </wp:positionH>
                <wp:positionV relativeFrom="paragraph">
                  <wp:posOffset>19050</wp:posOffset>
                </wp:positionV>
                <wp:extent cx="1548765" cy="1114425"/>
                <wp:effectExtent l="0" t="0" r="13335" b="28575"/>
                <wp:wrapNone/>
                <wp:docPr id="71"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1114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pPr>
                            <w:r w:rsidRPr="009F40A8">
                              <w:t xml:space="preserve">Музей </w:t>
                            </w:r>
                          </w:p>
                          <w:p w:rsidR="00435473" w:rsidRPr="009F40A8" w:rsidRDefault="00435473" w:rsidP="002D14F4">
                            <w:pPr>
                              <w:jc w:val="center"/>
                            </w:pPr>
                            <w:r w:rsidRPr="009F40A8">
                              <w:t>Г.К. Жукова</w:t>
                            </w:r>
                          </w:p>
                          <w:p w:rsidR="00435473" w:rsidRPr="009F40A8" w:rsidRDefault="00435473" w:rsidP="002D14F4">
                            <w:pPr>
                              <w:jc w:val="center"/>
                            </w:pPr>
                            <w:r>
                              <w:t>г</w:t>
                            </w:r>
                            <w:r w:rsidRPr="009F40A8">
                              <w:t>. Жуков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36" style="position:absolute;left:0;text-align:left;margin-left:310.8pt;margin-top:1.5pt;width:121.95pt;height:8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" fillcolor="window" strokecolor="windowText" strokeweight="1pt">
                <v:stroke joinstyle="miter"/>
                <v:path arrowok="t"/>
                <v:textbox>
                  <w:txbxContent>
                    <w:p w:rsidR="00435473" w:rsidRDefault="00435473" w:rsidP="002D14F4">
                      <w:pPr>
                        <w:jc w:val="center"/>
                      </w:pPr>
                      <w:r w:rsidRPr="009F40A8">
                        <w:t xml:space="preserve">Музей </w:t>
                      </w:r>
                    </w:p>
                    <w:p w:rsidR="00435473" w:rsidRPr="009F40A8" w:rsidRDefault="00435473" w:rsidP="002D14F4">
                      <w:pPr>
                        <w:jc w:val="center"/>
                      </w:pPr>
                      <w:r w:rsidRPr="009F40A8">
                        <w:t>Г.К. Жукова</w:t>
                      </w:r>
                    </w:p>
                    <w:p w:rsidR="00435473" w:rsidRPr="009F40A8" w:rsidRDefault="00435473" w:rsidP="002D14F4">
                      <w:pPr>
                        <w:jc w:val="center"/>
                      </w:pPr>
                      <w:r>
                        <w:t>г</w:t>
                      </w:r>
                      <w:r w:rsidRPr="009F40A8">
                        <w:t>. Жуков</w:t>
                      </w:r>
                    </w:p>
                  </w:txbxContent>
                </v:textbox>
              </v:oval>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335280</wp:posOffset>
                </wp:positionH>
                <wp:positionV relativeFrom="paragraph">
                  <wp:posOffset>0</wp:posOffset>
                </wp:positionV>
                <wp:extent cx="1442085" cy="1133475"/>
                <wp:effectExtent l="0" t="0" r="24765" b="28575"/>
                <wp:wrapNone/>
                <wp:docPr id="70"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11334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pPr>
                            <w:r w:rsidRPr="009F40A8">
                              <w:t>МОУ Лицей№48</w:t>
                            </w:r>
                          </w:p>
                          <w:p w:rsidR="00435473" w:rsidRPr="009F40A8" w:rsidRDefault="00435473" w:rsidP="002D14F4">
                            <w:pPr>
                              <w:jc w:val="center"/>
                            </w:pPr>
                            <w:r w:rsidRPr="009F40A8">
                              <w:t xml:space="preserve"> Г</w:t>
                            </w:r>
                            <w:r>
                              <w:t>.</w:t>
                            </w:r>
                            <w:r w:rsidRPr="009F40A8">
                              <w:t xml:space="preserve"> Калуги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23" o:spid="_x0000_s1037" style="position:absolute;left:0;text-align:left;margin-left:26.4pt;margin-top:0;width:113.55pt;height: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" fillcolor="window" strokecolor="windowText" strokeweight="1pt">
                <v:stroke joinstyle="miter"/>
                <v:path arrowok="t"/>
                <v:textbox>
                  <w:txbxContent>
                    <w:p w:rsidR="00435473" w:rsidRDefault="00435473" w:rsidP="002D14F4">
                      <w:pPr>
                        <w:jc w:val="center"/>
                      </w:pPr>
                      <w:r w:rsidRPr="009F40A8">
                        <w:t>МОУ Лицей№48</w:t>
                      </w:r>
                    </w:p>
                    <w:p w:rsidR="00435473" w:rsidRPr="009F40A8" w:rsidRDefault="00435473" w:rsidP="002D14F4">
                      <w:pPr>
                        <w:jc w:val="center"/>
                      </w:pPr>
                      <w:r w:rsidRPr="009F40A8">
                        <w:t xml:space="preserve"> Г</w:t>
                      </w:r>
                      <w:r>
                        <w:t>.</w:t>
                      </w:r>
                      <w:r w:rsidRPr="009F40A8">
                        <w:t xml:space="preserve"> Калуги</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3710940</wp:posOffset>
                </wp:positionH>
                <wp:positionV relativeFrom="paragraph">
                  <wp:posOffset>161925</wp:posOffset>
                </wp:positionV>
                <wp:extent cx="575310" cy="504825"/>
                <wp:effectExtent l="43815" t="47625" r="47625" b="47625"/>
                <wp:wrapNone/>
                <wp:docPr id="6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504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92.2pt;margin-top:12.75pt;width:45.3pt;height:39.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">
                <v:stroke startarrow="block" endarrow="block"/>
              </v:shape>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1596390</wp:posOffset>
                </wp:positionH>
                <wp:positionV relativeFrom="paragraph">
                  <wp:posOffset>104775</wp:posOffset>
                </wp:positionV>
                <wp:extent cx="485775" cy="561975"/>
                <wp:effectExtent l="53340" t="47625" r="51435" b="47625"/>
                <wp:wrapNone/>
                <wp:docPr id="6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561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25.7pt;margin-top:8.25pt;width:38.2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2872740</wp:posOffset>
                </wp:positionH>
                <wp:positionV relativeFrom="paragraph">
                  <wp:posOffset>81915</wp:posOffset>
                </wp:positionV>
                <wp:extent cx="0" cy="276225"/>
                <wp:effectExtent l="53340" t="15240" r="60960" b="22860"/>
                <wp:wrapNone/>
                <wp:docPr id="6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26.2pt;margin-top:6.45pt;width:0;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54656" behindDoc="0" locked="0" layoutInCell="1" allowOverlap="1">
                <wp:simplePos x="0" y="0"/>
                <wp:positionH relativeFrom="margin">
                  <wp:posOffset>-166370</wp:posOffset>
                </wp:positionH>
                <wp:positionV relativeFrom="paragraph">
                  <wp:posOffset>149860</wp:posOffset>
                </wp:positionV>
                <wp:extent cx="1657350" cy="1099185"/>
                <wp:effectExtent l="0" t="0" r="19050" b="24765"/>
                <wp:wrapNone/>
                <wp:docPr id="66"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0991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FB279D">
                            <w:pPr>
                              <w:ind w:left="-227" w:right="-227"/>
                              <w:jc w:val="center"/>
                            </w:pPr>
                            <w:r w:rsidRPr="009F40A8">
                              <w:t>Территориальная община «Терепец» при Горуправе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38" style="position:absolute;left:0;text-align:left;margin-left:-13.1pt;margin-top:11.8pt;width:130.5pt;height:86.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" fillcolor="window" strokecolor="windowText" strokeweight="1pt">
                <v:stroke joinstyle="miter"/>
                <v:path arrowok="t"/>
                <v:textbox>
                  <w:txbxContent>
                    <w:p w:rsidR="00435473" w:rsidRPr="009F40A8" w:rsidRDefault="00435473" w:rsidP="00FB279D">
                      <w:pPr>
                        <w:ind w:left="-227" w:right="-227"/>
                        <w:jc w:val="center"/>
                      </w:pPr>
                      <w:r w:rsidRPr="009F40A8">
                        <w:t>Территориальная община «Терепец» при Горуправе</w:t>
                      </w:r>
                    </w:p>
                  </w:txbxContent>
                </v:textbox>
                <w10:wrap anchorx="margin"/>
              </v:oval>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4320540</wp:posOffset>
                </wp:positionH>
                <wp:positionV relativeFrom="paragraph">
                  <wp:posOffset>149860</wp:posOffset>
                </wp:positionV>
                <wp:extent cx="1600200" cy="1129030"/>
                <wp:effectExtent l="0" t="0" r="19050" b="13970"/>
                <wp:wrapNone/>
                <wp:docPr id="65"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290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FB279D">
                            <w:pPr>
                              <w:ind w:left="-170" w:right="-170"/>
                              <w:jc w:val="center"/>
                            </w:pPr>
                            <w:r w:rsidRPr="009F40A8">
                              <w:t>Областной Совет Ветеранов ВОВ 1941-1945гг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32" o:spid="_x0000_s1039" style="position:absolute;left:0;text-align:left;margin-left:340.2pt;margin-top:11.8pt;width:126pt;height:8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" fillcolor="window" strokecolor="windowText" strokeweight="1pt">
                <v:stroke joinstyle="miter"/>
                <v:path arrowok="t"/>
                <v:textbox>
                  <w:txbxContent>
                    <w:p w:rsidR="00435473" w:rsidRPr="009F40A8" w:rsidRDefault="00435473" w:rsidP="00FB279D">
                      <w:pPr>
                        <w:ind w:left="-170" w:right="-170"/>
                        <w:jc w:val="center"/>
                      </w:pPr>
                      <w:r w:rsidRPr="009F40A8">
                        <w:t>Областной Совет Ветеранов ВОВ 1941-1945гг</w:t>
                      </w:r>
                    </w:p>
                  </w:txbxContent>
                </v:textbox>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50560" behindDoc="0" locked="0" layoutInCell="1" allowOverlap="1">
                <wp:simplePos x="0" y="0"/>
                <wp:positionH relativeFrom="page">
                  <wp:posOffset>2857500</wp:posOffset>
                </wp:positionH>
                <wp:positionV relativeFrom="paragraph">
                  <wp:posOffset>7620</wp:posOffset>
                </wp:positionV>
                <wp:extent cx="2223135" cy="1150620"/>
                <wp:effectExtent l="0" t="0" r="24765" b="11430"/>
                <wp:wrapNone/>
                <wp:docPr id="64"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11506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pPr>
                          </w:p>
                          <w:p w:rsidR="00435473" w:rsidRPr="0004014D" w:rsidRDefault="00435473" w:rsidP="0004014D">
                            <w:pPr>
                              <w:ind w:left="-113" w:right="-113"/>
                              <w:jc w:val="center"/>
                              <w:rPr>
                                <w:b/>
                              </w:rPr>
                            </w:pPr>
                            <w:r w:rsidRPr="0004014D">
                              <w:rPr>
                                <w:b/>
                              </w:rPr>
                              <w:t>Военно-</w:t>
                            </w:r>
                            <w:r>
                              <w:rPr>
                                <w:b/>
                              </w:rPr>
                              <w:t>и</w:t>
                            </w:r>
                            <w:r w:rsidRPr="0004014D">
                              <w:rPr>
                                <w:b/>
                              </w:rPr>
                              <w:t>сторический музей Боевой славы ОЦО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22" o:spid="_x0000_s1040" style="position:absolute;left:0;text-align:left;margin-left:225pt;margin-top:.6pt;width:175.05pt;height:90.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" fillcolor="window" strokecolor="windowText" strokeweight="1pt">
                <v:stroke joinstyle="miter"/>
                <v:path arrowok="t"/>
                <v:textbox>
                  <w:txbxContent>
                    <w:p w:rsidR="00435473" w:rsidRDefault="00435473" w:rsidP="002D14F4">
                      <w:pPr>
                        <w:jc w:val="center"/>
                      </w:pPr>
                    </w:p>
                    <w:p w:rsidR="00435473" w:rsidRPr="0004014D" w:rsidRDefault="00435473" w:rsidP="0004014D">
                      <w:pPr>
                        <w:ind w:left="-113" w:right="-113"/>
                        <w:jc w:val="center"/>
                        <w:rPr>
                          <w:b/>
                        </w:rPr>
                      </w:pPr>
                      <w:r w:rsidRPr="0004014D">
                        <w:rPr>
                          <w:b/>
                        </w:rPr>
                        <w:t>Военно-</w:t>
                      </w:r>
                      <w:r>
                        <w:rPr>
                          <w:b/>
                        </w:rPr>
                        <w:t>и</w:t>
                      </w:r>
                      <w:r w:rsidRPr="0004014D">
                        <w:rPr>
                          <w:b/>
                        </w:rPr>
                        <w:t>сторический музей Боевой славы ОЦО</w:t>
                      </w:r>
                    </w:p>
                  </w:txbxContent>
                </v:textbox>
                <w10:wrap anchorx="page"/>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1490980</wp:posOffset>
                </wp:positionH>
                <wp:positionV relativeFrom="paragraph">
                  <wp:posOffset>24765</wp:posOffset>
                </wp:positionV>
                <wp:extent cx="286385" cy="0"/>
                <wp:effectExtent l="14605" t="53340" r="22860" b="60960"/>
                <wp:wrapNone/>
                <wp:docPr id="6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17.4pt;margin-top:1.95pt;width:22.5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">
                <v:stroke startarrow="block" endarrow="block"/>
              </v:shap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4000500</wp:posOffset>
                </wp:positionH>
                <wp:positionV relativeFrom="paragraph">
                  <wp:posOffset>24765</wp:posOffset>
                </wp:positionV>
                <wp:extent cx="285750" cy="9525"/>
                <wp:effectExtent l="19050" t="53340" r="19050" b="60960"/>
                <wp:wrapNone/>
                <wp:docPr id="6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15pt;margin-top:1.95pt;width:22.5pt;height:.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">
                <v:stroke startarrow="block" endarrow="block"/>
              </v:shape>
            </w:pict>
          </mc:Fallback>
        </mc:AlternateContent>
      </w:r>
    </w:p>
    <w:p w:rsidR="002D14F4" w:rsidRPr="002D14F4" w:rsidRDefault="002D14F4" w:rsidP="002D14F4">
      <w:pPr>
        <w:ind w:firstLine="709"/>
        <w:jc w:val="both"/>
      </w:pP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3891915</wp:posOffset>
                </wp:positionH>
                <wp:positionV relativeFrom="paragraph">
                  <wp:posOffset>36195</wp:posOffset>
                </wp:positionV>
                <wp:extent cx="733425" cy="401320"/>
                <wp:effectExtent l="43815" t="55245" r="41910" b="57785"/>
                <wp:wrapNone/>
                <wp:docPr id="6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4013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06.45pt;margin-top:2.85pt;width:57.75pt;height:3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">
                <v:stroke startarrow="block" endarrow="block"/>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1377315</wp:posOffset>
                </wp:positionH>
                <wp:positionV relativeFrom="paragraph">
                  <wp:posOffset>36195</wp:posOffset>
                </wp:positionV>
                <wp:extent cx="542925" cy="401320"/>
                <wp:effectExtent l="43815" t="55245" r="41910" b="57785"/>
                <wp:wrapNone/>
                <wp:docPr id="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013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08.45pt;margin-top:2.85pt;width:42.75pt;height:31.6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">
                <v:stroke startarrow="block" endarrow="block"/>
              </v:shape>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3234690</wp:posOffset>
                </wp:positionH>
                <wp:positionV relativeFrom="paragraph">
                  <wp:posOffset>106680</wp:posOffset>
                </wp:positionV>
                <wp:extent cx="209550" cy="211455"/>
                <wp:effectExtent l="53340" t="49530" r="51435" b="53340"/>
                <wp:wrapNone/>
                <wp:docPr id="5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1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54.7pt;margin-top:8.4pt;width:16.5pt;height:16.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">
                <v:stroke startarrow="block" endarrow="block"/>
              </v:shape>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2339340</wp:posOffset>
                </wp:positionH>
                <wp:positionV relativeFrom="paragraph">
                  <wp:posOffset>106680</wp:posOffset>
                </wp:positionV>
                <wp:extent cx="180975" cy="155575"/>
                <wp:effectExtent l="43815" t="49530" r="51435" b="52070"/>
                <wp:wrapNone/>
                <wp:docPr id="5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55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84.2pt;margin-top:8.4pt;width:14.25pt;height:12.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">
                <v:stroke startarrow="block" endarrow="block"/>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margin">
                  <wp:posOffset>24765</wp:posOffset>
                </wp:positionH>
                <wp:positionV relativeFrom="paragraph">
                  <wp:posOffset>106680</wp:posOffset>
                </wp:positionV>
                <wp:extent cx="1571625" cy="1422400"/>
                <wp:effectExtent l="0" t="0" r="28575" b="25400"/>
                <wp:wrapNone/>
                <wp:docPr id="57"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422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04014D">
                            <w:pPr>
                              <w:ind w:left="-113" w:right="-113"/>
                              <w:jc w:val="center"/>
                            </w:pPr>
                            <w:r w:rsidRPr="009F40A8">
                              <w:t>Российский Союз ветеранов боевых действий                       «Боевое братство»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41" style="position:absolute;left:0;text-align:left;margin-left:1.95pt;margin-top:8.4pt;width:123.75pt;height:11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" fillcolor="window" strokecolor="windowText" strokeweight="1pt">
                <v:stroke joinstyle="miter"/>
                <v:path arrowok="t"/>
                <v:textbox>
                  <w:txbxContent>
                    <w:p w:rsidR="00435473" w:rsidRPr="009F40A8" w:rsidRDefault="00435473" w:rsidP="0004014D">
                      <w:pPr>
                        <w:ind w:left="-113" w:right="-113"/>
                        <w:jc w:val="center"/>
                      </w:pPr>
                      <w:r w:rsidRPr="009F40A8">
                        <w:t>Российский Союз ветеранов боевых действий                       «Боевое братство»</w:t>
                      </w:r>
                    </w:p>
                  </w:txbxContent>
                </v:textbox>
                <w10:wrap anchorx="margin"/>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3039745</wp:posOffset>
                </wp:positionH>
                <wp:positionV relativeFrom="paragraph">
                  <wp:posOffset>86995</wp:posOffset>
                </wp:positionV>
                <wp:extent cx="1194435" cy="1522730"/>
                <wp:effectExtent l="0" t="0" r="24765" b="20320"/>
                <wp:wrapNone/>
                <wp:docPr id="56"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435" cy="15227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2D14F4">
                            <w:pPr>
                              <w:jc w:val="center"/>
                            </w:pPr>
                            <w:r w:rsidRPr="009F40A8">
                              <w:t xml:space="preserve">Музей  истории МВД, </w:t>
                            </w:r>
                          </w:p>
                          <w:p w:rsidR="00435473" w:rsidRPr="009F40A8" w:rsidRDefault="00435473" w:rsidP="002D14F4">
                            <w:pPr>
                              <w:jc w:val="center"/>
                            </w:pPr>
                            <w:r w:rsidRPr="009F40A8">
                              <w:t>г. Калуга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40" o:spid="_x0000_s1042" style="position:absolute;left:0;text-align:left;margin-left:239.35pt;margin-top:6.85pt;width:94.05pt;height:11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" fillcolor="window" strokecolor="windowText" strokeweight="1pt">
                <v:stroke joinstyle="miter"/>
                <v:path arrowok="t"/>
                <v:textbox>
                  <w:txbxContent>
                    <w:p w:rsidR="00435473" w:rsidRDefault="00435473" w:rsidP="002D14F4">
                      <w:pPr>
                        <w:jc w:val="center"/>
                      </w:pPr>
                      <w:r w:rsidRPr="009F40A8">
                        <w:t xml:space="preserve">Музей  истории МВД, </w:t>
                      </w:r>
                    </w:p>
                    <w:p w:rsidR="00435473" w:rsidRPr="009F40A8" w:rsidRDefault="00435473" w:rsidP="002D14F4">
                      <w:pPr>
                        <w:jc w:val="center"/>
                      </w:pPr>
                      <w:r w:rsidRPr="009F40A8">
                        <w:t>г. Калуга</w:t>
                      </w:r>
                    </w:p>
                  </w:txbxContent>
                </v:textbox>
              </v:oval>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1631950</wp:posOffset>
                </wp:positionH>
                <wp:positionV relativeFrom="paragraph">
                  <wp:posOffset>86995</wp:posOffset>
                </wp:positionV>
                <wp:extent cx="1288415" cy="1522730"/>
                <wp:effectExtent l="0" t="0" r="26035" b="20320"/>
                <wp:wrapNone/>
                <wp:docPr id="55"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15227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9F40A8" w:rsidRDefault="00435473" w:rsidP="0004014D">
                            <w:pPr>
                              <w:ind w:left="-113" w:right="-113"/>
                              <w:jc w:val="center"/>
                            </w:pPr>
                            <w:r w:rsidRPr="009F40A8">
                              <w:t xml:space="preserve">Российский Совет ветеранов войны и тружеников тыла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43" style="position:absolute;left:0;text-align:left;margin-left:128.5pt;margin-top:6.85pt;width:101.45pt;height:11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" fillcolor="window" strokecolor="windowText" strokeweight="1pt">
                <v:stroke joinstyle="miter"/>
                <v:path arrowok="t"/>
                <v:textbox>
                  <w:txbxContent>
                    <w:p w:rsidR="00435473" w:rsidRPr="009F40A8" w:rsidRDefault="00435473" w:rsidP="0004014D">
                      <w:pPr>
                        <w:ind w:left="-113" w:right="-113"/>
                        <w:jc w:val="center"/>
                      </w:pPr>
                      <w:r w:rsidRPr="009F40A8">
                        <w:t xml:space="preserve">Российский Совет ветеранов войны и тружеников тыла </w:t>
                      </w:r>
                    </w:p>
                  </w:txbxContent>
                </v:textbox>
              </v:oval>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4320540</wp:posOffset>
                </wp:positionH>
                <wp:positionV relativeFrom="paragraph">
                  <wp:posOffset>25400</wp:posOffset>
                </wp:positionV>
                <wp:extent cx="1514475" cy="1422400"/>
                <wp:effectExtent l="0" t="0" r="28575" b="25400"/>
                <wp:wrapNone/>
                <wp:docPr id="54"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422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04014D">
                            <w:pPr>
                              <w:ind w:left="-113" w:right="-113"/>
                              <w:jc w:val="center"/>
                            </w:pPr>
                            <w:r w:rsidRPr="009F40A8">
                              <w:t xml:space="preserve">Городской Совет ветеранов </w:t>
                            </w:r>
                            <w:r>
                              <w:t>В</w:t>
                            </w:r>
                            <w:r w:rsidRPr="009F40A8">
                              <w:t xml:space="preserve">ОВ </w:t>
                            </w:r>
                          </w:p>
                          <w:p w:rsidR="00435473" w:rsidRPr="009F40A8" w:rsidRDefault="00435473" w:rsidP="002D14F4">
                            <w:pPr>
                              <w:jc w:val="center"/>
                            </w:pPr>
                            <w:r w:rsidRPr="009F40A8">
                              <w:t>1941-1945 гг</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35" o:spid="_x0000_s1044" style="position:absolute;left:0;text-align:left;margin-left:340.2pt;margin-top:2pt;width:119.25pt;height:1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" fillcolor="window" strokecolor="windowText" strokeweight="1pt">
                <v:stroke joinstyle="miter"/>
                <v:path arrowok="t"/>
                <v:textbox>
                  <w:txbxContent>
                    <w:p w:rsidR="00435473" w:rsidRDefault="00435473" w:rsidP="0004014D">
                      <w:pPr>
                        <w:ind w:left="-113" w:right="-113"/>
                        <w:jc w:val="center"/>
                      </w:pPr>
                      <w:r w:rsidRPr="009F40A8">
                        <w:t xml:space="preserve">Городской Совет ветеранов </w:t>
                      </w:r>
                      <w:r>
                        <w:t>В</w:t>
                      </w:r>
                      <w:r w:rsidRPr="009F40A8">
                        <w:t xml:space="preserve">ОВ </w:t>
                      </w:r>
                    </w:p>
                    <w:p w:rsidR="00435473" w:rsidRPr="009F40A8" w:rsidRDefault="00435473" w:rsidP="002D14F4">
                      <w:pPr>
                        <w:jc w:val="center"/>
                      </w:pPr>
                      <w:r w:rsidRPr="009F40A8">
                        <w:t>1941-1945 гг</w:t>
                      </w:r>
                      <w:r>
                        <w:t>.</w:t>
                      </w:r>
                    </w:p>
                  </w:txbxContent>
                </v:textbox>
              </v:oval>
            </w:pict>
          </mc:Fallback>
        </mc:AlternateContent>
      </w:r>
    </w:p>
    <w:p w:rsidR="002D14F4" w:rsidRPr="002D14F4" w:rsidRDefault="00C14004" w:rsidP="002D14F4">
      <w:pPr>
        <w:ind w:firstLine="709"/>
        <w:jc w:val="both"/>
      </w:pPr>
      <w:r>
        <w:rPr>
          <w:noProof/>
          <w:lang w:eastAsia="ru-RU"/>
        </w:rPr>
        <mc:AlternateContent>
          <mc:Choice Requires="wps">
            <w:drawing>
              <wp:anchor distT="0" distB="0" distL="114300" distR="114300" simplePos="0" relativeHeight="251651584" behindDoc="0" locked="0" layoutInCell="1" allowOverlap="1">
                <wp:simplePos x="0" y="0"/>
                <wp:positionH relativeFrom="page">
                  <wp:posOffset>3667125</wp:posOffset>
                </wp:positionH>
                <wp:positionV relativeFrom="paragraph">
                  <wp:posOffset>90805</wp:posOffset>
                </wp:positionV>
                <wp:extent cx="57150" cy="590550"/>
                <wp:effectExtent l="38100" t="38100" r="57150" b="57150"/>
                <wp:wrapNone/>
                <wp:docPr id="53"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5905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88.75pt;margin-top:7.15pt;width:4.5pt;height:46.5pt;flip:x;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" strokecolor="windowText" strokeweight=".5pt">
                <v:stroke startarrow="block" endarrow="block" joinstyle="miter"/>
                <o:lock v:ext="edit" shapetype="f"/>
                <w10:wrap anchorx="page"/>
              </v:shape>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rPr>
          <w:rFonts w:eastAsia="Times-Roman"/>
        </w:rPr>
      </w:pP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1886585</wp:posOffset>
                </wp:positionH>
                <wp:positionV relativeFrom="paragraph">
                  <wp:posOffset>161925</wp:posOffset>
                </wp:positionV>
                <wp:extent cx="1710055" cy="1250950"/>
                <wp:effectExtent l="0" t="0" r="23495" b="25400"/>
                <wp:wrapNone/>
                <wp:docPr id="52"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1250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227" w:right="-227"/>
                              <w:jc w:val="center"/>
                            </w:pPr>
                            <w:r w:rsidRPr="00C57A46">
                              <w:t>Духовно-просветительский центр «Успенский»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45" style="position:absolute;left:0;text-align:left;margin-left:148.55pt;margin-top:12.75pt;width:134.65pt;height:9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" fillcolor="window" strokecolor="windowText" strokeweight="1pt">
                <v:stroke joinstyle="miter"/>
                <v:path arrowok="t"/>
                <v:textbox>
                  <w:txbxContent>
                    <w:p w:rsidR="00435473" w:rsidRPr="00C57A46" w:rsidRDefault="00435473" w:rsidP="00FB279D">
                      <w:pPr>
                        <w:ind w:left="-227" w:right="-227"/>
                        <w:jc w:val="center"/>
                      </w:pPr>
                      <w:r w:rsidRPr="00C57A46">
                        <w:t>Духовно-просветительский центр «Успенский»</w:t>
                      </w:r>
                    </w:p>
                  </w:txbxContent>
                </v:textbox>
              </v:oval>
            </w:pict>
          </mc:Fallback>
        </mc:AlternateContent>
      </w: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3710940</wp:posOffset>
                </wp:positionH>
                <wp:positionV relativeFrom="paragraph">
                  <wp:posOffset>97790</wp:posOffset>
                </wp:positionV>
                <wp:extent cx="2051685" cy="1187450"/>
                <wp:effectExtent l="0" t="0" r="24765" b="12700"/>
                <wp:wrapNone/>
                <wp:docPr id="51"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11874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227" w:right="-227"/>
                              <w:jc w:val="center"/>
                            </w:pPr>
                            <w:r w:rsidRPr="00C57A46">
                              <w:t>Православный просветительский центр «Вера. Надежда. Любовь», г. Обнинск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46" style="position:absolute;left:0;text-align:left;margin-left:292.2pt;margin-top:7.7pt;width:161.55pt;height: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" fillcolor="window" strokecolor="windowText" strokeweight="1pt">
                <v:stroke joinstyle="miter"/>
                <v:path arrowok="t"/>
                <v:textbox>
                  <w:txbxContent>
                    <w:p w:rsidR="00435473" w:rsidRPr="00C57A46" w:rsidRDefault="00435473" w:rsidP="00FB279D">
                      <w:pPr>
                        <w:ind w:left="-227" w:right="-227"/>
                        <w:jc w:val="center"/>
                      </w:pPr>
                      <w:r w:rsidRPr="00C57A46">
                        <w:t>Православный просветительский центр «Вера. Надежда. Любовь», г. Обнинск</w:t>
                      </w:r>
                    </w:p>
                  </w:txbxContent>
                </v:textbox>
              </v:oval>
            </w:pict>
          </mc:Fallback>
        </mc:AlternateContent>
      </w: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56515</wp:posOffset>
                </wp:positionH>
                <wp:positionV relativeFrom="paragraph">
                  <wp:posOffset>71755</wp:posOffset>
                </wp:positionV>
                <wp:extent cx="1783715" cy="1250950"/>
                <wp:effectExtent l="0" t="0" r="26035" b="25400"/>
                <wp:wrapNone/>
                <wp:docPr id="50"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715" cy="1250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170" w:right="-170"/>
                              <w:jc w:val="center"/>
                            </w:pPr>
                            <w:r w:rsidRPr="00C57A46">
                              <w:t>Православное педагогическое общество при Калужской Епархии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47" style="position:absolute;left:0;text-align:left;margin-left:4.45pt;margin-top:5.65pt;width:140.45pt;height:9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" fillcolor="window" strokecolor="windowText" strokeweight="1pt">
                <v:stroke joinstyle="miter"/>
                <v:path arrowok="t"/>
                <v:textbox>
                  <w:txbxContent>
                    <w:p w:rsidR="00435473" w:rsidRPr="00C57A46" w:rsidRDefault="00435473" w:rsidP="00FB279D">
                      <w:pPr>
                        <w:ind w:left="-170" w:right="-170"/>
                        <w:jc w:val="center"/>
                      </w:pPr>
                      <w:r w:rsidRPr="00C57A46">
                        <w:t>Православное педагогическое общество при Калужской Епархии</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3596640</wp:posOffset>
                </wp:positionH>
                <wp:positionV relativeFrom="paragraph">
                  <wp:posOffset>10795</wp:posOffset>
                </wp:positionV>
                <wp:extent cx="571500" cy="469900"/>
                <wp:effectExtent l="43815" t="48895" r="51435" b="52705"/>
                <wp:wrapNone/>
                <wp:docPr id="4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69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83.2pt;margin-top:.85pt;width:45pt;height:37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">
                <v:stroke startarrow="block" endarrow="block"/>
              </v:shap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1631950</wp:posOffset>
                </wp:positionH>
                <wp:positionV relativeFrom="paragraph">
                  <wp:posOffset>58420</wp:posOffset>
                </wp:positionV>
                <wp:extent cx="621665" cy="488950"/>
                <wp:effectExtent l="50800" t="48895" r="41910" b="52705"/>
                <wp:wrapNone/>
                <wp:docPr id="4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488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28.5pt;margin-top:4.6pt;width:48.95pt;height: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">
                <v:stroke startarrow="block" endarrow="block"/>
              </v:shape>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2872740</wp:posOffset>
                </wp:positionH>
                <wp:positionV relativeFrom="paragraph">
                  <wp:posOffset>10795</wp:posOffset>
                </wp:positionV>
                <wp:extent cx="47625" cy="327025"/>
                <wp:effectExtent l="53340" t="29845" r="60960" b="24130"/>
                <wp:wrapNone/>
                <wp:docPr id="4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27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26.2pt;margin-top:.85pt;width:3.7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">
                <v:stroke startarrow="block" endarrow="block"/>
              </v:shape>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margin">
                  <wp:posOffset>4111625</wp:posOffset>
                </wp:positionH>
                <wp:positionV relativeFrom="paragraph">
                  <wp:posOffset>128270</wp:posOffset>
                </wp:positionV>
                <wp:extent cx="1932940" cy="1868805"/>
                <wp:effectExtent l="0" t="0" r="10160" b="17145"/>
                <wp:wrapNone/>
                <wp:docPr id="46"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940" cy="18688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227" w:right="-227"/>
                              <w:jc w:val="center"/>
                            </w:pPr>
                            <w:r w:rsidRPr="00C57A46">
                              <w:t>Союз писателей России. Международный литературно-художественный конкурс                             «Гренадеры, вперед!»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48" style="position:absolute;left:0;text-align:left;margin-left:323.75pt;margin-top:10.1pt;width:152.2pt;height:14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" fillcolor="window" strokecolor="windowText" strokeweight="1pt">
                <v:stroke joinstyle="miter"/>
                <v:path arrowok="t"/>
                <v:textbox>
                  <w:txbxContent>
                    <w:p w:rsidR="00435473" w:rsidRPr="00C57A46" w:rsidRDefault="00435473" w:rsidP="00FB279D">
                      <w:pPr>
                        <w:ind w:left="-227" w:right="-227"/>
                        <w:jc w:val="center"/>
                      </w:pPr>
                      <w:r w:rsidRPr="00C57A46">
                        <w:t>Союз писателей России. Международный литературно-художественный конкурс                             «Гренадеры, вперед!»</w:t>
                      </w:r>
                    </w:p>
                  </w:txbxContent>
                </v:textbox>
                <w10:wrap anchorx="margin"/>
              </v:oval>
            </w:pict>
          </mc:Fallback>
        </mc:AlternateContent>
      </w: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1986915</wp:posOffset>
                </wp:positionH>
                <wp:positionV relativeFrom="paragraph">
                  <wp:posOffset>162560</wp:posOffset>
                </wp:positionV>
                <wp:extent cx="1905000" cy="1314450"/>
                <wp:effectExtent l="0" t="0" r="19050" b="19050"/>
                <wp:wrapNone/>
                <wp:docPr id="45"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3144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B157CA" w:rsidRDefault="00435473" w:rsidP="005228ED">
                            <w:pPr>
                              <w:ind w:left="-113" w:right="-113"/>
                              <w:jc w:val="center"/>
                              <w:rPr>
                                <w:b/>
                                <w:color w:val="000000"/>
                              </w:rPr>
                            </w:pPr>
                            <w:r w:rsidRPr="00B157CA">
                              <w:rPr>
                                <w:b/>
                                <w:color w:val="000000"/>
                              </w:rPr>
                              <w:t>Этнографический музей</w:t>
                            </w:r>
                          </w:p>
                          <w:p w:rsidR="00435473" w:rsidRPr="00B157CA" w:rsidRDefault="00435473" w:rsidP="005228ED">
                            <w:pPr>
                              <w:ind w:left="-113" w:right="-113"/>
                              <w:jc w:val="center"/>
                              <w:rPr>
                                <w:b/>
                                <w:color w:val="000000"/>
                              </w:rPr>
                            </w:pPr>
                            <w:r w:rsidRPr="00B157CA">
                              <w:rPr>
                                <w:b/>
                                <w:color w:val="000000"/>
                              </w:rPr>
                              <w:t>«Православная горница»</w:t>
                            </w:r>
                          </w:p>
                          <w:p w:rsidR="00435473" w:rsidRDefault="00435473" w:rsidP="002D1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49" style="position:absolute;left:0;text-align:left;margin-left:156.45pt;margin-top:12.8pt;width:150pt;height:10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" fillcolor="window" strokecolor="windowText" strokeweight="1pt">
                <v:stroke joinstyle="miter"/>
                <v:path arrowok="t"/>
                <v:textbox>
                  <w:txbxContent>
                    <w:p w:rsidR="00435473" w:rsidRPr="00B157CA" w:rsidRDefault="00435473" w:rsidP="005228ED">
                      <w:pPr>
                        <w:ind w:left="-113" w:right="-113"/>
                        <w:jc w:val="center"/>
                        <w:rPr>
                          <w:b/>
                          <w:color w:val="000000"/>
                        </w:rPr>
                      </w:pPr>
                      <w:r w:rsidRPr="00B157CA">
                        <w:rPr>
                          <w:b/>
                          <w:color w:val="000000"/>
                        </w:rPr>
                        <w:t>Этнографический музей</w:t>
                      </w:r>
                    </w:p>
                    <w:p w:rsidR="00435473" w:rsidRPr="00B157CA" w:rsidRDefault="00435473" w:rsidP="005228ED">
                      <w:pPr>
                        <w:ind w:left="-113" w:right="-113"/>
                        <w:jc w:val="center"/>
                        <w:rPr>
                          <w:b/>
                          <w:color w:val="000000"/>
                        </w:rPr>
                      </w:pPr>
                      <w:r w:rsidRPr="00B157CA">
                        <w:rPr>
                          <w:b/>
                          <w:color w:val="000000"/>
                        </w:rPr>
                        <w:t>«Православная горница»</w:t>
                      </w:r>
                    </w:p>
                    <w:p w:rsidR="00435473" w:rsidRDefault="00435473" w:rsidP="002D14F4">
                      <w:pPr>
                        <w:jc w:val="center"/>
                      </w:pPr>
                    </w:p>
                  </w:txbxContent>
                </v:textbox>
              </v:oval>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-38100</wp:posOffset>
                </wp:positionH>
                <wp:positionV relativeFrom="paragraph">
                  <wp:posOffset>162560</wp:posOffset>
                </wp:positionV>
                <wp:extent cx="1815465" cy="1122045"/>
                <wp:effectExtent l="0" t="0" r="13335" b="20955"/>
                <wp:wrapNone/>
                <wp:docPr id="44"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5" cy="11220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FB279D">
                            <w:pPr>
                              <w:ind w:left="-227" w:right="-227"/>
                              <w:jc w:val="center"/>
                            </w:pPr>
                            <w:r w:rsidRPr="00C57A46">
                              <w:t xml:space="preserve">ДК </w:t>
                            </w:r>
                            <w:r>
                              <w:t xml:space="preserve">                   </w:t>
                            </w:r>
                            <w:r w:rsidRPr="00C57A46">
                              <w:t xml:space="preserve">«Рыбацкий»  Невского района </w:t>
                            </w:r>
                          </w:p>
                          <w:p w:rsidR="00435473" w:rsidRPr="00C57A46" w:rsidRDefault="00435473" w:rsidP="00FB279D">
                            <w:pPr>
                              <w:ind w:left="-227" w:right="-227"/>
                              <w:jc w:val="center"/>
                            </w:pPr>
                            <w:r w:rsidRPr="00C57A46">
                              <w:t>г.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50" style="position:absolute;left:0;text-align:left;margin-left:-3pt;margin-top:12.8pt;width:142.95pt;height:8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" fillcolor="window" strokecolor="windowText" strokeweight="1pt">
                <v:stroke joinstyle="miter"/>
                <v:path arrowok="t"/>
                <v:textbox>
                  <w:txbxContent>
                    <w:p w:rsidR="00435473" w:rsidRDefault="00435473" w:rsidP="00FB279D">
                      <w:pPr>
                        <w:ind w:left="-227" w:right="-227"/>
                        <w:jc w:val="center"/>
                      </w:pPr>
                      <w:r w:rsidRPr="00C57A46">
                        <w:t xml:space="preserve">ДК </w:t>
                      </w:r>
                      <w:r>
                        <w:t xml:space="preserve">                   </w:t>
                      </w:r>
                      <w:r w:rsidRPr="00C57A46">
                        <w:t xml:space="preserve">«Рыбацкий»  Невского района </w:t>
                      </w:r>
                    </w:p>
                    <w:p w:rsidR="00435473" w:rsidRPr="00C57A46" w:rsidRDefault="00435473" w:rsidP="00FB279D">
                      <w:pPr>
                        <w:ind w:left="-227" w:right="-227"/>
                        <w:jc w:val="center"/>
                      </w:pPr>
                      <w:r w:rsidRPr="00C57A46">
                        <w:t>г. Санкт-Петербурга</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C14004" w:rsidP="002D14F4">
      <w:pPr>
        <w:autoSpaceDE w:val="0"/>
        <w:autoSpaceDN w:val="0"/>
        <w:adjustRightInd w:val="0"/>
        <w:ind w:firstLine="709"/>
        <w:jc w:val="both"/>
        <w:rPr>
          <w:rFonts w:eastAsia="Times-Roman"/>
        </w:rPr>
      </w:pPr>
      <w:r>
        <w:rPr>
          <w:rFonts w:eastAsia="Times-Roman"/>
          <w:noProof/>
          <w:lang w:eastAsia="ru-RU"/>
        </w:rPr>
        <mc:AlternateContent>
          <mc:Choice Requires="wps">
            <w:drawing>
              <wp:anchor distT="0" distB="0" distL="114300" distR="114300" simplePos="0" relativeHeight="251677184" behindDoc="0" locked="0" layoutInCell="1" allowOverlap="1">
                <wp:simplePos x="0" y="0"/>
                <wp:positionH relativeFrom="column">
                  <wp:posOffset>3891915</wp:posOffset>
                </wp:positionH>
                <wp:positionV relativeFrom="paragraph">
                  <wp:posOffset>109220</wp:posOffset>
                </wp:positionV>
                <wp:extent cx="219710" cy="9525"/>
                <wp:effectExtent l="24765" t="61595" r="22225" b="62230"/>
                <wp:wrapNone/>
                <wp:docPr id="4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06.45pt;margin-top:8.6pt;width:17.3pt;height:.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">
                <v:stroke startarrow="block" endarrow="block"/>
              </v:shape>
            </w:pict>
          </mc:Fallback>
        </mc:AlternateContent>
      </w:r>
      <w:r>
        <w:rPr>
          <w:rFonts w:eastAsia="Times-Roman"/>
          <w:noProof/>
          <w:lang w:eastAsia="ru-RU"/>
        </w:rPr>
        <mc:AlternateContent>
          <mc:Choice Requires="wps">
            <w:drawing>
              <wp:anchor distT="0" distB="0" distL="114300" distR="114300" simplePos="0" relativeHeight="251678208" behindDoc="0" locked="0" layoutInCell="1" allowOverlap="1">
                <wp:simplePos x="0" y="0"/>
                <wp:positionH relativeFrom="column">
                  <wp:posOffset>1722120</wp:posOffset>
                </wp:positionH>
                <wp:positionV relativeFrom="paragraph">
                  <wp:posOffset>108585</wp:posOffset>
                </wp:positionV>
                <wp:extent cx="264795" cy="635"/>
                <wp:effectExtent l="17145" t="60960" r="22860" b="52705"/>
                <wp:wrapNone/>
                <wp:docPr id="4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35.6pt;margin-top:8.55pt;width:20.85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">
                <v:stroke startarrow="block" endarrow="block"/>
              </v:shape>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1424940</wp:posOffset>
                </wp:positionH>
                <wp:positionV relativeFrom="paragraph">
                  <wp:posOffset>130175</wp:posOffset>
                </wp:positionV>
                <wp:extent cx="723900" cy="361950"/>
                <wp:effectExtent l="43815" t="53975" r="41910" b="60325"/>
                <wp:wrapNone/>
                <wp:docPr id="4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61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12.2pt;margin-top:10.25pt;width:57pt;height:28.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">
                <v:stroke startarrow="block" endarrow="block"/>
              </v:shape>
            </w:pict>
          </mc:Fallback>
        </mc:AlternateContent>
      </w: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3520440</wp:posOffset>
                </wp:positionH>
                <wp:positionV relativeFrom="paragraph">
                  <wp:posOffset>126365</wp:posOffset>
                </wp:positionV>
                <wp:extent cx="371475" cy="400050"/>
                <wp:effectExtent l="53340" t="50165" r="51435" b="45085"/>
                <wp:wrapNone/>
                <wp:docPr id="40"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00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77.2pt;margin-top:9.95pt;width:29.25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8PAIAAIY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">
                <v:stroke startarrow="block" endarrow="block"/>
              </v:shape>
            </w:pict>
          </mc:Fallback>
        </mc:AlternateContent>
      </w: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103505</wp:posOffset>
                </wp:positionH>
                <wp:positionV relativeFrom="paragraph">
                  <wp:posOffset>126365</wp:posOffset>
                </wp:positionV>
                <wp:extent cx="1492885" cy="750570"/>
                <wp:effectExtent l="0" t="0" r="12065" b="11430"/>
                <wp:wrapNone/>
                <wp:docPr id="39"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885" cy="75057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227" w:right="-227"/>
                              <w:jc w:val="center"/>
                            </w:pPr>
                            <w:r w:rsidRPr="00C57A46">
                              <w:t xml:space="preserve">МОУ </w:t>
                            </w:r>
                            <w:r>
                              <w:t>«Л</w:t>
                            </w:r>
                            <w:r w:rsidRPr="00C57A46">
                              <w:t>ицей №48</w:t>
                            </w:r>
                            <w:r>
                              <w:t>»</w:t>
                            </w:r>
                            <w:r w:rsidRPr="00C57A46">
                              <w:t xml:space="preserve"> г. Калуги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 o:spid="_x0000_s1051" style="position:absolute;left:0;text-align:left;margin-left:8.15pt;margin-top:9.95pt;width:117.55pt;height:59.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" fillcolor="window" strokecolor="windowText" strokeweight="1pt">
                <v:stroke joinstyle="miter"/>
                <v:path arrowok="t"/>
                <v:textbox>
                  <w:txbxContent>
                    <w:p w:rsidR="00435473" w:rsidRPr="00C57A46" w:rsidRDefault="00435473" w:rsidP="00FB279D">
                      <w:pPr>
                        <w:ind w:left="-227" w:right="-227"/>
                        <w:jc w:val="center"/>
                      </w:pPr>
                      <w:r w:rsidRPr="00C57A46">
                        <w:t xml:space="preserve">МОУ </w:t>
                      </w:r>
                      <w:r>
                        <w:t>«Л</w:t>
                      </w:r>
                      <w:r w:rsidRPr="00C57A46">
                        <w:t>ицей №48</w:t>
                      </w:r>
                      <w:r>
                        <w:t>»</w:t>
                      </w:r>
                      <w:r w:rsidRPr="00C57A46">
                        <w:t xml:space="preserve"> г. Калуги</w:t>
                      </w:r>
                    </w:p>
                  </w:txbxContent>
                </v:textbox>
              </v:oval>
            </w:pict>
          </mc:Fallback>
        </mc:AlternateContent>
      </w:r>
    </w:p>
    <w:p w:rsidR="002D14F4" w:rsidRPr="002D14F4" w:rsidRDefault="00C14004" w:rsidP="002D14F4">
      <w:pPr>
        <w:autoSpaceDE w:val="0"/>
        <w:autoSpaceDN w:val="0"/>
        <w:adjustRightInd w:val="0"/>
        <w:ind w:firstLine="709"/>
        <w:jc w:val="both"/>
        <w:rPr>
          <w:rFonts w:eastAsia="Times-Roman"/>
        </w:rPr>
      </w:pPr>
      <w:r>
        <w:rPr>
          <w:rFonts w:eastAsia="Times-Roman"/>
          <w:noProof/>
          <w:lang w:eastAsia="ru-RU"/>
        </w:rPr>
        <mc:AlternateContent>
          <mc:Choice Requires="wps">
            <w:drawing>
              <wp:anchor distT="0" distB="0" distL="114300" distR="114300" simplePos="0" relativeHeight="251682304" behindDoc="0" locked="0" layoutInCell="1" allowOverlap="1">
                <wp:simplePos x="0" y="0"/>
                <wp:positionH relativeFrom="column">
                  <wp:posOffset>2339340</wp:posOffset>
                </wp:positionH>
                <wp:positionV relativeFrom="paragraph">
                  <wp:posOffset>17780</wp:posOffset>
                </wp:positionV>
                <wp:extent cx="247650" cy="333375"/>
                <wp:effectExtent l="53340" t="46355" r="51435" b="48895"/>
                <wp:wrapNone/>
                <wp:docPr id="3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84.2pt;margin-top:1.4pt;width:19.5pt;height:26.2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">
                <v:stroke startarrow="block" endarrow="block"/>
              </v:shape>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C14004" w:rsidP="002D14F4">
      <w:pPr>
        <w:autoSpaceDE w:val="0"/>
        <w:autoSpaceDN w:val="0"/>
        <w:adjustRightInd w:val="0"/>
        <w:ind w:firstLine="709"/>
        <w:jc w:val="both"/>
        <w:rPr>
          <w:rFonts w:eastAsia="Times-Roman"/>
        </w:rPr>
      </w:pPr>
      <w:r>
        <w:rPr>
          <w:noProof/>
          <w:lang w:eastAsia="ru-RU"/>
        </w:rPr>
        <mc:AlternateContent>
          <mc:Choice Requires="wps">
            <w:drawing>
              <wp:anchor distT="0" distB="0" distL="114300" distR="114300" simplePos="0" relativeHeight="251646464" behindDoc="0" locked="0" layoutInCell="1" allowOverlap="1">
                <wp:simplePos x="0" y="0"/>
                <wp:positionH relativeFrom="page">
                  <wp:posOffset>2505075</wp:posOffset>
                </wp:positionH>
                <wp:positionV relativeFrom="paragraph">
                  <wp:posOffset>635</wp:posOffset>
                </wp:positionV>
                <wp:extent cx="1673860" cy="840105"/>
                <wp:effectExtent l="0" t="0" r="21590" b="17145"/>
                <wp:wrapNone/>
                <wp:docPr id="3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860" cy="8401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Default="00435473" w:rsidP="00FB279D">
                            <w:pPr>
                              <w:ind w:left="-227" w:right="-227"/>
                              <w:jc w:val="center"/>
                            </w:pPr>
                            <w:r w:rsidRPr="00C57A46">
                              <w:t xml:space="preserve">ГКОУ </w:t>
                            </w:r>
                          </w:p>
                          <w:p w:rsidR="00435473" w:rsidRDefault="00435473" w:rsidP="00FB279D">
                            <w:pPr>
                              <w:ind w:left="-227" w:right="-227"/>
                              <w:jc w:val="center"/>
                            </w:pPr>
                            <w:r>
                              <w:t>«Ш</w:t>
                            </w:r>
                            <w:r w:rsidRPr="00C57A46">
                              <w:t xml:space="preserve">кола-интернат </w:t>
                            </w:r>
                          </w:p>
                          <w:p w:rsidR="00435473" w:rsidRPr="00C57A46" w:rsidRDefault="00435473" w:rsidP="00FB279D">
                            <w:pPr>
                              <w:ind w:left="-227" w:right="-227"/>
                              <w:jc w:val="center"/>
                            </w:pPr>
                            <w:r w:rsidRPr="00C57A46">
                              <w:t>№1</w:t>
                            </w:r>
                            <w:r>
                              <w:t>»</w:t>
                            </w:r>
                            <w:r w:rsidRPr="00C57A46">
                              <w:t xml:space="preserve"> г. Калуга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52" style="position:absolute;left:0;text-align:left;margin-left:197.25pt;margin-top:.05pt;width:131.8pt;height:66.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" fillcolor="window" strokecolor="windowText" strokeweight="1pt">
                <v:stroke joinstyle="miter"/>
                <v:path arrowok="t"/>
                <v:textbox>
                  <w:txbxContent>
                    <w:p w:rsidR="00435473" w:rsidRDefault="00435473" w:rsidP="00FB279D">
                      <w:pPr>
                        <w:ind w:left="-227" w:right="-227"/>
                        <w:jc w:val="center"/>
                      </w:pPr>
                      <w:r w:rsidRPr="00C57A46">
                        <w:t xml:space="preserve">ГКОУ </w:t>
                      </w:r>
                    </w:p>
                    <w:p w:rsidR="00435473" w:rsidRDefault="00435473" w:rsidP="00FB279D">
                      <w:pPr>
                        <w:ind w:left="-227" w:right="-227"/>
                        <w:jc w:val="center"/>
                      </w:pPr>
                      <w:r>
                        <w:t>«Ш</w:t>
                      </w:r>
                      <w:r w:rsidRPr="00C57A46">
                        <w:t xml:space="preserve">кола-интернат </w:t>
                      </w:r>
                    </w:p>
                    <w:p w:rsidR="00435473" w:rsidRPr="00C57A46" w:rsidRDefault="00435473" w:rsidP="00FB279D">
                      <w:pPr>
                        <w:ind w:left="-227" w:right="-227"/>
                        <w:jc w:val="center"/>
                      </w:pPr>
                      <w:r w:rsidRPr="00C57A46">
                        <w:t>№1</w:t>
                      </w:r>
                      <w:r>
                        <w:t>»</w:t>
                      </w:r>
                      <w:r w:rsidRPr="00C57A46">
                        <w:t xml:space="preserve"> г. Калуга</w:t>
                      </w:r>
                    </w:p>
                  </w:txbxContent>
                </v:textbox>
                <w10:wrap anchorx="page"/>
              </v:oval>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3234690</wp:posOffset>
                </wp:positionH>
                <wp:positionV relativeFrom="paragraph">
                  <wp:posOffset>635</wp:posOffset>
                </wp:positionV>
                <wp:extent cx="1666875" cy="771525"/>
                <wp:effectExtent l="0" t="0" r="28575" b="28575"/>
                <wp:wrapNone/>
                <wp:docPr id="36"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71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35473" w:rsidRPr="00C57A46" w:rsidRDefault="00435473" w:rsidP="00FB279D">
                            <w:pPr>
                              <w:ind w:left="-227" w:right="-227"/>
                              <w:jc w:val="center"/>
                            </w:pPr>
                            <w:r w:rsidRPr="00C57A46">
                              <w:t xml:space="preserve">Калужская Митрополия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4" o:spid="_x0000_s1053" style="position:absolute;left:0;text-align:left;margin-left:254.7pt;margin-top:.05pt;width:131.25pt;height:6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" fillcolor="window" strokecolor="windowText" strokeweight="1pt">
                <v:stroke joinstyle="miter"/>
                <v:path arrowok="t"/>
                <v:textbox>
                  <w:txbxContent>
                    <w:p w:rsidR="00435473" w:rsidRPr="00C57A46" w:rsidRDefault="00435473" w:rsidP="00FB279D">
                      <w:pPr>
                        <w:ind w:left="-227" w:right="-227"/>
                        <w:jc w:val="center"/>
                      </w:pPr>
                      <w:r w:rsidRPr="00C57A46">
                        <w:t xml:space="preserve">Калужская Митрополия </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Default="002D14F4" w:rsidP="002D14F4">
      <w:pPr>
        <w:ind w:firstLine="709"/>
        <w:jc w:val="both"/>
      </w:pPr>
    </w:p>
    <w:p w:rsidR="00675090" w:rsidRDefault="00FA572C" w:rsidP="00FA572C">
      <w:pPr>
        <w:jc w:val="center"/>
        <w:rPr>
          <w:b/>
          <w:color w:val="002060"/>
          <w:sz w:val="10"/>
          <w:szCs w:val="10"/>
        </w:rPr>
      </w:pPr>
      <w:r w:rsidRPr="00FA572C">
        <w:rPr>
          <w:b/>
          <w:color w:val="002060"/>
        </w:rPr>
        <w:lastRenderedPageBreak/>
        <w:t>Социально-психологическое сопровождение</w:t>
      </w:r>
    </w:p>
    <w:p w:rsidR="007B46A3" w:rsidRPr="007B46A3" w:rsidRDefault="007B46A3" w:rsidP="00FA572C">
      <w:pPr>
        <w:jc w:val="center"/>
        <w:rPr>
          <w:b/>
          <w:color w:val="002060"/>
          <w:sz w:val="10"/>
          <w:szCs w:val="10"/>
        </w:rPr>
      </w:pPr>
    </w:p>
    <w:p w:rsidR="00EC2BD5" w:rsidRDefault="00EC2BD5" w:rsidP="00EC2BD5">
      <w:pPr>
        <w:autoSpaceDE w:val="0"/>
        <w:autoSpaceDN w:val="0"/>
        <w:adjustRightInd w:val="0"/>
        <w:ind w:firstLine="709"/>
        <w:jc w:val="both"/>
        <w:rPr>
          <w:bCs/>
          <w:lang w:bidi="hi-IN"/>
        </w:rPr>
      </w:pPr>
      <w:r>
        <w:rPr>
          <w:spacing w:val="-6"/>
        </w:rPr>
        <w:t>В</w:t>
      </w:r>
      <w:r w:rsidR="00E00295">
        <w:rPr>
          <w:spacing w:val="-6"/>
        </w:rPr>
        <w:t xml:space="preserve"> </w:t>
      </w:r>
      <w:r>
        <w:rPr>
          <w:color w:val="000000"/>
          <w:spacing w:val="-5"/>
        </w:rPr>
        <w:t xml:space="preserve"> ГКОУ КО «ОЦО» создана система психолого-медико-социального сопровождения. </w:t>
      </w:r>
      <w:r>
        <w:rPr>
          <w:bCs/>
          <w:lang w:bidi="hi-IN"/>
        </w:rPr>
        <w:t>При планировании работы социально-психолого-педагогической службы с обучающимися, учитываются социальные и психологические особенности обучающихся Областного центра образования, которые выявлены в ходе различных диагностик, тестов, индивидуальной работы с обучающимися.</w:t>
      </w:r>
    </w:p>
    <w:p w:rsidR="00EC2BD5" w:rsidRDefault="00EC2BD5" w:rsidP="00EC2BD5">
      <w:pPr>
        <w:ind w:firstLine="709"/>
        <w:jc w:val="both"/>
        <w:rPr>
          <w:color w:val="000000"/>
          <w:spacing w:val="-5"/>
        </w:rPr>
      </w:pPr>
      <w:r>
        <w:rPr>
          <w:bCs/>
          <w:lang w:bidi="hi-IN"/>
        </w:rPr>
        <w:t>Работа социально-психолого-педагогической службы проводилась согласно составленному и утвержденному плану, который включал в себя отдельные планы работы социального педагога, педагога-психолога, планы работы с воспитателями и классными руководителями, с социально незащищенной категорией детей; совместных мероприятий с ОПДН и КДН по профилактике правонарушений, безнадзорности, беспризорности среди обучающихся.</w:t>
      </w:r>
    </w:p>
    <w:p w:rsidR="00EC2BD5" w:rsidRDefault="00EC2BD5" w:rsidP="00EC2BD5">
      <w:pPr>
        <w:ind w:firstLine="709"/>
        <w:jc w:val="both"/>
        <w:rPr>
          <w:b/>
          <w:i/>
          <w:sz w:val="10"/>
          <w:szCs w:val="10"/>
        </w:rPr>
      </w:pPr>
    </w:p>
    <w:p w:rsidR="00EC2BD5" w:rsidRPr="006F779D" w:rsidRDefault="00EC2BD5" w:rsidP="00EC2BD5">
      <w:pPr>
        <w:ind w:firstLine="709"/>
        <w:jc w:val="both"/>
        <w:rPr>
          <w:rFonts w:eastAsia="Times New Roman"/>
        </w:rPr>
      </w:pPr>
      <w:r w:rsidRPr="006F779D">
        <w:rPr>
          <w:rFonts w:eastAsia="Times New Roman"/>
        </w:rPr>
        <w:t>В 2018  учебном году работа социального педагога велась работа по следующим направлениям:</w:t>
      </w:r>
    </w:p>
    <w:p w:rsidR="00EC2BD5" w:rsidRPr="006F779D" w:rsidRDefault="00EC2BD5" w:rsidP="00EC2BD5">
      <w:pPr>
        <w:widowControl/>
        <w:suppressAutoHyphens w:val="0"/>
        <w:ind w:firstLine="709"/>
        <w:jc w:val="both"/>
        <w:rPr>
          <w:rFonts w:eastAsia="Times New Roman"/>
        </w:rPr>
      </w:pPr>
      <w:r w:rsidRPr="006F779D">
        <w:rPr>
          <w:rFonts w:eastAsia="Times New Roman"/>
        </w:rPr>
        <w:t>Диагностическое</w:t>
      </w:r>
      <w:r>
        <w:rPr>
          <w:rFonts w:eastAsia="Times New Roman"/>
        </w:rPr>
        <w:t xml:space="preserve">, </w:t>
      </w:r>
      <w:r w:rsidRPr="006F779D">
        <w:rPr>
          <w:rFonts w:eastAsia="Times New Roman"/>
        </w:rPr>
        <w:t>консультативное</w:t>
      </w:r>
      <w:r>
        <w:rPr>
          <w:rFonts w:eastAsia="Times New Roman"/>
        </w:rPr>
        <w:t xml:space="preserve">, </w:t>
      </w:r>
      <w:r w:rsidRPr="006F779D">
        <w:rPr>
          <w:rFonts w:eastAsia="Times New Roman"/>
        </w:rPr>
        <w:t>социально-правовое</w:t>
      </w:r>
      <w:r>
        <w:rPr>
          <w:rFonts w:eastAsia="Times New Roman"/>
        </w:rPr>
        <w:t xml:space="preserve">, </w:t>
      </w:r>
      <w:r w:rsidRPr="006F779D">
        <w:rPr>
          <w:rFonts w:eastAsia="Times New Roman"/>
        </w:rPr>
        <w:t>профилактическое</w:t>
      </w:r>
      <w:r>
        <w:rPr>
          <w:rFonts w:eastAsia="Times New Roman"/>
        </w:rPr>
        <w:t xml:space="preserve">, </w:t>
      </w:r>
      <w:r w:rsidRPr="006F779D">
        <w:rPr>
          <w:rFonts w:eastAsia="Times New Roman"/>
        </w:rPr>
        <w:t>научно-методическое</w:t>
      </w:r>
      <w:r>
        <w:rPr>
          <w:rFonts w:eastAsia="Times New Roman"/>
        </w:rPr>
        <w:t xml:space="preserve">, </w:t>
      </w:r>
      <w:r w:rsidRPr="006F779D">
        <w:rPr>
          <w:rFonts w:eastAsia="Times New Roman"/>
        </w:rPr>
        <w:t>организационное</w:t>
      </w:r>
      <w:r>
        <w:rPr>
          <w:rFonts w:eastAsia="Times New Roman"/>
        </w:rPr>
        <w:t>.</w:t>
      </w:r>
    </w:p>
    <w:p w:rsidR="00EC2BD5" w:rsidRPr="006F779D" w:rsidRDefault="00EC2BD5" w:rsidP="00EC2BD5">
      <w:pPr>
        <w:ind w:firstLine="709"/>
        <w:jc w:val="both"/>
        <w:rPr>
          <w:rFonts w:eastAsia="Times New Roman"/>
        </w:rPr>
      </w:pPr>
      <w:r w:rsidRPr="006F779D">
        <w:rPr>
          <w:rFonts w:eastAsia="Times New Roman"/>
        </w:rPr>
        <w:t>Работа осуществлялась через традиционные формы: беседы; наблюдения; консультации; диагностики; выходы в семью.</w:t>
      </w:r>
    </w:p>
    <w:p w:rsidR="00EC2BD5" w:rsidRPr="006F779D" w:rsidRDefault="00EC2BD5" w:rsidP="00EC2BD5">
      <w:pPr>
        <w:ind w:firstLine="709"/>
        <w:jc w:val="both"/>
        <w:rPr>
          <w:rFonts w:eastAsia="Times New Roman"/>
        </w:rPr>
      </w:pPr>
      <w:r w:rsidRPr="006F779D">
        <w:rPr>
          <w:rFonts w:eastAsia="Times New Roman"/>
          <w:b/>
        </w:rPr>
        <w:t>По диагностическому направлению:</w:t>
      </w:r>
      <w:r>
        <w:rPr>
          <w:rFonts w:eastAsia="Times New Roman"/>
          <w:b/>
        </w:rPr>
        <w:t xml:space="preserve"> </w:t>
      </w:r>
      <w:r w:rsidRPr="006F779D">
        <w:rPr>
          <w:rFonts w:eastAsia="Times New Roman"/>
        </w:rPr>
        <w:t>изучение семейного статуса (вновь прибывших обучающихся)</w:t>
      </w:r>
      <w:r>
        <w:rPr>
          <w:rFonts w:eastAsia="Times New Roman"/>
        </w:rPr>
        <w:t xml:space="preserve">, </w:t>
      </w:r>
      <w:r w:rsidRPr="006F779D">
        <w:rPr>
          <w:rFonts w:eastAsia="Times New Roman"/>
        </w:rPr>
        <w:t>диагностика уровня адаптации (5 класс)</w:t>
      </w:r>
      <w:r>
        <w:rPr>
          <w:rFonts w:eastAsia="Times New Roman"/>
        </w:rPr>
        <w:t xml:space="preserve">, выявление детей группы «риска», </w:t>
      </w:r>
      <w:r w:rsidRPr="006F779D">
        <w:rPr>
          <w:rFonts w:eastAsia="Times New Roman"/>
        </w:rPr>
        <w:t>выявление семей</w:t>
      </w:r>
      <w:r>
        <w:rPr>
          <w:rFonts w:eastAsia="Times New Roman"/>
        </w:rPr>
        <w:t xml:space="preserve"> </w:t>
      </w:r>
      <w:r w:rsidRPr="006F779D">
        <w:rPr>
          <w:rFonts w:eastAsia="Times New Roman"/>
        </w:rPr>
        <w:t>«повышенного внимания»</w:t>
      </w:r>
      <w:r>
        <w:rPr>
          <w:rFonts w:eastAsia="Times New Roman"/>
        </w:rPr>
        <w:t xml:space="preserve">, </w:t>
      </w:r>
      <w:r w:rsidRPr="006F779D">
        <w:rPr>
          <w:rFonts w:eastAsia="Times New Roman"/>
        </w:rPr>
        <w:t>выявление социально неблагополучных семей, семей «группы риска»</w:t>
      </w:r>
      <w:r>
        <w:rPr>
          <w:rFonts w:eastAsia="Times New Roman"/>
        </w:rPr>
        <w:t>.</w:t>
      </w:r>
      <w:r w:rsidRPr="006F779D">
        <w:rPr>
          <w:rFonts w:eastAsia="Times New Roman"/>
        </w:rPr>
        <w:t xml:space="preserve"> </w:t>
      </w:r>
    </w:p>
    <w:p w:rsidR="00EC2BD5" w:rsidRPr="006F779D" w:rsidRDefault="00EC2BD5" w:rsidP="00EC2BD5">
      <w:pPr>
        <w:ind w:firstLine="709"/>
        <w:jc w:val="both"/>
        <w:rPr>
          <w:rFonts w:eastAsia="Times New Roman"/>
        </w:rPr>
      </w:pPr>
      <w:r w:rsidRPr="006F779D">
        <w:rPr>
          <w:rFonts w:eastAsia="Times New Roman"/>
        </w:rPr>
        <w:t>Данные диагностики использовались для: оформления с</w:t>
      </w:r>
      <w:r>
        <w:rPr>
          <w:rFonts w:eastAsia="Times New Roman"/>
        </w:rPr>
        <w:t xml:space="preserve">оциальных паспортов обучающихся, </w:t>
      </w:r>
      <w:r w:rsidRPr="006F779D">
        <w:rPr>
          <w:rFonts w:eastAsia="Times New Roman"/>
        </w:rPr>
        <w:t xml:space="preserve">    </w:t>
      </w:r>
      <w:r>
        <w:rPr>
          <w:rFonts w:eastAsia="Times New Roman"/>
        </w:rPr>
        <w:t>социальных паспортов класса,</w:t>
      </w:r>
      <w:r w:rsidRPr="006F779D">
        <w:rPr>
          <w:rFonts w:eastAsia="Times New Roman"/>
        </w:rPr>
        <w:t xml:space="preserve"> социального паспорта ГККОУ КО «Областной центр образования»</w:t>
      </w:r>
      <w:r>
        <w:rPr>
          <w:rFonts w:eastAsia="Times New Roman"/>
        </w:rPr>
        <w:t xml:space="preserve">,          </w:t>
      </w:r>
      <w:r w:rsidRPr="006F779D">
        <w:rPr>
          <w:rFonts w:eastAsia="Times New Roman"/>
        </w:rPr>
        <w:t>консультаций (пед</w:t>
      </w:r>
      <w:r>
        <w:rPr>
          <w:rFonts w:eastAsia="Times New Roman"/>
        </w:rPr>
        <w:t xml:space="preserve">агогов, родителей, обучающихся), </w:t>
      </w:r>
      <w:r w:rsidRPr="006F779D">
        <w:rPr>
          <w:rFonts w:eastAsia="Times New Roman"/>
        </w:rPr>
        <w:t>индивидуальной работы с родителями, обучающимися</w:t>
      </w:r>
      <w:r>
        <w:rPr>
          <w:rFonts w:eastAsia="Times New Roman"/>
        </w:rPr>
        <w:t xml:space="preserve">, </w:t>
      </w:r>
      <w:r w:rsidRPr="006F779D">
        <w:rPr>
          <w:rFonts w:eastAsia="Times New Roman"/>
        </w:rPr>
        <w:t>выявления детей, оказавшихся в трудной жизненной ситуации</w:t>
      </w:r>
      <w:r>
        <w:rPr>
          <w:rFonts w:eastAsia="Times New Roman"/>
        </w:rPr>
        <w:t xml:space="preserve">, </w:t>
      </w:r>
      <w:r w:rsidRPr="006F779D">
        <w:rPr>
          <w:rFonts w:eastAsia="Times New Roman"/>
        </w:rPr>
        <w:t>организации совместной работы с ОПДН, КДН</w:t>
      </w:r>
      <w:r>
        <w:rPr>
          <w:rFonts w:eastAsia="Times New Roman"/>
        </w:rPr>
        <w:t>,</w:t>
      </w:r>
      <w:r w:rsidRPr="006F779D">
        <w:rPr>
          <w:rFonts w:eastAsia="Times New Roman"/>
        </w:rPr>
        <w:t xml:space="preserve"> составления характеристик на детей группы «риска»</w:t>
      </w:r>
      <w:r>
        <w:rPr>
          <w:rFonts w:eastAsia="Times New Roman"/>
        </w:rPr>
        <w:t xml:space="preserve">,          </w:t>
      </w:r>
      <w:r w:rsidRPr="006F779D">
        <w:rPr>
          <w:rFonts w:eastAsia="Times New Roman"/>
        </w:rPr>
        <w:t xml:space="preserve">составления административных писем, ходатайств, направления документов в КДН и др. службы </w:t>
      </w:r>
    </w:p>
    <w:p w:rsidR="00EC2BD5" w:rsidRPr="006F779D" w:rsidRDefault="00EC2BD5" w:rsidP="00EC2BD5">
      <w:pPr>
        <w:keepNext/>
        <w:ind w:firstLine="709"/>
        <w:jc w:val="both"/>
        <w:outlineLvl w:val="0"/>
        <w:rPr>
          <w:rFonts w:eastAsia="Times New Roman"/>
        </w:rPr>
      </w:pPr>
      <w:r w:rsidRPr="006F779D">
        <w:rPr>
          <w:rFonts w:eastAsia="Times New Roman"/>
          <w:b/>
        </w:rPr>
        <w:t>По  консультативному направлению</w:t>
      </w:r>
      <w:r>
        <w:rPr>
          <w:rFonts w:eastAsia="Times New Roman"/>
          <w:b/>
        </w:rPr>
        <w:t xml:space="preserve">: </w:t>
      </w:r>
      <w:r w:rsidRPr="006F779D">
        <w:rPr>
          <w:rFonts w:eastAsia="Times New Roman"/>
        </w:rPr>
        <w:t>консультаци</w:t>
      </w:r>
      <w:r>
        <w:rPr>
          <w:rFonts w:eastAsia="Times New Roman"/>
        </w:rPr>
        <w:t xml:space="preserve">и для обучающихся, </w:t>
      </w:r>
      <w:r w:rsidRPr="006F779D">
        <w:rPr>
          <w:rFonts w:eastAsia="Times New Roman"/>
        </w:rPr>
        <w:t>консультаци</w:t>
      </w:r>
      <w:r>
        <w:rPr>
          <w:rFonts w:eastAsia="Times New Roman"/>
        </w:rPr>
        <w:t xml:space="preserve">и для педагогов, </w:t>
      </w:r>
      <w:r w:rsidRPr="006F779D">
        <w:rPr>
          <w:rFonts w:eastAsia="Times New Roman"/>
        </w:rPr>
        <w:t>консультаций для родит</w:t>
      </w:r>
      <w:r>
        <w:rPr>
          <w:rFonts w:eastAsia="Times New Roman"/>
        </w:rPr>
        <w:t>елей и лиц заменяющих родителей.</w:t>
      </w:r>
    </w:p>
    <w:p w:rsidR="00EC2BD5" w:rsidRPr="006F779D" w:rsidRDefault="00EC2BD5" w:rsidP="00EC2BD5">
      <w:pPr>
        <w:ind w:firstLine="709"/>
        <w:jc w:val="both"/>
        <w:rPr>
          <w:rFonts w:eastAsia="Times New Roman"/>
        </w:rPr>
      </w:pPr>
      <w:r w:rsidRPr="006F779D">
        <w:rPr>
          <w:rFonts w:eastAsia="Times New Roman"/>
          <w:b/>
        </w:rPr>
        <w:t>По социально-правовому направлению:</w:t>
      </w:r>
      <w:r>
        <w:rPr>
          <w:rFonts w:eastAsia="Times New Roman"/>
          <w:b/>
        </w:rPr>
        <w:t xml:space="preserve"> </w:t>
      </w:r>
      <w:r w:rsidRPr="006F779D">
        <w:rPr>
          <w:rFonts w:eastAsia="Times New Roman"/>
        </w:rPr>
        <w:t xml:space="preserve">контроль за пребыванием на каникулах детей из </w:t>
      </w:r>
      <w:r>
        <w:rPr>
          <w:rFonts w:eastAsia="Times New Roman"/>
        </w:rPr>
        <w:t xml:space="preserve">социально-неблагополучных семей, </w:t>
      </w:r>
      <w:r w:rsidRPr="006F779D">
        <w:rPr>
          <w:rFonts w:eastAsia="Times New Roman"/>
        </w:rPr>
        <w:t>консультации «Права и обязанности родителей, законных представителей несовершеннолетних» проводились  совместно с администрацией ГКОУ КО «Областной центр образования», инспектором по делам несовершеннолетних</w:t>
      </w:r>
      <w:r>
        <w:rPr>
          <w:rFonts w:eastAsia="Times New Roman"/>
        </w:rPr>
        <w:t>.</w:t>
      </w:r>
      <w:r w:rsidRPr="006F779D">
        <w:rPr>
          <w:rFonts w:eastAsia="Times New Roman"/>
        </w:rPr>
        <w:t xml:space="preserve"> </w:t>
      </w:r>
    </w:p>
    <w:p w:rsidR="00EC2BD5" w:rsidRPr="006F779D" w:rsidRDefault="00EC2BD5" w:rsidP="00EC2BD5">
      <w:pPr>
        <w:keepNext/>
        <w:ind w:firstLine="709"/>
        <w:jc w:val="both"/>
        <w:outlineLvl w:val="0"/>
        <w:rPr>
          <w:rFonts w:eastAsia="Times New Roman"/>
        </w:rPr>
      </w:pPr>
      <w:r w:rsidRPr="006F779D">
        <w:rPr>
          <w:rFonts w:eastAsia="Times New Roman"/>
          <w:b/>
        </w:rPr>
        <w:t>По профилактическому направлению</w:t>
      </w:r>
      <w:r>
        <w:rPr>
          <w:rFonts w:eastAsia="Times New Roman"/>
          <w:b/>
        </w:rPr>
        <w:t xml:space="preserve">: </w:t>
      </w:r>
      <w:r w:rsidRPr="008E3ADD">
        <w:rPr>
          <w:rFonts w:eastAsia="Times New Roman"/>
        </w:rPr>
        <w:t>работа с инспекторами РОНО, КДН, ОПДН, специалистами администра</w:t>
      </w:r>
      <w:r>
        <w:rPr>
          <w:rFonts w:eastAsia="Times New Roman"/>
        </w:rPr>
        <w:t xml:space="preserve">ций муниципальных образований, </w:t>
      </w:r>
      <w:r w:rsidRPr="006F779D">
        <w:rPr>
          <w:rFonts w:eastAsia="Times New Roman"/>
        </w:rPr>
        <w:t>посещение семей обучающихся</w:t>
      </w:r>
      <w:r>
        <w:rPr>
          <w:rFonts w:eastAsia="Times New Roman"/>
        </w:rPr>
        <w:t>.</w:t>
      </w:r>
    </w:p>
    <w:p w:rsidR="00EC2BD5" w:rsidRPr="006F779D" w:rsidRDefault="00EC2BD5" w:rsidP="00EC2BD5">
      <w:pPr>
        <w:ind w:firstLine="709"/>
        <w:jc w:val="both"/>
        <w:rPr>
          <w:rFonts w:eastAsia="Times New Roman"/>
          <w:b/>
        </w:rPr>
      </w:pPr>
      <w:r w:rsidRPr="006F779D">
        <w:rPr>
          <w:rFonts w:eastAsia="Times New Roman"/>
          <w:b/>
        </w:rPr>
        <w:t>По организационному направлению:</w:t>
      </w:r>
      <w:r>
        <w:rPr>
          <w:rFonts w:eastAsia="Times New Roman"/>
          <w:b/>
        </w:rPr>
        <w:t xml:space="preserve"> </w:t>
      </w:r>
      <w:r w:rsidRPr="006F779D">
        <w:rPr>
          <w:rFonts w:eastAsia="Times New Roman"/>
        </w:rPr>
        <w:t>составлен</w:t>
      </w:r>
      <w:r>
        <w:rPr>
          <w:rFonts w:eastAsia="Times New Roman"/>
        </w:rPr>
        <w:t xml:space="preserve">ие </w:t>
      </w:r>
      <w:r w:rsidRPr="006F779D">
        <w:rPr>
          <w:rFonts w:eastAsia="Times New Roman"/>
        </w:rPr>
        <w:t xml:space="preserve"> списк</w:t>
      </w:r>
      <w:r>
        <w:rPr>
          <w:rFonts w:eastAsia="Times New Roman"/>
        </w:rPr>
        <w:t>ов</w:t>
      </w:r>
      <w:r w:rsidRPr="006F779D">
        <w:rPr>
          <w:rFonts w:eastAsia="Times New Roman"/>
        </w:rPr>
        <w:t xml:space="preserve"> обучающихся к 01.10.</w:t>
      </w:r>
      <w:r w:rsidR="00E00295">
        <w:rPr>
          <w:rFonts w:eastAsia="Times New Roman"/>
        </w:rPr>
        <w:t>20</w:t>
      </w:r>
      <w:r w:rsidRPr="006F779D">
        <w:rPr>
          <w:rFonts w:eastAsia="Times New Roman"/>
        </w:rPr>
        <w:t>1</w:t>
      </w:r>
      <w:r>
        <w:rPr>
          <w:rFonts w:eastAsia="Times New Roman"/>
        </w:rPr>
        <w:t xml:space="preserve">8 </w:t>
      </w:r>
      <w:r w:rsidRPr="006F779D">
        <w:rPr>
          <w:rFonts w:eastAsia="Times New Roman"/>
        </w:rPr>
        <w:t>составлен</w:t>
      </w:r>
      <w:r>
        <w:rPr>
          <w:rFonts w:eastAsia="Times New Roman"/>
        </w:rPr>
        <w:t xml:space="preserve">ие </w:t>
      </w:r>
      <w:r w:rsidRPr="006F779D">
        <w:rPr>
          <w:rFonts w:eastAsia="Times New Roman"/>
        </w:rPr>
        <w:t xml:space="preserve"> социальны</w:t>
      </w:r>
      <w:r>
        <w:rPr>
          <w:rFonts w:eastAsia="Times New Roman"/>
        </w:rPr>
        <w:t>х</w:t>
      </w:r>
      <w:r w:rsidRPr="006F779D">
        <w:rPr>
          <w:rFonts w:eastAsia="Times New Roman"/>
        </w:rPr>
        <w:t xml:space="preserve"> паспорт</w:t>
      </w:r>
      <w:r>
        <w:rPr>
          <w:rFonts w:eastAsia="Times New Roman"/>
        </w:rPr>
        <w:t>ов</w:t>
      </w:r>
      <w:r w:rsidRPr="006F779D">
        <w:rPr>
          <w:rFonts w:eastAsia="Times New Roman"/>
        </w:rPr>
        <w:t xml:space="preserve"> каждого класса</w:t>
      </w:r>
      <w:r>
        <w:rPr>
          <w:rFonts w:eastAsia="Times New Roman"/>
        </w:rPr>
        <w:t xml:space="preserve">, </w:t>
      </w:r>
      <w:r w:rsidRPr="006F779D">
        <w:rPr>
          <w:rFonts w:eastAsia="Times New Roman"/>
        </w:rPr>
        <w:t xml:space="preserve"> составлен</w:t>
      </w:r>
      <w:r>
        <w:rPr>
          <w:rFonts w:eastAsia="Times New Roman"/>
        </w:rPr>
        <w:t xml:space="preserve">ие </w:t>
      </w:r>
      <w:r w:rsidRPr="006F779D">
        <w:rPr>
          <w:rFonts w:eastAsia="Times New Roman"/>
        </w:rPr>
        <w:t xml:space="preserve"> социальн</w:t>
      </w:r>
      <w:r>
        <w:rPr>
          <w:rFonts w:eastAsia="Times New Roman"/>
        </w:rPr>
        <w:t>ого</w:t>
      </w:r>
      <w:r w:rsidRPr="006F779D">
        <w:rPr>
          <w:rFonts w:eastAsia="Times New Roman"/>
        </w:rPr>
        <w:t xml:space="preserve"> паспорт</w:t>
      </w:r>
      <w:r>
        <w:rPr>
          <w:rFonts w:eastAsia="Times New Roman"/>
        </w:rPr>
        <w:t xml:space="preserve">а </w:t>
      </w:r>
      <w:r w:rsidRPr="006F779D">
        <w:rPr>
          <w:rFonts w:eastAsia="Times New Roman"/>
        </w:rPr>
        <w:t xml:space="preserve"> ГКОУ КО «О</w:t>
      </w:r>
      <w:r w:rsidR="00E00295">
        <w:rPr>
          <w:rFonts w:eastAsia="Times New Roman"/>
        </w:rPr>
        <w:t>ЦО</w:t>
      </w:r>
      <w:r w:rsidRPr="006F779D">
        <w:rPr>
          <w:rFonts w:eastAsia="Times New Roman"/>
        </w:rPr>
        <w:t>»</w:t>
      </w:r>
      <w:r>
        <w:rPr>
          <w:rFonts w:eastAsia="Times New Roman"/>
        </w:rPr>
        <w:t xml:space="preserve">, </w:t>
      </w:r>
      <w:r w:rsidRPr="006F779D">
        <w:rPr>
          <w:rFonts w:eastAsia="Times New Roman"/>
        </w:rPr>
        <w:t>помощь в организации и проведении 4-х ме</w:t>
      </w:r>
      <w:r>
        <w:rPr>
          <w:rFonts w:eastAsia="Times New Roman"/>
        </w:rPr>
        <w:t>роприятий в ЦДО для детей с ОВЗ.</w:t>
      </w:r>
    </w:p>
    <w:p w:rsidR="00EC2BD5" w:rsidRPr="00366C37" w:rsidRDefault="00EC2BD5" w:rsidP="00EC2BD5">
      <w:pPr>
        <w:ind w:firstLine="709"/>
        <w:contextualSpacing/>
        <w:jc w:val="both"/>
      </w:pPr>
      <w:r w:rsidRPr="0061038B">
        <w:rPr>
          <w:b/>
          <w:bCs/>
        </w:rPr>
        <w:t xml:space="preserve">Цель работы педагога </w:t>
      </w:r>
      <w:r>
        <w:rPr>
          <w:b/>
          <w:bCs/>
        </w:rPr>
        <w:t>–</w:t>
      </w:r>
      <w:r w:rsidRPr="0061038B">
        <w:rPr>
          <w:b/>
          <w:bCs/>
        </w:rPr>
        <w:t xml:space="preserve"> психолога</w:t>
      </w:r>
      <w:r>
        <w:rPr>
          <w:b/>
          <w:bCs/>
        </w:rPr>
        <w:t xml:space="preserve"> в 2018 учебном году</w:t>
      </w:r>
      <w:r w:rsidRPr="0061038B">
        <w:t>:</w:t>
      </w:r>
      <w:r w:rsidRPr="00366C37">
        <w:t xml:space="preserve"> созда</w:t>
      </w:r>
      <w:r>
        <w:t>ние</w:t>
      </w:r>
      <w:r w:rsidRPr="00366C37">
        <w:t xml:space="preserve"> оптимальны</w:t>
      </w:r>
      <w:r>
        <w:t xml:space="preserve">х </w:t>
      </w:r>
      <w:r w:rsidRPr="00366C37">
        <w:t>психолого-педагогических условий для развития личности обучающихся и их успешного освоения основной образовательной программы основного общего образован</w:t>
      </w:r>
      <w:r>
        <w:t xml:space="preserve">ия в условиях введения ФГОС ООО </w:t>
      </w:r>
      <w:r w:rsidRPr="00366C37">
        <w:t>в ГКОУ КО «Областной центр образования»</w:t>
      </w:r>
      <w:r>
        <w:t>.</w:t>
      </w:r>
    </w:p>
    <w:p w:rsidR="00EC2BD5" w:rsidRPr="00366C37" w:rsidRDefault="00EC2BD5" w:rsidP="00EC2BD5">
      <w:pPr>
        <w:ind w:firstLine="709"/>
        <w:contextualSpacing/>
        <w:jc w:val="both"/>
        <w:rPr>
          <w:b/>
          <w:bCs/>
          <w:u w:val="single"/>
        </w:rPr>
      </w:pPr>
      <w:r w:rsidRPr="00366C37">
        <w:rPr>
          <w:bCs/>
        </w:rPr>
        <w:t xml:space="preserve">Для реализации поставленной цели, были выдвинуты следующие </w:t>
      </w:r>
      <w:r w:rsidRPr="00824ED7">
        <w:rPr>
          <w:bCs/>
        </w:rPr>
        <w:t>задачи:</w:t>
      </w:r>
    </w:p>
    <w:p w:rsidR="00EC2BD5" w:rsidRPr="00366C37" w:rsidRDefault="00EC2BD5" w:rsidP="00BC499F">
      <w:pPr>
        <w:numPr>
          <w:ilvl w:val="0"/>
          <w:numId w:val="34"/>
        </w:numPr>
        <w:ind w:left="0" w:firstLine="709"/>
        <w:contextualSpacing/>
        <w:jc w:val="both"/>
      </w:pPr>
      <w:r>
        <w:t>п</w:t>
      </w:r>
      <w:r w:rsidRPr="00366C37">
        <w:t>родолжить модернизацию системы образования в ГКОУ КО «Областной центр образования» в соответствии с требованиями  ФГОС ООО для всех категорий воспитанников.</w:t>
      </w:r>
    </w:p>
    <w:p w:rsidR="00EC2BD5" w:rsidRPr="00366C37" w:rsidRDefault="00EC2BD5" w:rsidP="00BC499F">
      <w:pPr>
        <w:numPr>
          <w:ilvl w:val="0"/>
          <w:numId w:val="34"/>
        </w:numPr>
        <w:ind w:left="0" w:firstLine="709"/>
        <w:contextualSpacing/>
        <w:jc w:val="both"/>
      </w:pPr>
      <w:r>
        <w:lastRenderedPageBreak/>
        <w:t>п</w:t>
      </w:r>
      <w:r w:rsidRPr="00366C37">
        <w:t>родолжить 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w:t>
      </w:r>
      <w:r>
        <w:t>,</w:t>
      </w:r>
      <w:r w:rsidRPr="00366C37">
        <w:t xml:space="preserve"> в том числе в кадетских классах (группах).</w:t>
      </w:r>
    </w:p>
    <w:p w:rsidR="00EC2BD5" w:rsidRPr="00366C37" w:rsidRDefault="00EC2BD5" w:rsidP="00BC499F">
      <w:pPr>
        <w:numPr>
          <w:ilvl w:val="0"/>
          <w:numId w:val="34"/>
        </w:numPr>
        <w:ind w:left="0" w:firstLine="709"/>
        <w:contextualSpacing/>
        <w:jc w:val="both"/>
      </w:pPr>
      <w:r>
        <w:t>о</w:t>
      </w:r>
      <w:r w:rsidRPr="00366C37">
        <w:t xml:space="preserve">существлять совершенствование воспитательной системы в целях воспитания и всесторонне развитой личности путем интеграции общего и дополнительного образования. </w:t>
      </w:r>
    </w:p>
    <w:p w:rsidR="00EC2BD5" w:rsidRPr="00366C37" w:rsidRDefault="00EC2BD5" w:rsidP="00BC499F">
      <w:pPr>
        <w:numPr>
          <w:ilvl w:val="0"/>
          <w:numId w:val="34"/>
        </w:numPr>
        <w:ind w:left="0" w:firstLine="709"/>
        <w:contextualSpacing/>
        <w:jc w:val="both"/>
      </w:pPr>
      <w:r>
        <w:t>о</w:t>
      </w:r>
      <w:r w:rsidRPr="00366C37">
        <w:t>существлять совершенствование системы социально-психологического сопровождения учебно-воспитательного процесса инновационного образовательного учреждения, организация и проведение многоаспектной диагностики школьников,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EC2BD5" w:rsidRPr="00366C37" w:rsidRDefault="00EC2BD5" w:rsidP="00BC499F">
      <w:pPr>
        <w:numPr>
          <w:ilvl w:val="0"/>
          <w:numId w:val="34"/>
        </w:numPr>
        <w:ind w:left="0" w:firstLine="709"/>
        <w:contextualSpacing/>
        <w:jc w:val="both"/>
      </w:pPr>
      <w:r>
        <w:t>п</w:t>
      </w:r>
      <w:r w:rsidRPr="00366C37">
        <w:t>родолжить создание условий для интеллектуального, духовно-нравственного, физического, военно-патриотического и эстетического воспитания обучающихся, их адаптации к жизни в обществе, создание основы для подготовки воспитанников к служению Отечеству на военном и гражданском поприще.</w:t>
      </w:r>
    </w:p>
    <w:p w:rsidR="00EC2BD5" w:rsidRPr="00366C37" w:rsidRDefault="00EC2BD5" w:rsidP="00BC499F">
      <w:pPr>
        <w:pStyle w:val="aff"/>
        <w:numPr>
          <w:ilvl w:val="0"/>
          <w:numId w:val="34"/>
        </w:numPr>
        <w:spacing w:before="0" w:after="0"/>
        <w:ind w:left="0" w:firstLine="709"/>
        <w:contextualSpacing/>
        <w:jc w:val="both"/>
      </w:pPr>
      <w:r>
        <w:t>о</w:t>
      </w:r>
      <w:r w:rsidRPr="00366C37">
        <w:t xml:space="preserve">беспечить следующие условия: </w:t>
      </w:r>
    </w:p>
    <w:p w:rsidR="00EC2BD5" w:rsidRPr="00366C37" w:rsidRDefault="00EC2BD5" w:rsidP="00BC499F">
      <w:pPr>
        <w:pStyle w:val="aff"/>
        <w:numPr>
          <w:ilvl w:val="0"/>
          <w:numId w:val="35"/>
        </w:numPr>
        <w:spacing w:before="0" w:after="0"/>
        <w:ind w:left="0" w:firstLine="709"/>
        <w:contextualSpacing/>
        <w:jc w:val="both"/>
      </w:pPr>
      <w:r w:rsidRPr="00366C37">
        <w:t xml:space="preserve"> помощь в адаптации к новым условиям обучения; </w:t>
      </w:r>
    </w:p>
    <w:p w:rsidR="00EC2BD5" w:rsidRPr="00366C37" w:rsidRDefault="00EC2BD5" w:rsidP="00BC499F">
      <w:pPr>
        <w:pStyle w:val="aff"/>
        <w:numPr>
          <w:ilvl w:val="0"/>
          <w:numId w:val="35"/>
        </w:numPr>
        <w:spacing w:before="0" w:after="0"/>
        <w:ind w:left="0" w:firstLine="709"/>
        <w:contextualSpacing/>
        <w:jc w:val="both"/>
      </w:pPr>
      <w:r w:rsidRPr="00366C37">
        <w:t xml:space="preserve"> поддержку в решении задач личностного и ценностно-смыслового самоопределения и саморазвития; </w:t>
      </w:r>
    </w:p>
    <w:p w:rsidR="00EC2BD5" w:rsidRPr="00366C37" w:rsidRDefault="00EC2BD5" w:rsidP="00BC499F">
      <w:pPr>
        <w:pStyle w:val="aff"/>
        <w:numPr>
          <w:ilvl w:val="0"/>
          <w:numId w:val="35"/>
        </w:numPr>
        <w:spacing w:before="0" w:after="0"/>
        <w:ind w:left="0" w:firstLine="709"/>
        <w:contextualSpacing/>
        <w:jc w:val="both"/>
      </w:pPr>
      <w:r w:rsidRPr="00366C37">
        <w:t xml:space="preserve">помощь в решении проблем социализации: учебные трудности, проблемы с выбором образовательного и профессионального маршрута; </w:t>
      </w:r>
    </w:p>
    <w:p w:rsidR="00EC2BD5" w:rsidRPr="00366C37" w:rsidRDefault="00EC2BD5" w:rsidP="00BC499F">
      <w:pPr>
        <w:pStyle w:val="aff"/>
        <w:numPr>
          <w:ilvl w:val="0"/>
          <w:numId w:val="35"/>
        </w:numPr>
        <w:spacing w:before="0" w:after="0"/>
        <w:ind w:left="0" w:firstLine="709"/>
        <w:contextualSpacing/>
        <w:jc w:val="both"/>
      </w:pPr>
      <w:r w:rsidRPr="00366C37">
        <w:t xml:space="preserve">формирование навыков позитивного коммуникативного общения; </w:t>
      </w:r>
    </w:p>
    <w:p w:rsidR="00EC2BD5" w:rsidRPr="00366C37" w:rsidRDefault="00EC2BD5" w:rsidP="00BC499F">
      <w:pPr>
        <w:pStyle w:val="aff"/>
        <w:numPr>
          <w:ilvl w:val="0"/>
          <w:numId w:val="35"/>
        </w:numPr>
        <w:spacing w:before="0" w:after="0"/>
        <w:ind w:left="0" w:firstLine="709"/>
        <w:contextualSpacing/>
        <w:jc w:val="both"/>
      </w:pPr>
      <w:r w:rsidRPr="00366C37">
        <w:t xml:space="preserve"> профилактика нарушения эмоционально-волевой сферы; </w:t>
      </w:r>
    </w:p>
    <w:p w:rsidR="00EC2BD5" w:rsidRPr="00366C37" w:rsidRDefault="00EC2BD5" w:rsidP="00BC499F">
      <w:pPr>
        <w:pStyle w:val="aff"/>
        <w:numPr>
          <w:ilvl w:val="0"/>
          <w:numId w:val="35"/>
        </w:numPr>
        <w:spacing w:before="0" w:after="0"/>
        <w:ind w:left="0" w:firstLine="709"/>
        <w:contextualSpacing/>
        <w:jc w:val="both"/>
      </w:pPr>
      <w:r w:rsidRPr="00366C37">
        <w:t xml:space="preserve"> помощь в построении конструктивных отношений с родителями и сверстниками; </w:t>
      </w:r>
    </w:p>
    <w:p w:rsidR="00EC2BD5" w:rsidRPr="00366C37" w:rsidRDefault="00EC2BD5" w:rsidP="00BC499F">
      <w:pPr>
        <w:pStyle w:val="aff"/>
        <w:numPr>
          <w:ilvl w:val="0"/>
          <w:numId w:val="35"/>
        </w:numPr>
        <w:spacing w:before="0" w:after="0"/>
        <w:ind w:left="0" w:firstLine="709"/>
        <w:contextualSpacing/>
        <w:jc w:val="both"/>
      </w:pPr>
      <w:r w:rsidRPr="00366C37">
        <w:t xml:space="preserve">создание условий для формирования осознанного выбора профильного и профессионального образования; </w:t>
      </w:r>
    </w:p>
    <w:p w:rsidR="00EC2BD5" w:rsidRPr="00366C37" w:rsidRDefault="00EC2BD5" w:rsidP="00BC499F">
      <w:pPr>
        <w:pStyle w:val="aff"/>
        <w:numPr>
          <w:ilvl w:val="0"/>
          <w:numId w:val="35"/>
        </w:numPr>
        <w:spacing w:before="0" w:after="0" w:line="276" w:lineRule="auto"/>
        <w:ind w:left="0" w:firstLine="709"/>
        <w:contextualSpacing/>
        <w:jc w:val="both"/>
      </w:pPr>
      <w:r w:rsidRPr="00366C37">
        <w:t xml:space="preserve"> профилактика девиантного поведения. </w:t>
      </w:r>
    </w:p>
    <w:p w:rsidR="00EC2BD5" w:rsidRPr="00366C37" w:rsidRDefault="00EC2BD5" w:rsidP="00BC499F">
      <w:pPr>
        <w:pStyle w:val="aff"/>
        <w:numPr>
          <w:ilvl w:val="0"/>
          <w:numId w:val="36"/>
        </w:numPr>
        <w:spacing w:before="0" w:after="0" w:line="276" w:lineRule="auto"/>
        <w:ind w:left="0" w:firstLine="709"/>
        <w:contextualSpacing/>
        <w:jc w:val="both"/>
      </w:pPr>
      <w:r>
        <w:t>с</w:t>
      </w:r>
      <w:r w:rsidRPr="00366C37">
        <w:t xml:space="preserve">истематически отслеживать психолого-педагогический статус ребенка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 </w:t>
      </w:r>
    </w:p>
    <w:p w:rsidR="00EC2BD5" w:rsidRDefault="00EC2BD5" w:rsidP="00BC499F">
      <w:pPr>
        <w:pStyle w:val="aff"/>
        <w:numPr>
          <w:ilvl w:val="0"/>
          <w:numId w:val="36"/>
        </w:numPr>
        <w:spacing w:before="0" w:after="0" w:line="276" w:lineRule="auto"/>
        <w:ind w:left="0" w:firstLine="709"/>
        <w:contextualSpacing/>
        <w:jc w:val="both"/>
      </w:pPr>
      <w:r>
        <w:t>р</w:t>
      </w:r>
      <w:r w:rsidRPr="00366C37">
        <w:t>азвивать психолого-педагогическую компетентность (психологическую культуру) обучающихся, родителей, педагогов.</w:t>
      </w:r>
    </w:p>
    <w:p w:rsidR="00EC2BD5" w:rsidRDefault="00EC2BD5" w:rsidP="00EC2BD5">
      <w:pPr>
        <w:pStyle w:val="aff"/>
        <w:spacing w:before="0" w:after="0" w:line="276" w:lineRule="auto"/>
        <w:ind w:firstLine="709"/>
        <w:contextualSpacing/>
        <w:jc w:val="both"/>
      </w:pPr>
      <w:r w:rsidRPr="00B17614">
        <w:t xml:space="preserve">Для решения профессиональных задач и достижения основных целей психологической деятельности в </w:t>
      </w:r>
      <w:r>
        <w:t>2018</w:t>
      </w:r>
      <w:r w:rsidRPr="00B17614">
        <w:t xml:space="preserve"> учебном году работа велась по основным направлениям:</w:t>
      </w:r>
      <w:r>
        <w:t xml:space="preserve"> </w:t>
      </w:r>
      <w:r w:rsidRPr="00B17614">
        <w:t>консультативное, диагностическое, коррекционно-развивающее, просветительское и методическое, в соответствии с перспективным планом работы.</w:t>
      </w:r>
    </w:p>
    <w:p w:rsidR="00EC2BD5" w:rsidRPr="00B17614" w:rsidRDefault="00EC2BD5" w:rsidP="00EC2BD5">
      <w:pPr>
        <w:ind w:firstLine="709"/>
        <w:jc w:val="both"/>
        <w:rPr>
          <w:rFonts w:eastAsia="Times New Roman"/>
        </w:rPr>
      </w:pPr>
      <w:r w:rsidRPr="00E00295">
        <w:rPr>
          <w:rFonts w:eastAsia="Times New Roman"/>
          <w:b/>
        </w:rPr>
        <w:t>Консультативное направление</w:t>
      </w:r>
      <w:r>
        <w:rPr>
          <w:rFonts w:eastAsia="Times New Roman"/>
        </w:rPr>
        <w:t xml:space="preserve">: </w:t>
      </w:r>
      <w:r w:rsidRPr="00B17614">
        <w:rPr>
          <w:rFonts w:eastAsia="Times New Roman"/>
        </w:rPr>
        <w:t>был</w:t>
      </w:r>
      <w:r>
        <w:rPr>
          <w:rFonts w:eastAsia="Times New Roman"/>
        </w:rPr>
        <w:t>и</w:t>
      </w:r>
      <w:r w:rsidRPr="00B17614">
        <w:rPr>
          <w:rFonts w:eastAsia="Times New Roman"/>
        </w:rPr>
        <w:t xml:space="preserve"> проведен</w:t>
      </w:r>
      <w:r>
        <w:rPr>
          <w:rFonts w:eastAsia="Times New Roman"/>
        </w:rPr>
        <w:t>ы</w:t>
      </w:r>
      <w:r w:rsidRPr="00B17614">
        <w:rPr>
          <w:rFonts w:eastAsia="Times New Roman"/>
        </w:rPr>
        <w:t xml:space="preserve"> консультаци</w:t>
      </w:r>
      <w:r>
        <w:rPr>
          <w:rFonts w:eastAsia="Times New Roman"/>
        </w:rPr>
        <w:t xml:space="preserve">и </w:t>
      </w:r>
      <w:r w:rsidRPr="00B17614">
        <w:rPr>
          <w:rFonts w:eastAsia="Times New Roman"/>
        </w:rPr>
        <w:t xml:space="preserve">для учащихся, для </w:t>
      </w:r>
      <w:r>
        <w:rPr>
          <w:rFonts w:eastAsia="Times New Roman"/>
        </w:rPr>
        <w:t>педагогов</w:t>
      </w:r>
      <w:r w:rsidRPr="00B17614">
        <w:rPr>
          <w:rFonts w:eastAsia="Times New Roman"/>
        </w:rPr>
        <w:t>, для родителей учащихся.</w:t>
      </w:r>
      <w:r>
        <w:rPr>
          <w:rFonts w:eastAsia="Times New Roman"/>
        </w:rPr>
        <w:t xml:space="preserve"> Б</w:t>
      </w:r>
      <w:r w:rsidRPr="00B17614">
        <w:rPr>
          <w:rFonts w:eastAsia="Times New Roman"/>
        </w:rPr>
        <w:t xml:space="preserve">ольшинство </w:t>
      </w:r>
      <w:r>
        <w:rPr>
          <w:rFonts w:eastAsia="Times New Roman"/>
        </w:rPr>
        <w:t xml:space="preserve">консультаций </w:t>
      </w:r>
      <w:r w:rsidRPr="00B17614">
        <w:rPr>
          <w:rFonts w:eastAsia="Times New Roman"/>
        </w:rPr>
        <w:t xml:space="preserve"> </w:t>
      </w:r>
      <w:r>
        <w:rPr>
          <w:rFonts w:eastAsia="Times New Roman"/>
        </w:rPr>
        <w:t xml:space="preserve">было </w:t>
      </w:r>
      <w:r w:rsidRPr="00B17614">
        <w:rPr>
          <w:rFonts w:eastAsia="Times New Roman"/>
        </w:rPr>
        <w:t>связан</w:t>
      </w:r>
      <w:r>
        <w:rPr>
          <w:rFonts w:eastAsia="Times New Roman"/>
        </w:rPr>
        <w:t>о</w:t>
      </w:r>
      <w:r w:rsidRPr="00B17614">
        <w:rPr>
          <w:rFonts w:eastAsia="Times New Roman"/>
        </w:rPr>
        <w:t xml:space="preserve"> с проблемами межличностного общения. </w:t>
      </w:r>
    </w:p>
    <w:p w:rsidR="00EC2BD5" w:rsidRPr="00E00295" w:rsidRDefault="00EC2BD5" w:rsidP="00EC2BD5">
      <w:pPr>
        <w:ind w:firstLine="709"/>
        <w:rPr>
          <w:rFonts w:eastAsia="Times New Roman"/>
          <w:b/>
        </w:rPr>
      </w:pPr>
      <w:r w:rsidRPr="00E00295">
        <w:rPr>
          <w:rFonts w:eastAsia="Times New Roman"/>
          <w:b/>
        </w:rPr>
        <w:t>Диагностическое направление.</w:t>
      </w:r>
    </w:p>
    <w:p w:rsidR="00EC2BD5" w:rsidRPr="001B1888" w:rsidRDefault="00EC2BD5" w:rsidP="00E00295">
      <w:pPr>
        <w:pStyle w:val="aff"/>
        <w:spacing w:before="0" w:after="0"/>
        <w:ind w:left="0" w:right="0" w:firstLine="709"/>
        <w:contextualSpacing/>
        <w:jc w:val="both"/>
      </w:pPr>
      <w:r w:rsidRPr="00B17614">
        <w:t>В течение года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 В рамках проведения групповой диагностики проводил</w:t>
      </w:r>
      <w:r>
        <w:t>и</w:t>
      </w:r>
      <w:r w:rsidRPr="00B17614">
        <w:t>сь</w:t>
      </w:r>
      <w:r>
        <w:t xml:space="preserve"> различные </w:t>
      </w:r>
      <w:r w:rsidRPr="0061038B">
        <w:rPr>
          <w:b/>
        </w:rPr>
        <w:t xml:space="preserve"> </w:t>
      </w:r>
      <w:r w:rsidRPr="0061038B">
        <w:t>тестирования с це</w:t>
      </w:r>
      <w:r>
        <w:t xml:space="preserve">лью подбора оптимальных методик в </w:t>
      </w:r>
      <w:r>
        <w:rPr>
          <w:bCs/>
          <w:shd w:val="clear" w:color="auto" w:fill="FFFFFF"/>
        </w:rPr>
        <w:t>м</w:t>
      </w:r>
      <w:r w:rsidRPr="001B1888">
        <w:rPr>
          <w:bCs/>
          <w:shd w:val="clear" w:color="auto" w:fill="FFFFFF"/>
        </w:rPr>
        <w:t>отивационн</w:t>
      </w:r>
      <w:r>
        <w:rPr>
          <w:bCs/>
          <w:shd w:val="clear" w:color="auto" w:fill="FFFFFF"/>
        </w:rPr>
        <w:t>ой</w:t>
      </w:r>
      <w:r w:rsidRPr="001B1888">
        <w:rPr>
          <w:bCs/>
          <w:shd w:val="clear" w:color="auto" w:fill="FFFFFF"/>
        </w:rPr>
        <w:t xml:space="preserve"> сфер</w:t>
      </w:r>
      <w:r>
        <w:rPr>
          <w:bCs/>
          <w:shd w:val="clear" w:color="auto" w:fill="FFFFFF"/>
        </w:rPr>
        <w:t>е, п</w:t>
      </w:r>
      <w:r w:rsidRPr="001B1888">
        <w:rPr>
          <w:bCs/>
          <w:shd w:val="clear" w:color="auto" w:fill="FFFFFF"/>
        </w:rPr>
        <w:t>ознавательн</w:t>
      </w:r>
      <w:r>
        <w:rPr>
          <w:bCs/>
          <w:shd w:val="clear" w:color="auto" w:fill="FFFFFF"/>
        </w:rPr>
        <w:t>ой</w:t>
      </w:r>
      <w:r w:rsidRPr="001B1888">
        <w:rPr>
          <w:bCs/>
          <w:shd w:val="clear" w:color="auto" w:fill="FFFFFF"/>
        </w:rPr>
        <w:t xml:space="preserve"> сфер</w:t>
      </w:r>
      <w:r>
        <w:rPr>
          <w:bCs/>
          <w:shd w:val="clear" w:color="auto" w:fill="FFFFFF"/>
        </w:rPr>
        <w:t xml:space="preserve">е, в </w:t>
      </w:r>
      <w:r>
        <w:rPr>
          <w:bCs/>
        </w:rPr>
        <w:lastRenderedPageBreak/>
        <w:t>э</w:t>
      </w:r>
      <w:r w:rsidRPr="001B1888">
        <w:rPr>
          <w:bCs/>
        </w:rPr>
        <w:t>моционально-волев</w:t>
      </w:r>
      <w:r>
        <w:rPr>
          <w:bCs/>
        </w:rPr>
        <w:t>ой</w:t>
      </w:r>
      <w:r w:rsidRPr="001B1888">
        <w:rPr>
          <w:bCs/>
        </w:rPr>
        <w:t xml:space="preserve"> сфер</w:t>
      </w:r>
      <w:r>
        <w:rPr>
          <w:bCs/>
        </w:rPr>
        <w:t>е, п</w:t>
      </w:r>
      <w:r w:rsidRPr="001B1888">
        <w:rPr>
          <w:bCs/>
        </w:rPr>
        <w:t>оведенческ</w:t>
      </w:r>
      <w:r>
        <w:rPr>
          <w:bCs/>
        </w:rPr>
        <w:t xml:space="preserve">ой </w:t>
      </w:r>
      <w:r w:rsidRPr="001B1888">
        <w:rPr>
          <w:bCs/>
        </w:rPr>
        <w:t>сфер</w:t>
      </w:r>
      <w:r>
        <w:rPr>
          <w:bCs/>
        </w:rPr>
        <w:t>е, в сфере л</w:t>
      </w:r>
      <w:r w:rsidRPr="001B1888">
        <w:rPr>
          <w:bCs/>
        </w:rPr>
        <w:t>ичностны</w:t>
      </w:r>
      <w:r>
        <w:rPr>
          <w:bCs/>
        </w:rPr>
        <w:t>х</w:t>
      </w:r>
      <w:r w:rsidRPr="001B1888">
        <w:rPr>
          <w:bCs/>
        </w:rPr>
        <w:t xml:space="preserve"> особенност</w:t>
      </w:r>
      <w:r>
        <w:rPr>
          <w:bCs/>
        </w:rPr>
        <w:t>ей</w:t>
      </w:r>
      <w:r w:rsidRPr="001B1888">
        <w:rPr>
          <w:bCs/>
        </w:rPr>
        <w:t xml:space="preserve"> и черт характера</w:t>
      </w:r>
      <w:r>
        <w:rPr>
          <w:bCs/>
        </w:rPr>
        <w:t>.</w:t>
      </w:r>
    </w:p>
    <w:p w:rsidR="00EC2BD5" w:rsidRPr="00E95FF8" w:rsidRDefault="00EC2BD5" w:rsidP="00E00295">
      <w:pPr>
        <w:pStyle w:val="aff"/>
        <w:spacing w:before="0" w:after="0"/>
        <w:ind w:left="0" w:right="0" w:firstLine="709"/>
        <w:contextualSpacing/>
      </w:pPr>
      <w:r>
        <w:t>По результатам диагностики были составлены индивидуальные профориентационные тетради.</w:t>
      </w:r>
    </w:p>
    <w:p w:rsidR="00EC2BD5" w:rsidRPr="00B17614" w:rsidRDefault="00EC2BD5" w:rsidP="00E00295">
      <w:pPr>
        <w:ind w:firstLine="709"/>
        <w:jc w:val="both"/>
        <w:rPr>
          <w:rFonts w:eastAsia="Times New Roman"/>
        </w:rPr>
      </w:pPr>
      <w:r w:rsidRPr="00B17614">
        <w:rPr>
          <w:rFonts w:eastAsia="Times New Roman"/>
        </w:rPr>
        <w:t xml:space="preserve">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w:t>
      </w:r>
    </w:p>
    <w:p w:rsidR="00EC2BD5" w:rsidRPr="00E00295" w:rsidRDefault="00EC2BD5" w:rsidP="00EC2BD5">
      <w:pPr>
        <w:ind w:firstLine="709"/>
        <w:jc w:val="both"/>
        <w:rPr>
          <w:rFonts w:eastAsia="Times New Roman"/>
          <w:b/>
        </w:rPr>
      </w:pPr>
      <w:r w:rsidRPr="00E00295">
        <w:rPr>
          <w:rFonts w:eastAsia="Times New Roman"/>
          <w:b/>
        </w:rPr>
        <w:t>Коррекционно-развивающее направление</w:t>
      </w:r>
    </w:p>
    <w:p w:rsidR="00EC2BD5" w:rsidRPr="00B17614" w:rsidRDefault="00EC2BD5" w:rsidP="00EC2BD5">
      <w:pPr>
        <w:ind w:firstLine="709"/>
        <w:jc w:val="both"/>
        <w:rPr>
          <w:rFonts w:eastAsia="Times New Roman"/>
        </w:rPr>
      </w:pPr>
      <w:r>
        <w:rPr>
          <w:rFonts w:eastAsia="Times New Roman"/>
        </w:rPr>
        <w:t>В 2018 году</w:t>
      </w:r>
      <w:r w:rsidRPr="00B17614">
        <w:rPr>
          <w:rFonts w:eastAsia="Times New Roman"/>
        </w:rPr>
        <w:t xml:space="preserve"> проводилась групповая развивающая работа с учащимися </w:t>
      </w:r>
      <w:r>
        <w:rPr>
          <w:rFonts w:eastAsia="Times New Roman"/>
        </w:rPr>
        <w:t>5-11</w:t>
      </w:r>
      <w:r w:rsidRPr="00B17614">
        <w:rPr>
          <w:rFonts w:eastAsia="Times New Roman"/>
        </w:rPr>
        <w:t xml:space="preserve">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 </w:t>
      </w:r>
    </w:p>
    <w:p w:rsidR="00EC2BD5" w:rsidRDefault="00EC2BD5" w:rsidP="00EC2BD5">
      <w:pPr>
        <w:ind w:firstLine="709"/>
        <w:jc w:val="both"/>
        <w:rPr>
          <w:rFonts w:eastAsia="Times New Roman"/>
        </w:rPr>
      </w:pPr>
      <w:r w:rsidRPr="00B17614">
        <w:rPr>
          <w:rFonts w:eastAsia="Times New Roman"/>
        </w:rPr>
        <w:t>Основная тематика коррекционно-развивающих занятий:</w:t>
      </w:r>
      <w:r>
        <w:rPr>
          <w:rFonts w:eastAsia="Times New Roman"/>
        </w:rPr>
        <w:t xml:space="preserve"> </w:t>
      </w:r>
      <w:r w:rsidRPr="00B17614">
        <w:rPr>
          <w:rFonts w:eastAsia="Times New Roman"/>
        </w:rPr>
        <w:t>развитие внимания</w:t>
      </w:r>
      <w:r>
        <w:rPr>
          <w:rFonts w:eastAsia="Times New Roman"/>
        </w:rPr>
        <w:t xml:space="preserve">, </w:t>
      </w:r>
      <w:r w:rsidRPr="00B17614">
        <w:rPr>
          <w:rFonts w:eastAsia="Times New Roman"/>
        </w:rPr>
        <w:t>коррекция эмоционального состояния</w:t>
      </w:r>
      <w:r>
        <w:rPr>
          <w:rFonts w:eastAsia="Times New Roman"/>
        </w:rPr>
        <w:t xml:space="preserve">, </w:t>
      </w:r>
      <w:r w:rsidRPr="00B17614">
        <w:rPr>
          <w:rFonts w:eastAsia="Times New Roman"/>
        </w:rPr>
        <w:t>работа со стрессовыми состояниями</w:t>
      </w:r>
      <w:r>
        <w:rPr>
          <w:rFonts w:eastAsia="Times New Roman"/>
        </w:rPr>
        <w:t xml:space="preserve">, </w:t>
      </w:r>
      <w:r w:rsidRPr="00B17614">
        <w:rPr>
          <w:rFonts w:eastAsia="Times New Roman"/>
        </w:rPr>
        <w:t>работа с агрессией</w:t>
      </w:r>
      <w:r>
        <w:rPr>
          <w:rFonts w:eastAsia="Times New Roman"/>
        </w:rPr>
        <w:t xml:space="preserve">, </w:t>
      </w:r>
      <w:r w:rsidRPr="00B17614">
        <w:rPr>
          <w:rFonts w:eastAsia="Times New Roman"/>
        </w:rPr>
        <w:t>развитие коммуникативных навыков</w:t>
      </w:r>
      <w:r>
        <w:rPr>
          <w:rFonts w:eastAsia="Times New Roman"/>
        </w:rPr>
        <w:t xml:space="preserve">. </w:t>
      </w:r>
      <w:r w:rsidRPr="00B17614">
        <w:rPr>
          <w:rFonts w:eastAsia="Times New Roman"/>
        </w:rPr>
        <w:t xml:space="preserve">Коррекционно-развивающую работу можно считать успешной, как по отзывам самих участников, так и по </w:t>
      </w:r>
      <w:r>
        <w:rPr>
          <w:rFonts w:eastAsia="Times New Roman"/>
        </w:rPr>
        <w:t xml:space="preserve">наблюдаемой </w:t>
      </w:r>
      <w:r w:rsidRPr="00B17614">
        <w:rPr>
          <w:rFonts w:eastAsia="Times New Roman"/>
        </w:rPr>
        <w:t>динамике. Однако, стоит обратить внимание на усиление г</w:t>
      </w:r>
      <w:r>
        <w:rPr>
          <w:rFonts w:eastAsia="Times New Roman"/>
        </w:rPr>
        <w:t>рупповой работы с учащимися 9-11</w:t>
      </w:r>
      <w:r w:rsidRPr="00B17614">
        <w:rPr>
          <w:rFonts w:eastAsia="Times New Roman"/>
        </w:rPr>
        <w:t xml:space="preserve"> классов. Низкая посещаемость занятий учащимися, возможно, связана со следующими проблемами: недостаточная мотивированность учащихся, высокая «загруженность» учащихся в связи с подготовкой к экзаменам</w:t>
      </w:r>
      <w:r>
        <w:rPr>
          <w:rFonts w:eastAsia="Times New Roman"/>
        </w:rPr>
        <w:t>.</w:t>
      </w:r>
    </w:p>
    <w:p w:rsidR="00EC2BD5" w:rsidRDefault="00EC2BD5" w:rsidP="00EC2BD5">
      <w:pPr>
        <w:ind w:firstLine="709"/>
        <w:jc w:val="both"/>
        <w:rPr>
          <w:rFonts w:eastAsia="Times New Roman"/>
        </w:rPr>
      </w:pPr>
      <w:r w:rsidRPr="00E00295">
        <w:rPr>
          <w:rFonts w:eastAsia="Times New Roman"/>
          <w:b/>
        </w:rPr>
        <w:t>Просветительская и профилактическая деятельность</w:t>
      </w:r>
      <w:r w:rsidRPr="00FB47AA">
        <w:rPr>
          <w:rFonts w:eastAsia="Times New Roman"/>
        </w:rPr>
        <w:t>.</w:t>
      </w:r>
      <w:r>
        <w:rPr>
          <w:rFonts w:eastAsia="Times New Roman"/>
        </w:rPr>
        <w:t xml:space="preserve"> </w:t>
      </w:r>
      <w:r w:rsidRPr="00B17614">
        <w:rPr>
          <w:rFonts w:eastAsia="Times New Roman"/>
        </w:rPr>
        <w:t>Данное направление деятельности реализовывалось в следующих формах</w:t>
      </w:r>
      <w:r>
        <w:rPr>
          <w:rFonts w:eastAsia="Times New Roman"/>
        </w:rPr>
        <w:t>: п</w:t>
      </w:r>
      <w:r w:rsidRPr="00B17614">
        <w:rPr>
          <w:rFonts w:eastAsia="Times New Roman"/>
        </w:rPr>
        <w:t xml:space="preserve">роведение тематических классных часов для учащихся </w:t>
      </w:r>
      <w:r>
        <w:rPr>
          <w:rFonts w:eastAsia="Times New Roman"/>
        </w:rPr>
        <w:t>5-11</w:t>
      </w:r>
      <w:r w:rsidRPr="00B17614">
        <w:rPr>
          <w:rFonts w:eastAsia="Times New Roman"/>
        </w:rPr>
        <w:t xml:space="preserve"> классов. </w:t>
      </w:r>
      <w:r>
        <w:rPr>
          <w:rFonts w:eastAsia="Times New Roman"/>
        </w:rPr>
        <w:t xml:space="preserve">С целью </w:t>
      </w:r>
      <w:r w:rsidRPr="00B17614">
        <w:rPr>
          <w:rFonts w:eastAsia="Times New Roman"/>
        </w:rPr>
        <w:t xml:space="preserve"> </w:t>
      </w:r>
      <w:r>
        <w:rPr>
          <w:rFonts w:eastAsia="Times New Roman"/>
        </w:rPr>
        <w:t xml:space="preserve">ознакомления </w:t>
      </w:r>
      <w:r w:rsidRPr="00B17614">
        <w:rPr>
          <w:rFonts w:eastAsia="Times New Roman"/>
        </w:rPr>
        <w:t xml:space="preserve"> </w:t>
      </w:r>
      <w:r>
        <w:rPr>
          <w:rFonts w:eastAsia="Times New Roman"/>
        </w:rPr>
        <w:t>обучающихся</w:t>
      </w:r>
      <w:r w:rsidRPr="00B17614">
        <w:rPr>
          <w:rFonts w:eastAsia="Times New Roman"/>
        </w:rPr>
        <w:t xml:space="preserve">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EC2BD5" w:rsidRDefault="00EC2BD5" w:rsidP="00EC2BD5">
      <w:pPr>
        <w:jc w:val="both"/>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EC2BD5" w:rsidRPr="005D5CAD" w:rsidTr="00E00295">
        <w:tc>
          <w:tcPr>
            <w:tcW w:w="5000" w:type="pct"/>
            <w:shd w:val="clear" w:color="auto" w:fill="auto"/>
          </w:tcPr>
          <w:p w:rsidR="00EC2BD5" w:rsidRPr="006E1711" w:rsidRDefault="00EC2BD5" w:rsidP="00EB6F12">
            <w:pPr>
              <w:jc w:val="both"/>
              <w:rPr>
                <w:rFonts w:eastAsia="Times New Roman"/>
                <w:b/>
              </w:rPr>
            </w:pPr>
            <w:r w:rsidRPr="006E1711">
              <w:rPr>
                <w:rFonts w:eastAsia="Times New Roman"/>
                <w:b/>
              </w:rPr>
              <w:t>Основные темы классных часов</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Стратегии поведения в конфликте</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Психология общения</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 xml:space="preserve">Психология влияния и психология рекламы </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 xml:space="preserve">Самопрезентация </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 xml:space="preserve">Психологическая подготовка к экзаменам </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 xml:space="preserve">Способы снятия стресса </w:t>
            </w:r>
          </w:p>
        </w:tc>
      </w:tr>
      <w:tr w:rsidR="00EC2BD5" w:rsidRPr="005D5CAD" w:rsidTr="00E00295">
        <w:tc>
          <w:tcPr>
            <w:tcW w:w="5000" w:type="pct"/>
            <w:shd w:val="clear" w:color="auto" w:fill="auto"/>
          </w:tcPr>
          <w:p w:rsidR="00EC2BD5" w:rsidRPr="005D5CAD" w:rsidRDefault="00EC2BD5" w:rsidP="00EB6F12">
            <w:pPr>
              <w:widowControl/>
              <w:suppressAutoHyphens w:val="0"/>
              <w:jc w:val="both"/>
              <w:rPr>
                <w:rFonts w:eastAsia="Times New Roman"/>
              </w:rPr>
            </w:pPr>
            <w:r w:rsidRPr="005D5CAD">
              <w:rPr>
                <w:rFonts w:eastAsia="Times New Roman"/>
              </w:rPr>
              <w:t xml:space="preserve">Мир труда и профессий </w:t>
            </w:r>
          </w:p>
        </w:tc>
      </w:tr>
    </w:tbl>
    <w:p w:rsidR="00EC2BD5" w:rsidRPr="00B17614" w:rsidRDefault="00EC2BD5" w:rsidP="00EC2BD5">
      <w:pPr>
        <w:jc w:val="both"/>
        <w:rPr>
          <w:rFonts w:eastAsia="Times New Roman"/>
        </w:rPr>
      </w:pPr>
    </w:p>
    <w:p w:rsidR="00EC2BD5" w:rsidRPr="00B17614" w:rsidRDefault="00EC2BD5" w:rsidP="00EC2BD5">
      <w:pPr>
        <w:ind w:firstLine="709"/>
        <w:jc w:val="both"/>
        <w:rPr>
          <w:rFonts w:eastAsia="Times New Roman"/>
        </w:rPr>
      </w:pPr>
      <w:r w:rsidRPr="00B17614">
        <w:rPr>
          <w:rFonts w:eastAsia="Times New Roman"/>
        </w:rPr>
        <w:t xml:space="preserve">В связи с тем, что были получены положительные отзывы (от </w:t>
      </w:r>
      <w:r>
        <w:rPr>
          <w:rFonts w:eastAsia="Times New Roman"/>
        </w:rPr>
        <w:t>обучающихся, воспитателей</w:t>
      </w:r>
      <w:r w:rsidRPr="00B17614">
        <w:rPr>
          <w:rFonts w:eastAsia="Times New Roman"/>
        </w:rPr>
        <w:t xml:space="preserve"> и классных руководителей) о проведенных занятиях, а после занятий учащиеся проявляли заинтересованность в индивидуальных консультациях и участии в развивающих данное направление деятельности можно считать очень эффективным.</w:t>
      </w:r>
    </w:p>
    <w:p w:rsidR="00EC2BD5" w:rsidRDefault="00EC2BD5" w:rsidP="00EC2BD5">
      <w:pPr>
        <w:jc w:val="both"/>
        <w:rPr>
          <w:rFonts w:eastAsia="Times New Roman"/>
        </w:rPr>
      </w:pPr>
      <w:r w:rsidRPr="00B17614">
        <w:rPr>
          <w:rFonts w:eastAsia="Times New Roman"/>
        </w:rPr>
        <w:t>Просветительские беседы в процессе индивидуальных консультаций для педагогов и воспитателей по вопросам особенностей развития детей и взаимодействия с ними.</w:t>
      </w:r>
      <w:r>
        <w:rPr>
          <w:rFonts w:eastAsia="Times New Roman"/>
        </w:rPr>
        <w:t xml:space="preserve"> </w:t>
      </w:r>
      <w:r w:rsidRPr="00B17614">
        <w:rPr>
          <w:rFonts w:eastAsia="Times New Roman"/>
        </w:rPr>
        <w:t>Задачами данного вида просветительской деятельности явля</w:t>
      </w:r>
      <w:r>
        <w:rPr>
          <w:rFonts w:eastAsia="Times New Roman"/>
        </w:rPr>
        <w:t>ю</w:t>
      </w:r>
      <w:r w:rsidRPr="00B17614">
        <w:rPr>
          <w:rFonts w:eastAsia="Times New Roman"/>
        </w:rPr>
        <w:t>тся: повышение психологической грамотности</w:t>
      </w:r>
      <w:r>
        <w:rPr>
          <w:rFonts w:eastAsia="Times New Roman"/>
        </w:rPr>
        <w:t xml:space="preserve">, </w:t>
      </w:r>
      <w:r w:rsidRPr="00B17614">
        <w:rPr>
          <w:rFonts w:eastAsia="Times New Roman"/>
        </w:rPr>
        <w:t>осознание педагогами и воспитателями своей роли в формировании и преодолении трудностей ребенка</w:t>
      </w:r>
      <w:r>
        <w:rPr>
          <w:rFonts w:eastAsia="Times New Roman"/>
        </w:rPr>
        <w:t xml:space="preserve">, </w:t>
      </w:r>
      <w:r w:rsidRPr="00B17614">
        <w:rPr>
          <w:rFonts w:eastAsia="Times New Roman"/>
        </w:rPr>
        <w:t>побуждение взрослых к личностному росту и изменению форм вза</w:t>
      </w:r>
      <w:r>
        <w:rPr>
          <w:rFonts w:eastAsia="Times New Roman"/>
        </w:rPr>
        <w:t xml:space="preserve">имодействия с ребенком, </w:t>
      </w:r>
      <w:r w:rsidRPr="00B17614">
        <w:rPr>
          <w:rFonts w:eastAsia="Times New Roman"/>
        </w:rPr>
        <w:t>мотивирование взрослых на более глубокую работу по преодолению трудностей.</w:t>
      </w:r>
    </w:p>
    <w:p w:rsidR="00EC2BD5" w:rsidRDefault="00EC2BD5" w:rsidP="00EC2BD5">
      <w:pPr>
        <w:jc w:val="both"/>
        <w:rPr>
          <w:rFonts w:eastAsia="Times New Roman"/>
        </w:rPr>
      </w:pPr>
      <w:r>
        <w:rPr>
          <w:rFonts w:eastAsia="Times New Roman"/>
          <w:iCs/>
        </w:rPr>
        <w:t>В</w:t>
      </w:r>
      <w:r w:rsidRPr="00D71573">
        <w:rPr>
          <w:rFonts w:eastAsia="Times New Roman"/>
          <w:iCs/>
        </w:rPr>
        <w:t>ыступлени</w:t>
      </w:r>
      <w:r>
        <w:rPr>
          <w:rFonts w:eastAsia="Times New Roman"/>
          <w:iCs/>
        </w:rPr>
        <w:t>е</w:t>
      </w:r>
      <w:r w:rsidRPr="00B17614">
        <w:rPr>
          <w:rFonts w:eastAsia="Times New Roman"/>
        </w:rPr>
        <w:t xml:space="preserve"> на педагогическом совете</w:t>
      </w:r>
      <w:r>
        <w:rPr>
          <w:rFonts w:eastAsia="Times New Roman"/>
        </w:rPr>
        <w:t xml:space="preserve"> по теме</w:t>
      </w:r>
      <w:r w:rsidRPr="00B17614">
        <w:rPr>
          <w:rFonts w:eastAsia="Times New Roman"/>
        </w:rPr>
        <w:t xml:space="preserve"> </w:t>
      </w:r>
      <w:r>
        <w:rPr>
          <w:rFonts w:eastAsia="Times New Roman"/>
        </w:rPr>
        <w:t>«</w:t>
      </w:r>
      <w:r w:rsidRPr="00D71573">
        <w:rPr>
          <w:rFonts w:eastAsia="Times New Roman"/>
          <w:bCs/>
        </w:rPr>
        <w:t xml:space="preserve">Конфликтологическая </w:t>
      </w:r>
      <w:r>
        <w:rPr>
          <w:rFonts w:eastAsia="Times New Roman"/>
          <w:bCs/>
        </w:rPr>
        <w:t xml:space="preserve">компетентность </w:t>
      </w:r>
      <w:r w:rsidRPr="00D71573">
        <w:rPr>
          <w:rFonts w:eastAsia="Times New Roman"/>
          <w:bCs/>
        </w:rPr>
        <w:t>педагогов как составляющая успешности профессиональной деятельности</w:t>
      </w:r>
      <w:r w:rsidRPr="00D71573">
        <w:rPr>
          <w:rFonts w:eastAsia="Times New Roman"/>
          <w:b/>
          <w:bCs/>
        </w:rPr>
        <w:t xml:space="preserve"> </w:t>
      </w:r>
      <w:r w:rsidRPr="00D71573">
        <w:rPr>
          <w:rFonts w:eastAsia="Times New Roman"/>
          <w:b/>
          <w:bCs/>
        </w:rPr>
        <w:br/>
      </w:r>
      <w:r w:rsidRPr="00D71573">
        <w:rPr>
          <w:rFonts w:eastAsia="Times New Roman"/>
        </w:rPr>
        <w:t>(в рамках реализации ФГОС)</w:t>
      </w:r>
      <w:r>
        <w:rPr>
          <w:rFonts w:eastAsia="Times New Roman"/>
        </w:rPr>
        <w:t>».</w:t>
      </w:r>
      <w:r w:rsidRPr="00B17614">
        <w:rPr>
          <w:rFonts w:eastAsia="Times New Roman"/>
        </w:rPr>
        <w:t xml:space="preserve"> Задача данного вида просветительской деятельности – повышение </w:t>
      </w:r>
      <w:r>
        <w:rPr>
          <w:rFonts w:eastAsia="Times New Roman"/>
        </w:rPr>
        <w:t xml:space="preserve">психологической грамотности педагогического </w:t>
      </w:r>
      <w:r w:rsidRPr="00B17614">
        <w:rPr>
          <w:rFonts w:eastAsia="Times New Roman"/>
        </w:rPr>
        <w:t xml:space="preserve">коллектива, ознакомление с </w:t>
      </w:r>
      <w:r w:rsidRPr="00B17614">
        <w:rPr>
          <w:rFonts w:eastAsia="Times New Roman"/>
        </w:rPr>
        <w:lastRenderedPageBreak/>
        <w:t>рекомендаци</w:t>
      </w:r>
      <w:r>
        <w:rPr>
          <w:rFonts w:eastAsia="Times New Roman"/>
        </w:rPr>
        <w:t>ями</w:t>
      </w:r>
      <w:r w:rsidRPr="00B17614">
        <w:rPr>
          <w:rFonts w:eastAsia="Times New Roman"/>
        </w:rPr>
        <w:t xml:space="preserve"> по </w:t>
      </w:r>
      <w:r>
        <w:rPr>
          <w:rFonts w:eastAsia="Times New Roman"/>
        </w:rPr>
        <w:t>разрешению конфликтов.</w:t>
      </w:r>
    </w:p>
    <w:p w:rsidR="00EC2BD5" w:rsidRPr="00D04A29" w:rsidRDefault="00EC2BD5" w:rsidP="00E00295">
      <w:pPr>
        <w:widowControl/>
        <w:suppressAutoHyphens w:val="0"/>
        <w:ind w:firstLine="708"/>
        <w:jc w:val="both"/>
        <w:rPr>
          <w:rFonts w:eastAsia="Times New Roman"/>
          <w:kern w:val="0"/>
        </w:rPr>
      </w:pPr>
      <w:r w:rsidRPr="00D04A29">
        <w:rPr>
          <w:rFonts w:eastAsia="Times New Roman"/>
          <w:kern w:val="0"/>
        </w:rPr>
        <w:t xml:space="preserve">В </w:t>
      </w:r>
      <w:r w:rsidR="00E00295">
        <w:rPr>
          <w:rFonts w:eastAsia="Times New Roman"/>
          <w:kern w:val="0"/>
        </w:rPr>
        <w:t>ГКОУ КО «ОЦО»</w:t>
      </w:r>
      <w:r w:rsidRPr="00D04A29">
        <w:rPr>
          <w:rFonts w:eastAsia="Times New Roman"/>
          <w:kern w:val="0"/>
        </w:rPr>
        <w:t xml:space="preserve"> идет работа по разви</w:t>
      </w:r>
      <w:r>
        <w:rPr>
          <w:rFonts w:eastAsia="Times New Roman"/>
          <w:kern w:val="0"/>
        </w:rPr>
        <w:t>тию ученического самоуправления и волонтерского движения.</w:t>
      </w:r>
      <w:r w:rsidRPr="00D04A29">
        <w:rPr>
          <w:rFonts w:eastAsia="Times New Roman"/>
          <w:kern w:val="0"/>
        </w:rPr>
        <w:t xml:space="preserve"> В 201</w:t>
      </w:r>
      <w:r>
        <w:rPr>
          <w:rFonts w:eastAsia="Times New Roman"/>
          <w:kern w:val="0"/>
        </w:rPr>
        <w:t xml:space="preserve">8 учебном году </w:t>
      </w:r>
      <w:r w:rsidRPr="00D04A29">
        <w:rPr>
          <w:rFonts w:eastAsia="Times New Roman"/>
          <w:kern w:val="0"/>
        </w:rPr>
        <w:t xml:space="preserve"> его состав вошли представители классных коллективов с 8 по 11 класс.В течение года</w:t>
      </w:r>
      <w:r>
        <w:rPr>
          <w:rFonts w:eastAsia="Times New Roman"/>
          <w:kern w:val="0"/>
        </w:rPr>
        <w:t xml:space="preserve"> </w:t>
      </w:r>
      <w:r w:rsidRPr="00D04A29">
        <w:rPr>
          <w:rFonts w:eastAsia="Times New Roman"/>
          <w:kern w:val="0"/>
        </w:rPr>
        <w:t>регулярно провод</w:t>
      </w:r>
      <w:r>
        <w:rPr>
          <w:rFonts w:eastAsia="Times New Roman"/>
          <w:kern w:val="0"/>
        </w:rPr>
        <w:t xml:space="preserve">ились </w:t>
      </w:r>
      <w:r w:rsidRPr="00D04A29">
        <w:rPr>
          <w:rFonts w:eastAsia="Times New Roman"/>
          <w:kern w:val="0"/>
        </w:rPr>
        <w:t>заседания органа ученического самоуправления, где рассматрив</w:t>
      </w:r>
      <w:r>
        <w:rPr>
          <w:rFonts w:eastAsia="Times New Roman"/>
          <w:kern w:val="0"/>
        </w:rPr>
        <w:t xml:space="preserve">ались </w:t>
      </w:r>
      <w:r w:rsidRPr="00D04A29">
        <w:rPr>
          <w:rFonts w:eastAsia="Times New Roman"/>
          <w:kern w:val="0"/>
        </w:rPr>
        <w:t xml:space="preserve"> план работы, ве</w:t>
      </w:r>
      <w:r>
        <w:rPr>
          <w:rFonts w:eastAsia="Times New Roman"/>
          <w:kern w:val="0"/>
        </w:rPr>
        <w:t>лась</w:t>
      </w:r>
      <w:r w:rsidRPr="00D04A29">
        <w:rPr>
          <w:rFonts w:eastAsia="Times New Roman"/>
          <w:kern w:val="0"/>
        </w:rPr>
        <w:t xml:space="preserve"> подготовка различных мероприятий, заслушива</w:t>
      </w:r>
      <w:r>
        <w:rPr>
          <w:rFonts w:eastAsia="Times New Roman"/>
          <w:kern w:val="0"/>
        </w:rPr>
        <w:t xml:space="preserve">лись </w:t>
      </w:r>
      <w:r w:rsidRPr="00D04A29">
        <w:rPr>
          <w:rFonts w:eastAsia="Times New Roman"/>
          <w:kern w:val="0"/>
        </w:rPr>
        <w:t xml:space="preserve"> отчеты о проделанной работе. </w:t>
      </w:r>
    </w:p>
    <w:p w:rsidR="00EC2BD5" w:rsidRPr="00D04A29" w:rsidRDefault="00EC2BD5" w:rsidP="00EC2BD5">
      <w:pPr>
        <w:widowControl/>
        <w:suppressAutoHyphens w:val="0"/>
        <w:ind w:firstLine="708"/>
        <w:jc w:val="both"/>
        <w:rPr>
          <w:rFonts w:eastAsia="Times New Roman"/>
          <w:kern w:val="0"/>
        </w:rPr>
      </w:pPr>
      <w:r w:rsidRPr="00D04A29">
        <w:rPr>
          <w:rFonts w:eastAsia="Times New Roman"/>
          <w:kern w:val="0"/>
        </w:rPr>
        <w:t>Задачами деятельности школьного самоуправления являются:</w:t>
      </w:r>
      <w:r>
        <w:rPr>
          <w:rFonts w:eastAsia="Times New Roman"/>
          <w:kern w:val="0"/>
        </w:rPr>
        <w:t xml:space="preserve"> </w:t>
      </w:r>
      <w:r w:rsidRPr="00D04A29">
        <w:rPr>
          <w:rFonts w:eastAsia="Times New Roman"/>
          <w:kern w:val="0"/>
        </w:rPr>
        <w:t>формирование активной преобразующей гражданской позиции школьник</w:t>
      </w:r>
      <w:r>
        <w:rPr>
          <w:rFonts w:eastAsia="Times New Roman"/>
          <w:kern w:val="0"/>
        </w:rPr>
        <w:t xml:space="preserve">ов, </w:t>
      </w:r>
      <w:r w:rsidRPr="00D04A29">
        <w:rPr>
          <w:rFonts w:eastAsia="Times New Roman"/>
          <w:kern w:val="0"/>
        </w:rPr>
        <w:t>усвоение личностью социальных норм через уча</w:t>
      </w:r>
      <w:r>
        <w:rPr>
          <w:rFonts w:eastAsia="Times New Roman"/>
          <w:kern w:val="0"/>
        </w:rPr>
        <w:t xml:space="preserve">стие в общественной жизни школы, </w:t>
      </w:r>
      <w:r w:rsidRPr="00D04A29">
        <w:rPr>
          <w:rFonts w:eastAsia="Times New Roman"/>
          <w:kern w:val="0"/>
        </w:rPr>
        <w:t xml:space="preserve">содействие становлению сплоченного коллектива как действенного средства воспитания </w:t>
      </w:r>
      <w:r>
        <w:rPr>
          <w:rFonts w:eastAsia="Times New Roman"/>
          <w:kern w:val="0"/>
        </w:rPr>
        <w:t xml:space="preserve">учащихся, </w:t>
      </w:r>
      <w:r w:rsidRPr="00D04A29">
        <w:rPr>
          <w:rFonts w:eastAsia="Times New Roman"/>
          <w:kern w:val="0"/>
        </w:rPr>
        <w:t>формирование у каждого из учеников сознательного, ответственного отношения к</w:t>
      </w:r>
      <w:r>
        <w:rPr>
          <w:rFonts w:eastAsia="Times New Roman"/>
          <w:kern w:val="0"/>
        </w:rPr>
        <w:t xml:space="preserve"> </w:t>
      </w:r>
      <w:r w:rsidRPr="00D04A29">
        <w:rPr>
          <w:rFonts w:eastAsia="Times New Roman"/>
          <w:kern w:val="0"/>
        </w:rPr>
        <w:t>своим правам и обязанностям.</w:t>
      </w:r>
    </w:p>
    <w:p w:rsidR="00EC2BD5" w:rsidRDefault="00EC2BD5" w:rsidP="00EC2BD5">
      <w:pPr>
        <w:jc w:val="both"/>
        <w:rPr>
          <w:rFonts w:eastAsia="Times New Roman"/>
        </w:rPr>
      </w:pPr>
      <w:r>
        <w:rPr>
          <w:rFonts w:eastAsia="Times New Roman"/>
        </w:rPr>
        <w:t>Были проведены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E00295" w:rsidRPr="00BC499F" w:rsidTr="00BC499F">
        <w:tc>
          <w:tcPr>
            <w:tcW w:w="9569" w:type="dxa"/>
            <w:shd w:val="clear" w:color="auto" w:fill="auto"/>
            <w:vAlign w:val="center"/>
          </w:tcPr>
          <w:p w:rsidR="00E00295" w:rsidRPr="00BC499F" w:rsidRDefault="00E00295" w:rsidP="00BC499F">
            <w:pPr>
              <w:jc w:val="center"/>
              <w:rPr>
                <w:rFonts w:eastAsia="Times New Roman"/>
              </w:rPr>
            </w:pPr>
            <w:r w:rsidRPr="00BC499F">
              <w:rPr>
                <w:b/>
              </w:rPr>
              <w:t xml:space="preserve">Мероприятия </w:t>
            </w:r>
          </w:p>
        </w:tc>
      </w:tr>
      <w:tr w:rsidR="00E00295" w:rsidRPr="00BC499F" w:rsidTr="00BC499F">
        <w:tc>
          <w:tcPr>
            <w:tcW w:w="9569" w:type="dxa"/>
            <w:shd w:val="clear" w:color="auto" w:fill="auto"/>
          </w:tcPr>
          <w:p w:rsidR="00E00295" w:rsidRPr="0016520D" w:rsidRDefault="00E00295" w:rsidP="00E00295">
            <w:r w:rsidRPr="0016520D">
              <w:t>Участие в организации и проведении общешкольного мероприятия «Осенины»</w:t>
            </w:r>
          </w:p>
        </w:tc>
      </w:tr>
      <w:tr w:rsidR="00E00295" w:rsidRPr="00BC499F" w:rsidTr="00BC499F">
        <w:tc>
          <w:tcPr>
            <w:tcW w:w="9569" w:type="dxa"/>
            <w:shd w:val="clear" w:color="auto" w:fill="auto"/>
          </w:tcPr>
          <w:p w:rsidR="00E00295" w:rsidRPr="0016520D" w:rsidRDefault="00E00295" w:rsidP="00E00295">
            <w:r w:rsidRPr="0016520D">
              <w:t>Выпуск стенгазета «Осенний калейдоскоп»</w:t>
            </w:r>
          </w:p>
        </w:tc>
      </w:tr>
      <w:tr w:rsidR="00E00295" w:rsidRPr="00BC499F" w:rsidTr="00BC499F">
        <w:tc>
          <w:tcPr>
            <w:tcW w:w="9569" w:type="dxa"/>
            <w:shd w:val="clear" w:color="auto" w:fill="auto"/>
          </w:tcPr>
          <w:p w:rsidR="00E00295" w:rsidRPr="0016520D" w:rsidRDefault="00E00295" w:rsidP="00E00295">
            <w:r w:rsidRPr="0016520D">
              <w:t>Выбор актива Совета старшеклассников.</w:t>
            </w:r>
          </w:p>
          <w:p w:rsidR="00E00295" w:rsidRPr="0016520D" w:rsidRDefault="00E00295" w:rsidP="00E00295">
            <w:r w:rsidRPr="0016520D">
              <w:t>Составление и утверждение плана работы на 2018-2019 уч. год</w:t>
            </w:r>
          </w:p>
        </w:tc>
      </w:tr>
      <w:tr w:rsidR="00E00295" w:rsidRPr="00BC499F" w:rsidTr="00BC499F">
        <w:tc>
          <w:tcPr>
            <w:tcW w:w="9569" w:type="dxa"/>
            <w:shd w:val="clear" w:color="auto" w:fill="auto"/>
          </w:tcPr>
          <w:p w:rsidR="00E00295" w:rsidRPr="0016520D" w:rsidRDefault="00E00295" w:rsidP="00E00295">
            <w:r w:rsidRPr="0016520D">
              <w:t>Работа со слабоуспевающими</w:t>
            </w:r>
            <w:r>
              <w:t>.</w:t>
            </w:r>
          </w:p>
        </w:tc>
      </w:tr>
      <w:tr w:rsidR="00E00295" w:rsidRPr="00BC499F" w:rsidTr="00BC499F">
        <w:tc>
          <w:tcPr>
            <w:tcW w:w="9569" w:type="dxa"/>
            <w:shd w:val="clear" w:color="auto" w:fill="auto"/>
          </w:tcPr>
          <w:p w:rsidR="00E00295" w:rsidRPr="0016520D" w:rsidRDefault="00E00295" w:rsidP="00E00295">
            <w:r w:rsidRPr="0016520D">
              <w:t>Презентация: «Волонтерское движение в ГКОУ КО «Областной центр образования». (10 «Б» класс)</w:t>
            </w:r>
          </w:p>
        </w:tc>
      </w:tr>
      <w:tr w:rsidR="00E00295" w:rsidRPr="00BC499F" w:rsidTr="00BC499F">
        <w:tc>
          <w:tcPr>
            <w:tcW w:w="9569" w:type="dxa"/>
            <w:shd w:val="clear" w:color="auto" w:fill="auto"/>
          </w:tcPr>
          <w:p w:rsidR="00E00295" w:rsidRPr="0016520D" w:rsidRDefault="00E00295" w:rsidP="00E00295">
            <w:r w:rsidRPr="0016520D">
              <w:t>Лекторий на тему: «Правовое воспитание подростков (Права и обязанности обучающихся)»</w:t>
            </w:r>
          </w:p>
          <w:p w:rsidR="00E00295" w:rsidRPr="0016520D" w:rsidRDefault="00E00295" w:rsidP="00E00295">
            <w:r w:rsidRPr="0016520D">
              <w:t>5-8 классы. Лектор инспектор ОПДН</w:t>
            </w:r>
          </w:p>
        </w:tc>
      </w:tr>
      <w:tr w:rsidR="00E00295" w:rsidRPr="00BC499F" w:rsidTr="00BC499F">
        <w:tc>
          <w:tcPr>
            <w:tcW w:w="9569" w:type="dxa"/>
            <w:shd w:val="clear" w:color="auto" w:fill="auto"/>
          </w:tcPr>
          <w:p w:rsidR="00E00295" w:rsidRPr="0016520D" w:rsidRDefault="00E00295" w:rsidP="00E00295">
            <w:r w:rsidRPr="0016520D">
              <w:t>Конкурс: «Изготовление  елочных игрушек из подручного материала». (5-6 классы)</w:t>
            </w:r>
          </w:p>
        </w:tc>
      </w:tr>
      <w:tr w:rsidR="00E00295" w:rsidRPr="00BC499F" w:rsidTr="00BC499F">
        <w:tc>
          <w:tcPr>
            <w:tcW w:w="9569" w:type="dxa"/>
            <w:shd w:val="clear" w:color="auto" w:fill="auto"/>
          </w:tcPr>
          <w:p w:rsidR="00E00295" w:rsidRPr="0016520D" w:rsidRDefault="00E00295" w:rsidP="00E00295">
            <w:r w:rsidRPr="0016520D">
              <w:t>Дежурство на дискотек</w:t>
            </w:r>
            <w:r>
              <w:t>е</w:t>
            </w:r>
            <w:r w:rsidRPr="0016520D">
              <w:t>.</w:t>
            </w:r>
          </w:p>
        </w:tc>
      </w:tr>
    </w:tbl>
    <w:p w:rsidR="00E00295" w:rsidRDefault="00E00295" w:rsidP="00EC2BD5">
      <w:pPr>
        <w:jc w:val="both"/>
        <w:rPr>
          <w:rFonts w:eastAsia="Times New Roman"/>
        </w:rPr>
      </w:pPr>
    </w:p>
    <w:p w:rsidR="00EC2BD5" w:rsidRDefault="00EC2BD5" w:rsidP="00EC2BD5">
      <w:pPr>
        <w:jc w:val="both"/>
        <w:rPr>
          <w:rFonts w:eastAsia="Times New Roman"/>
        </w:rPr>
      </w:pPr>
    </w:p>
    <w:p w:rsidR="00EC2BD5" w:rsidRPr="00047833" w:rsidRDefault="00EC2BD5" w:rsidP="00EC2BD5">
      <w:pPr>
        <w:jc w:val="center"/>
        <w:rPr>
          <w:b/>
        </w:rPr>
      </w:pPr>
      <w:r w:rsidRPr="00047833">
        <w:rPr>
          <w:b/>
        </w:rPr>
        <w:t>Волонтерско</w:t>
      </w:r>
      <w:r>
        <w:rPr>
          <w:b/>
        </w:rPr>
        <w:t>е</w:t>
      </w:r>
      <w:r w:rsidRPr="00047833">
        <w:rPr>
          <w:b/>
        </w:rPr>
        <w:t xml:space="preserve"> движени</w:t>
      </w:r>
      <w:r>
        <w:rPr>
          <w:b/>
        </w:rPr>
        <w:t>е</w:t>
      </w:r>
    </w:p>
    <w:p w:rsidR="00EC2BD5" w:rsidRDefault="00EC2BD5" w:rsidP="00530410">
      <w:pPr>
        <w:ind w:firstLine="709"/>
        <w:jc w:val="both"/>
        <w:rPr>
          <w:b/>
        </w:rPr>
      </w:pPr>
      <w:r>
        <w:t>Миссия волонтерского отряда Областного центра образования  -  внести вклад в физическое и нравственное оздоровление общества, сделать жизнь окружающих светлее и ярче. Членами волонтерского движения  реализовано несколько  социально значимых акций.</w:t>
      </w:r>
    </w:p>
    <w:p w:rsidR="00EC2BD5" w:rsidRPr="00047833" w:rsidRDefault="00EC2BD5" w:rsidP="00EC2BD5">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EC2BD5" w:rsidRPr="00047833" w:rsidTr="00530410">
        <w:tc>
          <w:tcPr>
            <w:tcW w:w="5000" w:type="pct"/>
            <w:shd w:val="clear" w:color="auto" w:fill="auto"/>
          </w:tcPr>
          <w:p w:rsidR="00EC2BD5" w:rsidRPr="005D5CAD" w:rsidRDefault="00530410" w:rsidP="00EB6F12">
            <w:pPr>
              <w:jc w:val="center"/>
              <w:rPr>
                <w:b/>
              </w:rPr>
            </w:pPr>
            <w:r w:rsidRPr="005D5CAD">
              <w:rPr>
                <w:b/>
              </w:rPr>
              <w:t>М</w:t>
            </w:r>
            <w:r w:rsidR="00EC2BD5" w:rsidRPr="005D5CAD">
              <w:rPr>
                <w:b/>
              </w:rPr>
              <w:t>ероприятия</w:t>
            </w:r>
            <w:r>
              <w:rPr>
                <w:b/>
              </w:rPr>
              <w:t xml:space="preserve"> </w:t>
            </w:r>
          </w:p>
        </w:tc>
      </w:tr>
      <w:tr w:rsidR="00EC2BD5" w:rsidRPr="00047833" w:rsidTr="00530410">
        <w:tc>
          <w:tcPr>
            <w:tcW w:w="5000" w:type="pct"/>
            <w:shd w:val="clear" w:color="auto" w:fill="auto"/>
          </w:tcPr>
          <w:p w:rsidR="00EC2BD5" w:rsidRPr="00047833" w:rsidRDefault="00EC2BD5" w:rsidP="00EB6F12">
            <w:pPr>
              <w:autoSpaceDE w:val="0"/>
              <w:autoSpaceDN w:val="0"/>
              <w:adjustRightInd w:val="0"/>
              <w:spacing w:line="276" w:lineRule="auto"/>
              <w:contextualSpacing/>
              <w:jc w:val="both"/>
            </w:pPr>
            <w:r w:rsidRPr="005D5CAD">
              <w:rPr>
                <w:rFonts w:eastAsia="Times New Roman"/>
              </w:rPr>
              <w:t xml:space="preserve">Разработка положения об организации волонтерского движения в школе.  </w:t>
            </w:r>
          </w:p>
        </w:tc>
      </w:tr>
      <w:tr w:rsidR="00EC2BD5" w:rsidRPr="00047833" w:rsidTr="00530410">
        <w:tc>
          <w:tcPr>
            <w:tcW w:w="5000" w:type="pct"/>
            <w:shd w:val="clear" w:color="auto" w:fill="auto"/>
          </w:tcPr>
          <w:p w:rsidR="00EC2BD5" w:rsidRPr="005D5CAD" w:rsidRDefault="00EC2BD5" w:rsidP="00EB6F12">
            <w:pPr>
              <w:autoSpaceDE w:val="0"/>
              <w:autoSpaceDN w:val="0"/>
              <w:adjustRightInd w:val="0"/>
              <w:spacing w:line="276" w:lineRule="auto"/>
              <w:contextualSpacing/>
              <w:jc w:val="both"/>
              <w:rPr>
                <w:rFonts w:eastAsia="Times New Roman"/>
              </w:rPr>
            </w:pPr>
            <w:r w:rsidRPr="005D5CAD">
              <w:rPr>
                <w:rFonts w:eastAsia="Times New Roman"/>
              </w:rPr>
              <w:t xml:space="preserve">Создание инициативной, творческой группы (обучающиеся  8-11 кл.) – участников волонтерского движения в  </w:t>
            </w:r>
            <w:r w:rsidRPr="00047833">
              <w:t>ГКОУ КО «Областной центр образования»</w:t>
            </w:r>
            <w:r w:rsidRPr="005D5CAD">
              <w:rPr>
                <w:rFonts w:eastAsia="Times New Roman"/>
              </w:rPr>
              <w:t xml:space="preserve">  </w:t>
            </w:r>
          </w:p>
        </w:tc>
      </w:tr>
      <w:tr w:rsidR="00EC2BD5" w:rsidRPr="00047833" w:rsidTr="00530410">
        <w:tc>
          <w:tcPr>
            <w:tcW w:w="5000" w:type="pct"/>
            <w:shd w:val="clear" w:color="auto" w:fill="auto"/>
          </w:tcPr>
          <w:p w:rsidR="00EC2BD5" w:rsidRPr="005D5CAD" w:rsidRDefault="00EC2BD5" w:rsidP="00EB6F12">
            <w:pPr>
              <w:autoSpaceDE w:val="0"/>
              <w:autoSpaceDN w:val="0"/>
              <w:adjustRightInd w:val="0"/>
              <w:spacing w:line="276" w:lineRule="auto"/>
              <w:contextualSpacing/>
              <w:jc w:val="both"/>
              <w:rPr>
                <w:rFonts w:eastAsia="Times New Roman"/>
              </w:rPr>
            </w:pPr>
            <w:r w:rsidRPr="005D5CAD">
              <w:rPr>
                <w:rFonts w:eastAsia="Times New Roman"/>
              </w:rPr>
              <w:t>Разработка листовки, презентации с информацией о волонтерском движении в школе.</w:t>
            </w:r>
          </w:p>
        </w:tc>
      </w:tr>
      <w:tr w:rsidR="00EC2BD5" w:rsidRPr="00047833" w:rsidTr="00530410">
        <w:tc>
          <w:tcPr>
            <w:tcW w:w="5000" w:type="pct"/>
            <w:shd w:val="clear" w:color="auto" w:fill="auto"/>
          </w:tcPr>
          <w:p w:rsidR="00EC2BD5" w:rsidRPr="005D5CAD" w:rsidRDefault="00EC2BD5" w:rsidP="00EB6F12">
            <w:pPr>
              <w:autoSpaceDE w:val="0"/>
              <w:autoSpaceDN w:val="0"/>
              <w:adjustRightInd w:val="0"/>
              <w:spacing w:line="276" w:lineRule="auto"/>
              <w:contextualSpacing/>
              <w:jc w:val="both"/>
              <w:rPr>
                <w:rFonts w:eastAsia="Times New Roman"/>
              </w:rPr>
            </w:pPr>
            <w:r w:rsidRPr="00047833">
              <w:t>Презентация: «Волонтерское движение в ГКОУ КО «Областной центр образования». (ЦДО «День Знаний»)</w:t>
            </w:r>
          </w:p>
        </w:tc>
      </w:tr>
      <w:tr w:rsidR="00EC2BD5" w:rsidRPr="00047833" w:rsidTr="00530410">
        <w:tc>
          <w:tcPr>
            <w:tcW w:w="5000" w:type="pct"/>
            <w:shd w:val="clear" w:color="auto" w:fill="auto"/>
          </w:tcPr>
          <w:p w:rsidR="00EC2BD5" w:rsidRPr="00047833" w:rsidRDefault="00EC2BD5" w:rsidP="00EB6F12">
            <w:pPr>
              <w:spacing w:line="276" w:lineRule="auto"/>
            </w:pPr>
            <w:r w:rsidRPr="00047833">
              <w:t>Участие в организации и проведении общешкольного мероприятия «Осенины»</w:t>
            </w:r>
          </w:p>
        </w:tc>
      </w:tr>
      <w:tr w:rsidR="00EC2BD5" w:rsidRPr="00047833" w:rsidTr="00530410">
        <w:tc>
          <w:tcPr>
            <w:tcW w:w="5000" w:type="pct"/>
            <w:shd w:val="clear" w:color="auto" w:fill="auto"/>
          </w:tcPr>
          <w:p w:rsidR="00EC2BD5" w:rsidRPr="00047833" w:rsidRDefault="00EC2BD5" w:rsidP="00EB6F12">
            <w:pPr>
              <w:spacing w:line="276" w:lineRule="auto"/>
            </w:pPr>
            <w:r w:rsidRPr="00047833">
              <w:t>Участие в выпуске стенгазеты «Осенний калейдоскоп»</w:t>
            </w:r>
          </w:p>
        </w:tc>
      </w:tr>
    </w:tbl>
    <w:p w:rsidR="00E00295" w:rsidRDefault="00E00295" w:rsidP="00BC499F">
      <w:pPr>
        <w:pStyle w:val="ac"/>
        <w:numPr>
          <w:ilvl w:val="1"/>
          <w:numId w:val="14"/>
        </w:numPr>
        <w:spacing w:line="100" w:lineRule="atLeast"/>
        <w:ind w:left="0" w:firstLine="0"/>
        <w:jc w:val="center"/>
        <w:rPr>
          <w:rFonts w:ascii="Times New Roman" w:hAnsi="Times New Roman"/>
          <w:b/>
          <w:i/>
          <w:color w:val="002060"/>
          <w:sz w:val="24"/>
          <w:szCs w:val="24"/>
        </w:rPr>
        <w:sectPr w:rsidR="00E00295" w:rsidSect="00EB6F12">
          <w:pgSz w:w="11905" w:h="16837"/>
          <w:pgMar w:top="1134" w:right="851" w:bottom="1134" w:left="1701" w:header="720" w:footer="720" w:gutter="0"/>
          <w:cols w:space="720"/>
          <w:docGrid w:linePitch="360"/>
        </w:sectPr>
      </w:pPr>
    </w:p>
    <w:p w:rsidR="00577693" w:rsidRDefault="00577693" w:rsidP="00BC499F">
      <w:pPr>
        <w:pStyle w:val="ac"/>
        <w:numPr>
          <w:ilvl w:val="1"/>
          <w:numId w:val="14"/>
        </w:numPr>
        <w:spacing w:line="100" w:lineRule="atLeast"/>
        <w:ind w:left="0" w:firstLine="0"/>
        <w:jc w:val="center"/>
        <w:rPr>
          <w:rFonts w:ascii="Times New Roman" w:hAnsi="Times New Roman"/>
          <w:b/>
          <w:i/>
          <w:color w:val="002060"/>
          <w:sz w:val="24"/>
          <w:szCs w:val="24"/>
        </w:rPr>
      </w:pPr>
      <w:r>
        <w:rPr>
          <w:rFonts w:ascii="Times New Roman" w:hAnsi="Times New Roman"/>
          <w:b/>
          <w:i/>
          <w:color w:val="002060"/>
          <w:sz w:val="24"/>
          <w:szCs w:val="24"/>
        </w:rPr>
        <w:lastRenderedPageBreak/>
        <w:t>Результаты деятельности</w:t>
      </w:r>
      <w:r w:rsidR="00CC3AB6">
        <w:rPr>
          <w:rFonts w:ascii="Times New Roman" w:hAnsi="Times New Roman"/>
          <w:b/>
          <w:i/>
          <w:color w:val="002060"/>
          <w:sz w:val="24"/>
          <w:szCs w:val="24"/>
        </w:rPr>
        <w:t xml:space="preserve"> образовательной организации</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087"/>
        <w:gridCol w:w="1123"/>
        <w:gridCol w:w="1798"/>
        <w:gridCol w:w="1532"/>
        <w:gridCol w:w="1524"/>
      </w:tblGrid>
      <w:tr w:rsidR="00440E6A" w:rsidRPr="00BC499F" w:rsidTr="00BC499F">
        <w:tc>
          <w:tcPr>
            <w:tcW w:w="857" w:type="pct"/>
            <w:shd w:val="clear" w:color="auto" w:fill="auto"/>
            <w:vAlign w:val="center"/>
          </w:tcPr>
          <w:p w:rsidR="00061F00" w:rsidRPr="00BC499F" w:rsidRDefault="00061F00" w:rsidP="00BC499F">
            <w:pPr>
              <w:ind w:left="-28" w:right="-85"/>
              <w:jc w:val="center"/>
              <w:rPr>
                <w:b/>
                <w:sz w:val="22"/>
                <w:szCs w:val="22"/>
              </w:rPr>
            </w:pPr>
            <w:r w:rsidRPr="00BC499F">
              <w:rPr>
                <w:b/>
                <w:sz w:val="22"/>
                <w:szCs w:val="22"/>
              </w:rPr>
              <w:t>Фамилия</w:t>
            </w:r>
            <w:r w:rsidR="00E83369" w:rsidRPr="00BC499F">
              <w:rPr>
                <w:b/>
                <w:sz w:val="22"/>
                <w:szCs w:val="22"/>
              </w:rPr>
              <w:t xml:space="preserve"> </w:t>
            </w:r>
            <w:r w:rsidRPr="00BC499F">
              <w:rPr>
                <w:b/>
                <w:sz w:val="22"/>
                <w:szCs w:val="22"/>
              </w:rPr>
              <w:t>Имя</w:t>
            </w:r>
            <w:r w:rsidR="00440E6A" w:rsidRPr="00BC499F">
              <w:rPr>
                <w:b/>
                <w:sz w:val="22"/>
                <w:szCs w:val="22"/>
              </w:rPr>
              <w:t>,</w:t>
            </w:r>
          </w:p>
          <w:p w:rsidR="00061F00" w:rsidRPr="00BC499F" w:rsidRDefault="00061F00" w:rsidP="00BC499F">
            <w:pPr>
              <w:ind w:left="-28" w:right="-85"/>
              <w:jc w:val="center"/>
              <w:rPr>
                <w:b/>
                <w:sz w:val="22"/>
                <w:szCs w:val="22"/>
              </w:rPr>
            </w:pPr>
            <w:r w:rsidRPr="00BC499F">
              <w:rPr>
                <w:b/>
                <w:sz w:val="22"/>
                <w:szCs w:val="22"/>
              </w:rPr>
              <w:t>класс</w:t>
            </w:r>
          </w:p>
        </w:tc>
        <w:tc>
          <w:tcPr>
            <w:tcW w:w="1072" w:type="pct"/>
            <w:shd w:val="clear" w:color="auto" w:fill="auto"/>
            <w:vAlign w:val="center"/>
          </w:tcPr>
          <w:p w:rsidR="00061F00" w:rsidRPr="00BC499F" w:rsidRDefault="00061F00" w:rsidP="00BC499F">
            <w:pPr>
              <w:ind w:left="-28" w:right="-85"/>
              <w:jc w:val="center"/>
              <w:rPr>
                <w:b/>
                <w:sz w:val="22"/>
                <w:szCs w:val="22"/>
              </w:rPr>
            </w:pPr>
            <w:r w:rsidRPr="00BC499F">
              <w:rPr>
                <w:b/>
                <w:sz w:val="22"/>
                <w:szCs w:val="22"/>
              </w:rPr>
              <w:t>Название мероприятия</w:t>
            </w:r>
          </w:p>
          <w:p w:rsidR="00061F00" w:rsidRPr="00BC499F" w:rsidRDefault="00061F00" w:rsidP="00BC499F">
            <w:pPr>
              <w:ind w:left="-28" w:right="-85"/>
              <w:jc w:val="center"/>
              <w:rPr>
                <w:b/>
                <w:sz w:val="22"/>
                <w:szCs w:val="22"/>
              </w:rPr>
            </w:pPr>
          </w:p>
        </w:tc>
        <w:tc>
          <w:tcPr>
            <w:tcW w:w="577" w:type="pct"/>
            <w:shd w:val="clear" w:color="auto" w:fill="auto"/>
            <w:vAlign w:val="center"/>
          </w:tcPr>
          <w:p w:rsidR="00061F00" w:rsidRPr="00BC499F" w:rsidRDefault="00061F00" w:rsidP="00BC499F">
            <w:pPr>
              <w:ind w:left="-28" w:right="-85"/>
              <w:jc w:val="center"/>
              <w:rPr>
                <w:b/>
                <w:sz w:val="22"/>
                <w:szCs w:val="22"/>
              </w:rPr>
            </w:pPr>
            <w:r w:rsidRPr="00BC499F">
              <w:rPr>
                <w:b/>
                <w:sz w:val="22"/>
                <w:szCs w:val="22"/>
              </w:rPr>
              <w:t>Дата</w:t>
            </w:r>
          </w:p>
          <w:p w:rsidR="00061F00" w:rsidRPr="00BC499F" w:rsidRDefault="00061F00" w:rsidP="00BC499F">
            <w:pPr>
              <w:ind w:left="-28" w:right="-85"/>
              <w:jc w:val="center"/>
              <w:rPr>
                <w:sz w:val="22"/>
                <w:szCs w:val="22"/>
              </w:rPr>
            </w:pPr>
            <w:r w:rsidRPr="00BC499F">
              <w:rPr>
                <w:sz w:val="22"/>
                <w:szCs w:val="22"/>
              </w:rPr>
              <w:t>(месяц)</w:t>
            </w:r>
          </w:p>
        </w:tc>
        <w:tc>
          <w:tcPr>
            <w:tcW w:w="924" w:type="pct"/>
            <w:shd w:val="clear" w:color="auto" w:fill="auto"/>
            <w:vAlign w:val="center"/>
          </w:tcPr>
          <w:p w:rsidR="00061F00" w:rsidRPr="00BC499F" w:rsidRDefault="00061F00" w:rsidP="00BC499F">
            <w:pPr>
              <w:ind w:left="-28" w:right="-85"/>
              <w:jc w:val="center"/>
              <w:rPr>
                <w:b/>
                <w:sz w:val="22"/>
                <w:szCs w:val="22"/>
              </w:rPr>
            </w:pPr>
            <w:r w:rsidRPr="00BC499F">
              <w:rPr>
                <w:b/>
                <w:sz w:val="22"/>
                <w:szCs w:val="22"/>
              </w:rPr>
              <w:t>Уровень</w:t>
            </w:r>
          </w:p>
          <w:p w:rsidR="00061F00" w:rsidRPr="00BC499F" w:rsidRDefault="00061F00" w:rsidP="00BC499F">
            <w:pPr>
              <w:ind w:left="-28" w:right="-85"/>
              <w:jc w:val="center"/>
              <w:rPr>
                <w:sz w:val="22"/>
                <w:szCs w:val="22"/>
              </w:rPr>
            </w:pPr>
            <w:r w:rsidRPr="00BC499F">
              <w:rPr>
                <w:sz w:val="22"/>
                <w:szCs w:val="22"/>
              </w:rPr>
              <w:t>муниципальный, региональный,</w:t>
            </w:r>
          </w:p>
          <w:p w:rsidR="00061F00" w:rsidRPr="00BC499F" w:rsidRDefault="00061F00" w:rsidP="00BC499F">
            <w:pPr>
              <w:ind w:left="-28" w:right="-85"/>
              <w:jc w:val="center"/>
              <w:rPr>
                <w:sz w:val="22"/>
                <w:szCs w:val="22"/>
              </w:rPr>
            </w:pPr>
            <w:r w:rsidRPr="00BC499F">
              <w:rPr>
                <w:sz w:val="22"/>
                <w:szCs w:val="22"/>
              </w:rPr>
              <w:t>Всероссийский,</w:t>
            </w:r>
          </w:p>
          <w:p w:rsidR="00061F00" w:rsidRPr="00BC499F" w:rsidRDefault="00061F00" w:rsidP="00BC499F">
            <w:pPr>
              <w:ind w:left="-28" w:right="-85"/>
              <w:jc w:val="center"/>
              <w:rPr>
                <w:b/>
                <w:sz w:val="22"/>
                <w:szCs w:val="22"/>
              </w:rPr>
            </w:pPr>
            <w:r w:rsidRPr="00BC499F">
              <w:rPr>
                <w:sz w:val="22"/>
                <w:szCs w:val="22"/>
              </w:rPr>
              <w:t>Международный</w:t>
            </w:r>
          </w:p>
          <w:p w:rsidR="00061F00" w:rsidRPr="00BC499F" w:rsidRDefault="00061F00" w:rsidP="00BC499F">
            <w:pPr>
              <w:ind w:left="-28" w:right="-85"/>
              <w:jc w:val="center"/>
              <w:rPr>
                <w:b/>
                <w:sz w:val="22"/>
                <w:szCs w:val="22"/>
              </w:rPr>
            </w:pPr>
            <w:r w:rsidRPr="00BC499F">
              <w:rPr>
                <w:b/>
                <w:sz w:val="22"/>
                <w:szCs w:val="22"/>
              </w:rPr>
              <w:t>(</w:t>
            </w:r>
            <w:r w:rsidR="00440E6A" w:rsidRPr="00BC499F">
              <w:rPr>
                <w:b/>
                <w:sz w:val="22"/>
                <w:szCs w:val="22"/>
              </w:rPr>
              <w:t>о</w:t>
            </w:r>
            <w:r w:rsidRPr="00BC499F">
              <w:rPr>
                <w:b/>
                <w:sz w:val="22"/>
                <w:szCs w:val="22"/>
              </w:rPr>
              <w:t>чный или заочный)</w:t>
            </w:r>
          </w:p>
        </w:tc>
        <w:tc>
          <w:tcPr>
            <w:tcW w:w="787" w:type="pct"/>
            <w:shd w:val="clear" w:color="auto" w:fill="auto"/>
            <w:vAlign w:val="center"/>
          </w:tcPr>
          <w:p w:rsidR="00061F00" w:rsidRPr="00BC499F" w:rsidRDefault="00061F00" w:rsidP="00BC499F">
            <w:pPr>
              <w:ind w:left="-28" w:right="-85"/>
              <w:jc w:val="center"/>
              <w:rPr>
                <w:b/>
                <w:sz w:val="22"/>
                <w:szCs w:val="22"/>
              </w:rPr>
            </w:pPr>
            <w:r w:rsidRPr="00BC499F">
              <w:rPr>
                <w:b/>
                <w:sz w:val="22"/>
                <w:szCs w:val="22"/>
              </w:rPr>
              <w:t>Результат</w:t>
            </w:r>
          </w:p>
          <w:p w:rsidR="00061F00" w:rsidRPr="00BC499F" w:rsidRDefault="00061F00" w:rsidP="00BC499F">
            <w:pPr>
              <w:ind w:left="-28" w:right="-85"/>
              <w:jc w:val="center"/>
              <w:rPr>
                <w:sz w:val="22"/>
                <w:szCs w:val="22"/>
              </w:rPr>
            </w:pPr>
            <w:r w:rsidRPr="00BC499F">
              <w:rPr>
                <w:sz w:val="22"/>
                <w:szCs w:val="22"/>
              </w:rPr>
              <w:t>(лауреат, победитель, финалист, призер, дипломант, участник</w:t>
            </w:r>
          </w:p>
        </w:tc>
        <w:tc>
          <w:tcPr>
            <w:tcW w:w="783" w:type="pct"/>
            <w:shd w:val="clear" w:color="auto" w:fill="auto"/>
            <w:vAlign w:val="center"/>
          </w:tcPr>
          <w:p w:rsidR="00061F00" w:rsidRPr="00BC499F" w:rsidRDefault="00440E6A" w:rsidP="00BC499F">
            <w:pPr>
              <w:ind w:left="-28" w:right="-85"/>
              <w:jc w:val="center"/>
              <w:rPr>
                <w:b/>
                <w:sz w:val="22"/>
                <w:szCs w:val="22"/>
              </w:rPr>
            </w:pPr>
            <w:r w:rsidRPr="00BC499F">
              <w:rPr>
                <w:b/>
                <w:sz w:val="22"/>
                <w:szCs w:val="22"/>
              </w:rPr>
              <w:t>Н</w:t>
            </w:r>
            <w:r w:rsidR="00061F00" w:rsidRPr="00BC499F">
              <w:rPr>
                <w:b/>
                <w:sz w:val="22"/>
                <w:szCs w:val="22"/>
              </w:rPr>
              <w:t>аучн</w:t>
            </w:r>
            <w:r w:rsidRPr="00BC499F">
              <w:rPr>
                <w:b/>
                <w:sz w:val="22"/>
                <w:szCs w:val="22"/>
              </w:rPr>
              <w:t>ый</w:t>
            </w:r>
          </w:p>
          <w:p w:rsidR="00061F00" w:rsidRPr="00BC499F" w:rsidRDefault="00061F00" w:rsidP="00BC499F">
            <w:pPr>
              <w:ind w:left="-28" w:right="-85"/>
              <w:jc w:val="center"/>
              <w:rPr>
                <w:b/>
                <w:sz w:val="22"/>
                <w:szCs w:val="22"/>
              </w:rPr>
            </w:pPr>
            <w:r w:rsidRPr="00BC499F">
              <w:rPr>
                <w:b/>
                <w:sz w:val="22"/>
                <w:szCs w:val="22"/>
              </w:rPr>
              <w:t>руководител</w:t>
            </w:r>
            <w:r w:rsidR="00440E6A" w:rsidRPr="00BC499F">
              <w:rPr>
                <w:b/>
                <w:sz w:val="22"/>
                <w:szCs w:val="22"/>
              </w:rPr>
              <w:t>ь, тренер</w:t>
            </w:r>
          </w:p>
        </w:tc>
      </w:tr>
      <w:tr w:rsidR="00440E6A" w:rsidRPr="00BC499F" w:rsidTr="00BC499F">
        <w:tc>
          <w:tcPr>
            <w:tcW w:w="857" w:type="pct"/>
            <w:shd w:val="clear" w:color="auto" w:fill="auto"/>
          </w:tcPr>
          <w:p w:rsidR="00440E6A" w:rsidRPr="00BC499F" w:rsidRDefault="00440E6A" w:rsidP="00BC499F">
            <w:pPr>
              <w:pStyle w:val="ac"/>
              <w:ind w:left="-28" w:right="-85"/>
              <w:rPr>
                <w:rFonts w:ascii="Times New Roman" w:hAnsi="Times New Roman"/>
                <w:i/>
                <w:color w:val="002060"/>
              </w:rPr>
            </w:pPr>
            <w:r w:rsidRPr="00BC499F">
              <w:rPr>
                <w:rFonts w:ascii="Times New Roman" w:hAnsi="Times New Roman"/>
              </w:rPr>
              <w:t>Карев Никита, 10</w:t>
            </w:r>
            <w:r w:rsidR="00E83369" w:rsidRPr="00BC499F">
              <w:rPr>
                <w:rFonts w:ascii="Times New Roman" w:hAnsi="Times New Roman"/>
              </w:rPr>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лыжным гонкам среди школ интернатов</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январь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Победитель</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r w:rsidRPr="00BC499F">
              <w:rPr>
                <w:sz w:val="22"/>
                <w:szCs w:val="22"/>
              </w:rPr>
              <w:br/>
              <w:t>Родичев Р.Э.</w:t>
            </w:r>
          </w:p>
        </w:tc>
      </w:tr>
      <w:tr w:rsidR="00440E6A" w:rsidRPr="00BC499F" w:rsidTr="00BC499F">
        <w:tc>
          <w:tcPr>
            <w:tcW w:w="857" w:type="pct"/>
            <w:shd w:val="clear" w:color="auto" w:fill="auto"/>
          </w:tcPr>
          <w:p w:rsidR="00440E6A" w:rsidRPr="00BC499F" w:rsidRDefault="00440E6A" w:rsidP="00BC499F">
            <w:pPr>
              <w:pStyle w:val="ac"/>
              <w:ind w:left="-28" w:right="-85"/>
              <w:rPr>
                <w:rFonts w:ascii="Times New Roman" w:hAnsi="Times New Roman"/>
                <w:i/>
                <w:color w:val="002060"/>
              </w:rPr>
            </w:pPr>
            <w:r w:rsidRPr="00BC499F">
              <w:rPr>
                <w:rFonts w:ascii="Times New Roman" w:hAnsi="Times New Roman"/>
              </w:rPr>
              <w:t>Морозова София,</w:t>
            </w:r>
            <w:r w:rsidR="00E83369" w:rsidRPr="00BC499F">
              <w:rPr>
                <w:rFonts w:ascii="Times New Roman" w:hAnsi="Times New Roman"/>
              </w:rPr>
              <w:t xml:space="preserve"> </w:t>
            </w:r>
            <w:r w:rsidRPr="00BC499F">
              <w:rPr>
                <w:rFonts w:ascii="Times New Roman" w:hAnsi="Times New Roman"/>
              </w:rPr>
              <w:t>7</w:t>
            </w:r>
            <w:r w:rsidR="00E83369" w:rsidRPr="00BC499F">
              <w:rPr>
                <w:rFonts w:ascii="Times New Roman" w:hAnsi="Times New Roman"/>
              </w:rPr>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лыжным гонкам среди школ интернатов</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январь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Победитель</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r w:rsidRPr="00BC499F">
              <w:rPr>
                <w:sz w:val="22"/>
                <w:szCs w:val="22"/>
              </w:rPr>
              <w:br/>
              <w:t>Родичев Р.Э.</w:t>
            </w:r>
          </w:p>
        </w:tc>
      </w:tr>
      <w:tr w:rsidR="00440E6A" w:rsidRPr="00BC499F" w:rsidTr="00BC499F">
        <w:tc>
          <w:tcPr>
            <w:tcW w:w="857" w:type="pct"/>
            <w:shd w:val="clear" w:color="auto" w:fill="auto"/>
          </w:tcPr>
          <w:p w:rsidR="00E83369" w:rsidRPr="00BC499F" w:rsidRDefault="00440E6A" w:rsidP="00BC499F">
            <w:pPr>
              <w:pStyle w:val="ac"/>
              <w:ind w:left="-28" w:right="-85"/>
              <w:rPr>
                <w:rFonts w:ascii="Times New Roman" w:hAnsi="Times New Roman"/>
              </w:rPr>
            </w:pPr>
            <w:r w:rsidRPr="00BC499F">
              <w:rPr>
                <w:rFonts w:ascii="Times New Roman" w:hAnsi="Times New Roman"/>
              </w:rPr>
              <w:t xml:space="preserve">Карцев Егор, </w:t>
            </w:r>
          </w:p>
          <w:p w:rsidR="00440E6A" w:rsidRPr="00BC499F" w:rsidRDefault="00440E6A" w:rsidP="00BC499F">
            <w:pPr>
              <w:pStyle w:val="ac"/>
              <w:ind w:left="-28" w:right="-85"/>
              <w:rPr>
                <w:rFonts w:ascii="Times New Roman" w:hAnsi="Times New Roman"/>
                <w:i/>
                <w:color w:val="002060"/>
              </w:rPr>
            </w:pPr>
            <w:r w:rsidRPr="00BC499F">
              <w:rPr>
                <w:rFonts w:ascii="Times New Roman" w:hAnsi="Times New Roman"/>
              </w:rPr>
              <w:t>10</w:t>
            </w:r>
            <w:r w:rsidR="00E83369" w:rsidRPr="00BC499F">
              <w:rPr>
                <w:rFonts w:ascii="Times New Roman" w:hAnsi="Times New Roman"/>
              </w:rPr>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лыжным гонкам среди школ интернатов</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январь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r w:rsidRPr="00BC499F">
              <w:rPr>
                <w:sz w:val="22"/>
                <w:szCs w:val="22"/>
              </w:rPr>
              <w:br/>
              <w:t>Родичев Р.Э.</w:t>
            </w:r>
          </w:p>
        </w:tc>
      </w:tr>
      <w:tr w:rsidR="00440E6A" w:rsidRPr="00BC499F" w:rsidTr="00BC499F">
        <w:tc>
          <w:tcPr>
            <w:tcW w:w="857" w:type="pct"/>
            <w:shd w:val="clear" w:color="auto" w:fill="auto"/>
          </w:tcPr>
          <w:p w:rsidR="00E83369" w:rsidRPr="00BC499F" w:rsidRDefault="00440E6A" w:rsidP="00BC499F">
            <w:pPr>
              <w:pStyle w:val="ac"/>
              <w:ind w:left="-28" w:right="-85"/>
              <w:rPr>
                <w:rFonts w:ascii="Times New Roman" w:hAnsi="Times New Roman"/>
              </w:rPr>
            </w:pPr>
            <w:r w:rsidRPr="00BC499F">
              <w:rPr>
                <w:rFonts w:ascii="Times New Roman" w:hAnsi="Times New Roman"/>
              </w:rPr>
              <w:t xml:space="preserve">Якомульский Савва, </w:t>
            </w:r>
          </w:p>
          <w:p w:rsidR="00440E6A" w:rsidRPr="00BC499F" w:rsidRDefault="00440E6A" w:rsidP="00BC499F">
            <w:pPr>
              <w:pStyle w:val="ac"/>
              <w:ind w:left="-28" w:right="-85"/>
              <w:rPr>
                <w:rFonts w:ascii="Times New Roman" w:hAnsi="Times New Roman"/>
                <w:i/>
                <w:color w:val="002060"/>
              </w:rPr>
            </w:pPr>
            <w:r w:rsidRPr="00BC499F">
              <w:rPr>
                <w:rFonts w:ascii="Times New Roman" w:hAnsi="Times New Roman"/>
              </w:rPr>
              <w:t>5</w:t>
            </w:r>
            <w:r w:rsidR="00E83369" w:rsidRPr="00BC499F">
              <w:rPr>
                <w:rFonts w:ascii="Times New Roman" w:hAnsi="Times New Roman"/>
              </w:rPr>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лыжным гонкам среди школ интернатов</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январь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Победитель</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r w:rsidRPr="00BC499F">
              <w:rPr>
                <w:sz w:val="22"/>
                <w:szCs w:val="22"/>
              </w:rPr>
              <w:br/>
              <w:t>Родичев Р.Э.</w:t>
            </w:r>
          </w:p>
        </w:tc>
      </w:tr>
      <w:tr w:rsidR="00440E6A" w:rsidRPr="00BC499F" w:rsidTr="00BC499F">
        <w:tc>
          <w:tcPr>
            <w:tcW w:w="857" w:type="pct"/>
            <w:shd w:val="clear" w:color="auto" w:fill="auto"/>
          </w:tcPr>
          <w:p w:rsidR="00E83369" w:rsidRPr="00BC499F" w:rsidRDefault="00061F00" w:rsidP="00BC499F">
            <w:pPr>
              <w:pStyle w:val="ac"/>
              <w:ind w:left="-28" w:right="-85"/>
              <w:rPr>
                <w:rFonts w:ascii="Times New Roman" w:hAnsi="Times New Roman"/>
              </w:rPr>
            </w:pPr>
            <w:r w:rsidRPr="00BC499F">
              <w:rPr>
                <w:rFonts w:ascii="Times New Roman" w:hAnsi="Times New Roman"/>
              </w:rPr>
              <w:t>Бабичев Янис,</w:t>
            </w:r>
          </w:p>
          <w:p w:rsidR="00061F00" w:rsidRPr="00BC499F" w:rsidRDefault="00061F00" w:rsidP="00BC499F">
            <w:pPr>
              <w:pStyle w:val="ac"/>
              <w:ind w:left="-28" w:right="-85"/>
              <w:rPr>
                <w:rFonts w:ascii="Times New Roman" w:hAnsi="Times New Roman"/>
                <w:i/>
                <w:color w:val="002060"/>
              </w:rPr>
            </w:pPr>
            <w:r w:rsidRPr="00BC499F">
              <w:rPr>
                <w:rFonts w:ascii="Times New Roman" w:hAnsi="Times New Roman"/>
              </w:rPr>
              <w:t>10</w:t>
            </w:r>
            <w:r w:rsidR="00E83369" w:rsidRPr="00BC499F">
              <w:rPr>
                <w:rFonts w:ascii="Times New Roman" w:hAnsi="Times New Roman"/>
              </w:rPr>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Всероссийский открытый конкурс </w:t>
            </w:r>
            <w:r w:rsidR="00E83369" w:rsidRPr="00BC499F">
              <w:rPr>
                <w:sz w:val="22"/>
                <w:szCs w:val="22"/>
              </w:rPr>
              <w:t>«</w:t>
            </w:r>
            <w:r w:rsidRPr="00BC499F">
              <w:rPr>
                <w:sz w:val="22"/>
                <w:szCs w:val="22"/>
              </w:rPr>
              <w:t>Интеллект-экспресс</w:t>
            </w:r>
            <w:r w:rsidR="00E83369" w:rsidRPr="00BC499F">
              <w:rPr>
                <w:sz w:val="22"/>
                <w:szCs w:val="22"/>
              </w:rPr>
              <w:t>»</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январь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p w:rsidR="00061F00" w:rsidRPr="00BC499F" w:rsidRDefault="00061F00" w:rsidP="00BC499F">
            <w:pPr>
              <w:ind w:left="-28" w:right="-85"/>
              <w:rPr>
                <w:sz w:val="22"/>
                <w:szCs w:val="22"/>
              </w:rPr>
            </w:pPr>
            <w:r w:rsidRPr="00BC499F">
              <w:rPr>
                <w:sz w:val="22"/>
                <w:szCs w:val="22"/>
              </w:rPr>
              <w:t>(Общероссийская Малая академия наук "Интеллект будущего"- г. Обнинск)</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3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E83369" w:rsidRPr="00BC499F" w:rsidRDefault="00061F00" w:rsidP="00BC499F">
            <w:pPr>
              <w:pStyle w:val="ac"/>
              <w:ind w:left="-28" w:right="-85"/>
              <w:rPr>
                <w:rFonts w:ascii="Times New Roman" w:hAnsi="Times New Roman"/>
              </w:rPr>
            </w:pPr>
            <w:r w:rsidRPr="00BC499F">
              <w:rPr>
                <w:rFonts w:ascii="Times New Roman" w:hAnsi="Times New Roman"/>
              </w:rPr>
              <w:t>Бабичев Янис,</w:t>
            </w:r>
          </w:p>
          <w:p w:rsidR="00061F00" w:rsidRPr="00BC499F" w:rsidRDefault="00061F00" w:rsidP="00BC499F">
            <w:pPr>
              <w:pStyle w:val="ac"/>
              <w:ind w:left="-28" w:right="-85"/>
              <w:rPr>
                <w:rFonts w:ascii="Times New Roman" w:hAnsi="Times New Roman"/>
                <w:i/>
                <w:color w:val="002060"/>
              </w:rPr>
            </w:pPr>
            <w:r w:rsidRPr="00BC499F">
              <w:rPr>
                <w:rFonts w:ascii="Times New Roman" w:hAnsi="Times New Roman"/>
              </w:rPr>
              <w:t>10</w:t>
            </w:r>
            <w:r w:rsidR="00E83369" w:rsidRPr="00BC499F">
              <w:rPr>
                <w:rFonts w:ascii="Times New Roman" w:hAnsi="Times New Roman"/>
              </w:rPr>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Всероссийский конкурс </w:t>
            </w:r>
            <w:r w:rsidR="00E83369" w:rsidRPr="00BC499F">
              <w:rPr>
                <w:sz w:val="22"/>
                <w:szCs w:val="22"/>
              </w:rPr>
              <w:t>«</w:t>
            </w:r>
            <w:r w:rsidRPr="00BC499F">
              <w:rPr>
                <w:sz w:val="22"/>
                <w:szCs w:val="22"/>
              </w:rPr>
              <w:t>Познание и творчество</w:t>
            </w:r>
            <w:r w:rsidR="00E83369" w:rsidRPr="00BC499F">
              <w:rPr>
                <w:sz w:val="22"/>
                <w:szCs w:val="22"/>
              </w:rPr>
              <w:t>»</w:t>
            </w:r>
            <w:r w:rsidRPr="00BC499F">
              <w:rPr>
                <w:sz w:val="22"/>
                <w:szCs w:val="22"/>
              </w:rPr>
              <w:t xml:space="preserve"> (Новогодний тур)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январь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2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E83369" w:rsidRPr="00BC499F" w:rsidRDefault="00061F00" w:rsidP="00BC499F">
            <w:pPr>
              <w:pStyle w:val="ac"/>
              <w:ind w:left="-28" w:right="-85"/>
              <w:rPr>
                <w:rFonts w:ascii="Times New Roman" w:hAnsi="Times New Roman"/>
              </w:rPr>
            </w:pPr>
            <w:r w:rsidRPr="00BC499F">
              <w:rPr>
                <w:rFonts w:ascii="Times New Roman" w:hAnsi="Times New Roman"/>
              </w:rPr>
              <w:t>Чайка Ксения,</w:t>
            </w:r>
          </w:p>
          <w:p w:rsidR="00061F00" w:rsidRPr="00BC499F" w:rsidRDefault="00061F00" w:rsidP="00BC499F">
            <w:pPr>
              <w:pStyle w:val="ac"/>
              <w:ind w:left="-28" w:right="-85"/>
              <w:rPr>
                <w:rFonts w:ascii="Times New Roman" w:hAnsi="Times New Roman"/>
              </w:rPr>
            </w:pPr>
            <w:r w:rsidRPr="00BC499F">
              <w:rPr>
                <w:rFonts w:ascii="Times New Roman" w:hAnsi="Times New Roman"/>
              </w:rPr>
              <w:t>10</w:t>
            </w:r>
            <w:r w:rsidR="00E83369" w:rsidRPr="00BC499F">
              <w:rPr>
                <w:rFonts w:ascii="Times New Roman" w:hAnsi="Times New Roman"/>
              </w:rPr>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Всероссийский конкурс </w:t>
            </w:r>
            <w:r w:rsidR="00E83369" w:rsidRPr="00BC499F">
              <w:rPr>
                <w:sz w:val="22"/>
                <w:szCs w:val="22"/>
              </w:rPr>
              <w:t>«</w:t>
            </w:r>
            <w:r w:rsidRPr="00BC499F">
              <w:rPr>
                <w:sz w:val="22"/>
                <w:szCs w:val="22"/>
              </w:rPr>
              <w:t>Познание и творчество</w:t>
            </w:r>
            <w:r w:rsidR="00E83369" w:rsidRPr="00BC499F">
              <w:rPr>
                <w:sz w:val="22"/>
                <w:szCs w:val="22"/>
              </w:rPr>
              <w:t>»</w:t>
            </w:r>
            <w:r w:rsidRPr="00BC499F">
              <w:rPr>
                <w:sz w:val="22"/>
                <w:szCs w:val="22"/>
              </w:rPr>
              <w:t xml:space="preserve"> (Новогодний тур)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январь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1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061F00" w:rsidRPr="00BC499F" w:rsidRDefault="004E0168" w:rsidP="00BC499F">
            <w:pPr>
              <w:pStyle w:val="ac"/>
              <w:ind w:left="-28" w:right="-85"/>
              <w:rPr>
                <w:rFonts w:ascii="Times New Roman" w:hAnsi="Times New Roman"/>
              </w:rPr>
            </w:pPr>
            <w:r w:rsidRPr="00BC499F">
              <w:rPr>
                <w:rFonts w:ascii="Times New Roman" w:hAnsi="Times New Roman"/>
              </w:rPr>
              <w:t>Корниенко Иван,</w:t>
            </w:r>
            <w:r w:rsidR="00061F00" w:rsidRPr="00BC499F">
              <w:rPr>
                <w:rFonts w:ascii="Times New Roman" w:hAnsi="Times New Roman"/>
              </w:rPr>
              <w:t xml:space="preserve"> 5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ГЕОЭРУДИТ Открытая Региональная олимпиада учащихся Калужской области по гео</w:t>
            </w:r>
            <w:r w:rsidR="00440E6A" w:rsidRPr="00BC499F">
              <w:rPr>
                <w:sz w:val="22"/>
                <w:szCs w:val="22"/>
              </w:rPr>
              <w:t>графии «ГеоЭрудит» - весна 2018</w:t>
            </w:r>
          </w:p>
        </w:tc>
        <w:tc>
          <w:tcPr>
            <w:tcW w:w="577" w:type="pct"/>
            <w:shd w:val="clear" w:color="auto" w:fill="auto"/>
          </w:tcPr>
          <w:p w:rsidR="00061F00" w:rsidRPr="00BC499F" w:rsidRDefault="00061F00" w:rsidP="00BC499F">
            <w:pPr>
              <w:ind w:left="-28" w:right="-85"/>
              <w:jc w:val="center"/>
              <w:rPr>
                <w:sz w:val="22"/>
                <w:szCs w:val="22"/>
              </w:rPr>
            </w:pPr>
            <w:r w:rsidRPr="00BC499F">
              <w:rPr>
                <w:color w:val="000000"/>
                <w:sz w:val="22"/>
                <w:szCs w:val="22"/>
                <w:shd w:val="clear" w:color="auto" w:fill="FFFFFF"/>
              </w:rPr>
              <w:t>март</w:t>
            </w:r>
          </w:p>
          <w:p w:rsidR="00061F00" w:rsidRPr="00BC499F" w:rsidRDefault="00061F00" w:rsidP="00BC499F">
            <w:pPr>
              <w:ind w:left="-28" w:right="-85"/>
              <w:jc w:val="center"/>
              <w:rPr>
                <w:sz w:val="22"/>
                <w:szCs w:val="22"/>
              </w:rPr>
            </w:pP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Призер 2 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Киреева Е.А.</w:t>
            </w:r>
          </w:p>
        </w:tc>
      </w:tr>
      <w:tr w:rsidR="00440E6A"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t>Шариков Андрей, 5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ГЕОЭРУДИТ Открытая Региональная олимпиада учащихся Калужской области </w:t>
            </w:r>
            <w:r w:rsidRPr="00BC499F">
              <w:rPr>
                <w:sz w:val="22"/>
                <w:szCs w:val="22"/>
              </w:rPr>
              <w:lastRenderedPageBreak/>
              <w:t>по гео</w:t>
            </w:r>
            <w:r w:rsidR="00A663DE" w:rsidRPr="00BC499F">
              <w:rPr>
                <w:sz w:val="22"/>
                <w:szCs w:val="22"/>
              </w:rPr>
              <w:t>графии «ГеоЭрудит» - весна 2018</w:t>
            </w:r>
          </w:p>
        </w:tc>
        <w:tc>
          <w:tcPr>
            <w:tcW w:w="577" w:type="pct"/>
            <w:shd w:val="clear" w:color="auto" w:fill="auto"/>
          </w:tcPr>
          <w:p w:rsidR="00061F00" w:rsidRPr="00BC499F" w:rsidRDefault="00061F00" w:rsidP="00BC499F">
            <w:pPr>
              <w:ind w:left="-28" w:right="-85"/>
              <w:jc w:val="center"/>
              <w:rPr>
                <w:sz w:val="22"/>
                <w:szCs w:val="22"/>
              </w:rPr>
            </w:pPr>
            <w:r w:rsidRPr="00BC499F">
              <w:rPr>
                <w:color w:val="000000"/>
                <w:sz w:val="22"/>
                <w:szCs w:val="22"/>
                <w:shd w:val="clear" w:color="auto" w:fill="FFFFFF"/>
              </w:rPr>
              <w:lastRenderedPageBreak/>
              <w:t>март</w:t>
            </w:r>
          </w:p>
          <w:p w:rsidR="00061F00" w:rsidRPr="00BC499F" w:rsidRDefault="00061F00" w:rsidP="00BC499F">
            <w:pPr>
              <w:ind w:left="-28" w:right="-85"/>
              <w:jc w:val="center"/>
              <w:rPr>
                <w:sz w:val="22"/>
                <w:szCs w:val="22"/>
              </w:rPr>
            </w:pP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Призер 2 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Киреева Е.А.</w:t>
            </w:r>
          </w:p>
        </w:tc>
      </w:tr>
      <w:tr w:rsidR="00E83369"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lastRenderedPageBreak/>
              <w:t>Морозова Софья, 7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ГЕОЭРУДИТ Открытая Региональной олимпиады учащихся Калужской области по гео</w:t>
            </w:r>
            <w:r w:rsidR="00A663DE" w:rsidRPr="00BC499F">
              <w:rPr>
                <w:sz w:val="22"/>
                <w:szCs w:val="22"/>
              </w:rPr>
              <w:t>графии «ГеоЭрудит» - весна 2018</w:t>
            </w:r>
          </w:p>
        </w:tc>
        <w:tc>
          <w:tcPr>
            <w:tcW w:w="577" w:type="pct"/>
            <w:shd w:val="clear" w:color="auto" w:fill="auto"/>
          </w:tcPr>
          <w:p w:rsidR="00061F00" w:rsidRPr="00BC499F" w:rsidRDefault="00061F00" w:rsidP="00BC499F">
            <w:pPr>
              <w:ind w:left="-28" w:right="-85"/>
              <w:jc w:val="center"/>
              <w:rPr>
                <w:sz w:val="22"/>
                <w:szCs w:val="22"/>
              </w:rPr>
            </w:pPr>
            <w:r w:rsidRPr="00BC499F">
              <w:rPr>
                <w:color w:val="000000"/>
                <w:sz w:val="22"/>
                <w:szCs w:val="22"/>
                <w:shd w:val="clear" w:color="auto" w:fill="FFFFFF"/>
              </w:rPr>
              <w:t>март</w:t>
            </w:r>
          </w:p>
          <w:p w:rsidR="00061F00" w:rsidRPr="00BC499F" w:rsidRDefault="00061F00" w:rsidP="00BC499F">
            <w:pPr>
              <w:ind w:left="-28" w:right="-85"/>
              <w:jc w:val="center"/>
              <w:rPr>
                <w:sz w:val="22"/>
                <w:szCs w:val="22"/>
              </w:rPr>
            </w:pP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Призер 3 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Киреева Е.А.</w:t>
            </w:r>
          </w:p>
        </w:tc>
      </w:tr>
      <w:tr w:rsidR="00E83369"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Семушкина  Альбина,</w:t>
            </w:r>
          </w:p>
          <w:p w:rsidR="00061F00" w:rsidRPr="00BC499F" w:rsidRDefault="00061F00" w:rsidP="00BC499F">
            <w:pPr>
              <w:ind w:left="-28" w:right="-85"/>
              <w:rPr>
                <w:sz w:val="22"/>
                <w:szCs w:val="22"/>
              </w:rPr>
            </w:pPr>
            <w:r w:rsidRPr="00BC499F">
              <w:rPr>
                <w:sz w:val="22"/>
                <w:szCs w:val="22"/>
              </w:rPr>
              <w:t xml:space="preserve"> 8</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2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 xml:space="preserve">Фаткулина Рушана, </w:t>
            </w:r>
          </w:p>
          <w:p w:rsidR="00061F00" w:rsidRPr="00BC499F" w:rsidRDefault="00061F00" w:rsidP="00BC499F">
            <w:pPr>
              <w:ind w:left="-28" w:right="-85"/>
              <w:rPr>
                <w:sz w:val="22"/>
                <w:szCs w:val="22"/>
              </w:rPr>
            </w:pPr>
            <w:r w:rsidRPr="00BC499F">
              <w:rPr>
                <w:sz w:val="22"/>
                <w:szCs w:val="22"/>
              </w:rPr>
              <w:t>9</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Очная</w:t>
            </w:r>
          </w:p>
          <w:p w:rsidR="00061F00" w:rsidRPr="00BC499F" w:rsidRDefault="00061F00" w:rsidP="00BC499F">
            <w:pPr>
              <w:ind w:left="-28" w:right="-85"/>
              <w:rPr>
                <w:sz w:val="22"/>
                <w:szCs w:val="22"/>
              </w:rPr>
            </w:pPr>
          </w:p>
          <w:p w:rsidR="00061F00" w:rsidRPr="00BC499F" w:rsidRDefault="00061F00" w:rsidP="00BC499F">
            <w:pPr>
              <w:ind w:left="-28" w:right="-85"/>
              <w:rPr>
                <w:sz w:val="22"/>
                <w:szCs w:val="22"/>
              </w:rPr>
            </w:pPr>
          </w:p>
          <w:p w:rsidR="00061F00" w:rsidRPr="00BC499F" w:rsidRDefault="00061F00" w:rsidP="00BC499F">
            <w:pPr>
              <w:ind w:left="-28" w:right="-85"/>
              <w:rPr>
                <w:sz w:val="22"/>
                <w:szCs w:val="22"/>
              </w:rPr>
            </w:pPr>
          </w:p>
          <w:p w:rsidR="00061F00" w:rsidRPr="00BC499F" w:rsidRDefault="00061F00" w:rsidP="00BC499F">
            <w:pPr>
              <w:ind w:left="-28" w:right="-85"/>
              <w:rPr>
                <w:sz w:val="22"/>
                <w:szCs w:val="22"/>
              </w:rPr>
            </w:pPr>
          </w:p>
          <w:p w:rsidR="00061F00" w:rsidRPr="00BC499F" w:rsidRDefault="00061F00" w:rsidP="00BC499F">
            <w:pPr>
              <w:ind w:left="-28" w:right="-85"/>
              <w:rPr>
                <w:sz w:val="22"/>
                <w:szCs w:val="22"/>
              </w:rPr>
            </w:pPr>
          </w:p>
          <w:p w:rsidR="00061F00" w:rsidRPr="00BC499F" w:rsidRDefault="00061F00" w:rsidP="00BC499F">
            <w:pPr>
              <w:ind w:left="-28" w:right="-85"/>
              <w:rPr>
                <w:sz w:val="22"/>
                <w:szCs w:val="22"/>
              </w:rPr>
            </w:pPr>
          </w:p>
          <w:p w:rsidR="00061F00" w:rsidRPr="00BC499F" w:rsidRDefault="00061F00" w:rsidP="00BC499F">
            <w:pPr>
              <w:ind w:right="-85"/>
              <w:rPr>
                <w:sz w:val="22"/>
                <w:szCs w:val="22"/>
              </w:rPr>
            </w:pP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Спец. приз</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t xml:space="preserve">Моисеева </w:t>
            </w:r>
          </w:p>
          <w:p w:rsidR="00061F00" w:rsidRPr="00BC499F" w:rsidRDefault="00061F00" w:rsidP="00BC499F">
            <w:pPr>
              <w:ind w:left="-28" w:right="-85"/>
              <w:rPr>
                <w:sz w:val="22"/>
                <w:szCs w:val="22"/>
              </w:rPr>
            </w:pPr>
            <w:r w:rsidRPr="00BC499F">
              <w:rPr>
                <w:sz w:val="22"/>
                <w:szCs w:val="22"/>
              </w:rPr>
              <w:t>Анастасия, 9</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1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Назукина Л.И.</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Бабичев Янис,</w:t>
            </w:r>
          </w:p>
          <w:p w:rsidR="00061F00" w:rsidRPr="00BC499F" w:rsidRDefault="00061F00" w:rsidP="00BC499F">
            <w:pPr>
              <w:ind w:left="-28" w:right="-85"/>
              <w:rPr>
                <w:sz w:val="22"/>
                <w:szCs w:val="22"/>
              </w:rPr>
            </w:pPr>
            <w:r w:rsidRPr="00BC499F">
              <w:rPr>
                <w:sz w:val="22"/>
                <w:szCs w:val="22"/>
              </w:rPr>
              <w:t>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Всероссийский конкурс </w:t>
            </w:r>
            <w:r w:rsidR="00A663DE" w:rsidRPr="00BC499F">
              <w:rPr>
                <w:sz w:val="22"/>
                <w:szCs w:val="22"/>
              </w:rPr>
              <w:t>«</w:t>
            </w:r>
            <w:r w:rsidRPr="00BC499F">
              <w:rPr>
                <w:sz w:val="22"/>
                <w:szCs w:val="22"/>
              </w:rPr>
              <w:t>Познание и творчество</w:t>
            </w:r>
            <w:r w:rsidR="00A663DE" w:rsidRPr="00BC499F">
              <w:rPr>
                <w:sz w:val="22"/>
                <w:szCs w:val="22"/>
              </w:rPr>
              <w:t>»</w:t>
            </w:r>
            <w:r w:rsidRPr="00BC499F">
              <w:rPr>
                <w:sz w:val="22"/>
                <w:szCs w:val="22"/>
              </w:rPr>
              <w:t xml:space="preserve"> (Зимний ту</w:t>
            </w:r>
            <w:r w:rsidR="00A663DE" w:rsidRPr="00BC499F">
              <w:rPr>
                <w:sz w:val="22"/>
                <w:szCs w:val="22"/>
              </w:rPr>
              <w:t>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Лауреат</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Агеева Алина,</w:t>
            </w:r>
          </w:p>
          <w:p w:rsidR="00061F00" w:rsidRPr="00BC499F" w:rsidRDefault="00061F00" w:rsidP="00BC499F">
            <w:pPr>
              <w:ind w:left="-28" w:right="-85"/>
              <w:rPr>
                <w:sz w:val="22"/>
                <w:szCs w:val="22"/>
              </w:rPr>
            </w:pPr>
            <w:r w:rsidRPr="00BC499F">
              <w:rPr>
                <w:sz w:val="22"/>
                <w:szCs w:val="22"/>
              </w:rPr>
              <w:t>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Всероссийский конкурс </w:t>
            </w:r>
            <w:r w:rsidR="00A663DE" w:rsidRPr="00BC499F">
              <w:rPr>
                <w:sz w:val="22"/>
                <w:szCs w:val="22"/>
              </w:rPr>
              <w:t>«</w:t>
            </w:r>
            <w:r w:rsidRPr="00BC499F">
              <w:rPr>
                <w:sz w:val="22"/>
                <w:szCs w:val="22"/>
              </w:rPr>
              <w:t>Познание и творчество</w:t>
            </w:r>
            <w:r w:rsidR="00A663DE" w:rsidRPr="00BC499F">
              <w:rPr>
                <w:sz w:val="22"/>
                <w:szCs w:val="22"/>
              </w:rPr>
              <w:t>» (Зимний тур)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tc>
        <w:tc>
          <w:tcPr>
            <w:tcW w:w="787" w:type="pct"/>
            <w:shd w:val="clear" w:color="auto" w:fill="auto"/>
          </w:tcPr>
          <w:p w:rsidR="00061F00" w:rsidRPr="00BC499F" w:rsidRDefault="00061F00" w:rsidP="00BC499F">
            <w:pPr>
              <w:tabs>
                <w:tab w:val="left" w:pos="1176"/>
              </w:tabs>
              <w:ind w:left="-28" w:right="-85"/>
              <w:jc w:val="center"/>
              <w:rPr>
                <w:sz w:val="22"/>
                <w:szCs w:val="22"/>
              </w:rPr>
            </w:pPr>
            <w:r w:rsidRPr="00BC499F">
              <w:rPr>
                <w:sz w:val="22"/>
                <w:szCs w:val="22"/>
              </w:rPr>
              <w:t>3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Ващилина Марина,</w:t>
            </w:r>
          </w:p>
          <w:p w:rsidR="00061F00" w:rsidRPr="00BC499F" w:rsidRDefault="00061F00" w:rsidP="00BC499F">
            <w:pPr>
              <w:ind w:left="-28" w:right="-85"/>
              <w:rPr>
                <w:sz w:val="22"/>
                <w:szCs w:val="22"/>
              </w:rPr>
            </w:pPr>
            <w:r w:rsidRPr="00BC499F">
              <w:rPr>
                <w:sz w:val="22"/>
                <w:szCs w:val="22"/>
              </w:rPr>
              <w:t>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2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lastRenderedPageBreak/>
              <w:t>Поповчук Елизавета,</w:t>
            </w:r>
          </w:p>
          <w:p w:rsidR="00061F00" w:rsidRPr="00BC499F" w:rsidRDefault="00061F00" w:rsidP="00BC499F">
            <w:pPr>
              <w:ind w:left="-28" w:right="-85"/>
              <w:rPr>
                <w:sz w:val="22"/>
                <w:szCs w:val="22"/>
              </w:rPr>
            </w:pPr>
            <w:r w:rsidRPr="00BC499F">
              <w:rPr>
                <w:sz w:val="22"/>
                <w:szCs w:val="22"/>
              </w:rPr>
              <w:t xml:space="preserve">11 </w:t>
            </w:r>
            <w:r w:rsidR="00A663DE">
              <w:t>класс</w:t>
            </w:r>
          </w:p>
          <w:p w:rsidR="00061F00" w:rsidRPr="00BC499F" w:rsidRDefault="00061F00" w:rsidP="00BC499F">
            <w:pPr>
              <w:ind w:left="-28" w:right="-85"/>
              <w:rPr>
                <w:sz w:val="22"/>
                <w:szCs w:val="22"/>
              </w:rPr>
            </w:pP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Спец. диплом</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Морсина Е.А.</w:t>
            </w:r>
          </w:p>
        </w:tc>
      </w:tr>
      <w:tr w:rsidR="00440E6A"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t>Лапшина Мария,11</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XXIII выставка-конкурс прикладного и технического творчества воспитанников интернатных учреждений Калужской области</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март-апрель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Спец. Диплом</w:t>
            </w:r>
          </w:p>
        </w:tc>
        <w:tc>
          <w:tcPr>
            <w:tcW w:w="783" w:type="pct"/>
            <w:shd w:val="clear" w:color="auto" w:fill="auto"/>
          </w:tcPr>
          <w:p w:rsidR="00061F00" w:rsidRPr="00BC499F" w:rsidRDefault="00061F00" w:rsidP="00BC499F">
            <w:pPr>
              <w:ind w:left="-28" w:right="-85"/>
              <w:rPr>
                <w:sz w:val="22"/>
                <w:szCs w:val="22"/>
              </w:rPr>
            </w:pPr>
            <w:r w:rsidRPr="00BC499F">
              <w:rPr>
                <w:sz w:val="22"/>
                <w:szCs w:val="22"/>
              </w:rPr>
              <w:t>Морсина Е.А.</w:t>
            </w:r>
          </w:p>
        </w:tc>
      </w:tr>
      <w:tr w:rsidR="00440E6A"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t>Голубик Руслан,</w:t>
            </w:r>
            <w:r w:rsidR="00A663DE" w:rsidRPr="00BC499F">
              <w:rPr>
                <w:sz w:val="22"/>
                <w:szCs w:val="22"/>
              </w:rPr>
              <w:t xml:space="preserve"> </w:t>
            </w:r>
            <w:r w:rsidRPr="00BC499F">
              <w:rPr>
                <w:sz w:val="22"/>
                <w:szCs w:val="22"/>
              </w:rPr>
              <w:t>8</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VIII Малые Дельфийские игры среди воспитанников интернатных учреждений Калужской области</w:t>
            </w:r>
          </w:p>
          <w:p w:rsidR="00061F00" w:rsidRPr="00BC499F" w:rsidRDefault="00061F00" w:rsidP="00BC499F">
            <w:pPr>
              <w:ind w:left="-28" w:right="-85"/>
              <w:rPr>
                <w:sz w:val="22"/>
                <w:szCs w:val="22"/>
              </w:rPr>
            </w:pPr>
            <w:r w:rsidRPr="00BC499F">
              <w:rPr>
                <w:sz w:val="22"/>
                <w:szCs w:val="22"/>
              </w:rPr>
              <w:t>апрель 2018 г.</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апрель-май</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Дипломант</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Сенина М.Г.</w:t>
            </w:r>
          </w:p>
        </w:tc>
      </w:tr>
      <w:tr w:rsidR="00440E6A" w:rsidRPr="00BC499F" w:rsidTr="00BC499F">
        <w:tc>
          <w:tcPr>
            <w:tcW w:w="857" w:type="pct"/>
            <w:shd w:val="clear" w:color="auto" w:fill="auto"/>
          </w:tcPr>
          <w:p w:rsidR="00061F00" w:rsidRPr="00BC499F" w:rsidRDefault="00061F00" w:rsidP="00BC499F">
            <w:pPr>
              <w:ind w:left="-28" w:right="-85"/>
              <w:rPr>
                <w:sz w:val="22"/>
                <w:szCs w:val="22"/>
              </w:rPr>
            </w:pPr>
            <w:r w:rsidRPr="00BC499F">
              <w:rPr>
                <w:sz w:val="22"/>
                <w:szCs w:val="22"/>
              </w:rPr>
              <w:t>Бабичев Янис, 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Всероссийский конкурс «Познание и творчество» (Весенний тур)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1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Яковлева Валерия,</w:t>
            </w:r>
          </w:p>
          <w:p w:rsidR="00061F00" w:rsidRPr="00BC499F" w:rsidRDefault="00061F00" w:rsidP="00BC499F">
            <w:pPr>
              <w:ind w:left="-28" w:right="-85"/>
              <w:rPr>
                <w:sz w:val="22"/>
                <w:szCs w:val="22"/>
              </w:rPr>
            </w:pPr>
            <w:r w:rsidRPr="00BC499F">
              <w:rPr>
                <w:sz w:val="22"/>
                <w:szCs w:val="22"/>
              </w:rPr>
              <w:t>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Всероссийский конкурс «Познание и творчество» (Весенний тур)</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 заочный (Общероссийская Малая академия наук «Интеллект будущего»- г. Обнинск)</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лауреат</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Агеева Алина,</w:t>
            </w:r>
          </w:p>
          <w:p w:rsidR="00061F00" w:rsidRPr="00BC499F" w:rsidRDefault="00061F00" w:rsidP="00BC499F">
            <w:pPr>
              <w:ind w:left="-28" w:right="-85"/>
              <w:rPr>
                <w:sz w:val="22"/>
                <w:szCs w:val="22"/>
              </w:rPr>
            </w:pPr>
            <w:r w:rsidRPr="00BC499F">
              <w:rPr>
                <w:sz w:val="22"/>
                <w:szCs w:val="22"/>
              </w:rPr>
              <w:t>10</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 xml:space="preserve">XL Областная выставка детского творчества, посвящённая Светлому Христову Воскресению </w:t>
            </w:r>
            <w:r w:rsidR="00A663DE" w:rsidRPr="00BC499F">
              <w:rPr>
                <w:sz w:val="22"/>
                <w:szCs w:val="22"/>
              </w:rPr>
              <w:t>«</w:t>
            </w:r>
            <w:r w:rsidRPr="00BC499F">
              <w:rPr>
                <w:sz w:val="22"/>
                <w:szCs w:val="22"/>
              </w:rPr>
              <w:t>Пасха! Господня Пасха!</w:t>
            </w:r>
            <w:r w:rsidR="00A663DE" w:rsidRPr="00BC499F">
              <w:rPr>
                <w:sz w:val="22"/>
                <w:szCs w:val="22"/>
              </w:rPr>
              <w:t>»</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апрель-июнь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участник</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Таращук Т.А.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Фаткулина Рушана,</w:t>
            </w:r>
            <w:r w:rsidR="00A663DE" w:rsidRPr="00BC499F">
              <w:rPr>
                <w:sz w:val="22"/>
                <w:szCs w:val="22"/>
              </w:rPr>
              <w:t xml:space="preserve"> </w:t>
            </w:r>
          </w:p>
          <w:p w:rsidR="00061F00" w:rsidRPr="00BC499F" w:rsidRDefault="00061F00" w:rsidP="00BC499F">
            <w:pPr>
              <w:ind w:left="-28" w:right="-85"/>
              <w:rPr>
                <w:sz w:val="22"/>
                <w:szCs w:val="22"/>
              </w:rPr>
            </w:pPr>
            <w:r w:rsidRPr="00BC499F">
              <w:rPr>
                <w:sz w:val="22"/>
                <w:szCs w:val="22"/>
              </w:rPr>
              <w:t>9</w:t>
            </w:r>
            <w:r w:rsidR="00A663DE">
              <w:t xml:space="preserve"> класс</w:t>
            </w:r>
          </w:p>
        </w:tc>
        <w:tc>
          <w:tcPr>
            <w:tcW w:w="1072" w:type="pct"/>
            <w:shd w:val="clear" w:color="auto" w:fill="auto"/>
          </w:tcPr>
          <w:p w:rsidR="00061F00" w:rsidRPr="00BC499F" w:rsidRDefault="00061F00" w:rsidP="00BC499F">
            <w:pPr>
              <w:suppressLineNumbers/>
              <w:autoSpaceDE w:val="0"/>
              <w:snapToGrid w:val="0"/>
              <w:ind w:left="-28" w:right="-85"/>
              <w:rPr>
                <w:rFonts w:eastAsia="TimesNewRomanPSMT"/>
                <w:color w:val="000000"/>
                <w:kern w:val="2"/>
                <w:sz w:val="22"/>
                <w:szCs w:val="22"/>
                <w:lang w:eastAsia="ar-SA"/>
              </w:rPr>
            </w:pPr>
            <w:r w:rsidRPr="00BC499F">
              <w:rPr>
                <w:rFonts w:eastAsia="TimesNewRomanPSMT"/>
                <w:color w:val="000000"/>
                <w:kern w:val="2"/>
                <w:sz w:val="22"/>
                <w:szCs w:val="22"/>
                <w:lang w:val="en-US" w:eastAsia="ar-SA"/>
              </w:rPr>
              <w:t>VIII</w:t>
            </w:r>
            <w:r w:rsidRPr="00BC499F">
              <w:rPr>
                <w:rFonts w:eastAsia="TimesNewRomanPSMT"/>
                <w:color w:val="000000"/>
                <w:kern w:val="2"/>
                <w:sz w:val="22"/>
                <w:szCs w:val="22"/>
                <w:lang w:eastAsia="ar-SA"/>
              </w:rPr>
              <w:t xml:space="preserve"> Малые Дельфийские игры среди воспитанников интернатных учреждений Калужской области</w:t>
            </w:r>
          </w:p>
          <w:p w:rsidR="00061F00" w:rsidRPr="00BC499F" w:rsidRDefault="00061F00" w:rsidP="00BC499F">
            <w:pPr>
              <w:ind w:left="-28" w:right="-85"/>
              <w:rPr>
                <w:sz w:val="22"/>
                <w:szCs w:val="22"/>
              </w:rPr>
            </w:pPr>
            <w:r w:rsidRPr="00BC499F">
              <w:rPr>
                <w:rFonts w:eastAsia="TimesNewRomanPSMT"/>
                <w:color w:val="000000"/>
                <w:kern w:val="2"/>
                <w:sz w:val="22"/>
                <w:szCs w:val="22"/>
                <w:lang w:eastAsia="ar-SA"/>
              </w:rPr>
              <w:t>апрель 2018 г.</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апрель-май</w:t>
            </w:r>
          </w:p>
        </w:tc>
        <w:tc>
          <w:tcPr>
            <w:tcW w:w="924" w:type="pct"/>
            <w:shd w:val="clear" w:color="auto" w:fill="auto"/>
          </w:tcPr>
          <w:p w:rsidR="00061F00" w:rsidRPr="00BC499F" w:rsidRDefault="00061F00" w:rsidP="00BC499F">
            <w:pPr>
              <w:ind w:left="-28" w:right="-85"/>
              <w:rPr>
                <w:sz w:val="22"/>
                <w:szCs w:val="22"/>
              </w:rPr>
            </w:pPr>
            <w:r w:rsidRPr="00BC499F">
              <w:rPr>
                <w:sz w:val="22"/>
                <w:szCs w:val="22"/>
              </w:rPr>
              <w:t>Региональный</w:t>
            </w:r>
          </w:p>
          <w:p w:rsidR="00061F00" w:rsidRPr="00BC499F" w:rsidRDefault="00061F00" w:rsidP="00BC499F">
            <w:pPr>
              <w:ind w:left="-28" w:right="-85"/>
              <w:rPr>
                <w:sz w:val="22"/>
                <w:szCs w:val="22"/>
              </w:rPr>
            </w:pPr>
            <w:r w:rsidRPr="00BC499F">
              <w:rPr>
                <w:sz w:val="22"/>
                <w:szCs w:val="22"/>
              </w:rPr>
              <w:t xml:space="preserve"> 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2 место</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Трушков О.А.</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 xml:space="preserve">Фаткулина Рушана, </w:t>
            </w:r>
          </w:p>
          <w:p w:rsidR="00061F00" w:rsidRPr="00BC499F" w:rsidRDefault="00061F00" w:rsidP="00BC499F">
            <w:pPr>
              <w:ind w:left="-28" w:right="-85"/>
              <w:rPr>
                <w:sz w:val="22"/>
                <w:szCs w:val="22"/>
              </w:rPr>
            </w:pPr>
            <w:r w:rsidRPr="00BC499F">
              <w:rPr>
                <w:sz w:val="22"/>
                <w:szCs w:val="22"/>
              </w:rPr>
              <w:t xml:space="preserve">9 </w:t>
            </w:r>
            <w:r w:rsidR="00A663DE">
              <w:t>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III Российский форум «Мы - дети Галактики!», Калуга</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апрель</w:t>
            </w: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w:t>
            </w:r>
          </w:p>
          <w:p w:rsidR="00061F00" w:rsidRPr="00BC499F" w:rsidRDefault="00061F00" w:rsidP="00BC499F">
            <w:pPr>
              <w:ind w:left="-28" w:right="-85"/>
              <w:rPr>
                <w:sz w:val="22"/>
                <w:szCs w:val="22"/>
              </w:rPr>
            </w:pPr>
            <w:r w:rsidRPr="00BC499F">
              <w:rPr>
                <w:sz w:val="22"/>
                <w:szCs w:val="22"/>
              </w:rPr>
              <w:t xml:space="preserve"> очный</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Лауреат 1 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lastRenderedPageBreak/>
              <w:t>Моисеева Анастасия,</w:t>
            </w:r>
          </w:p>
          <w:p w:rsidR="00061F00" w:rsidRPr="00BC499F" w:rsidRDefault="00061F00" w:rsidP="00BC499F">
            <w:pPr>
              <w:ind w:left="-28" w:right="-85"/>
              <w:rPr>
                <w:sz w:val="22"/>
                <w:szCs w:val="22"/>
              </w:rPr>
            </w:pPr>
            <w:r w:rsidRPr="00BC499F">
              <w:rPr>
                <w:sz w:val="22"/>
                <w:szCs w:val="22"/>
              </w:rPr>
              <w:t>9</w:t>
            </w:r>
            <w:r w:rsidR="00A663DE">
              <w:t xml:space="preserve"> класс</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XVIII Всероссийская конференция учащихся «Шаги в науку»</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май</w:t>
            </w:r>
          </w:p>
          <w:p w:rsidR="00061F00" w:rsidRPr="00BC499F" w:rsidRDefault="00061F00" w:rsidP="00BC499F">
            <w:pPr>
              <w:ind w:left="-28" w:right="-85"/>
              <w:jc w:val="center"/>
              <w:rPr>
                <w:sz w:val="22"/>
                <w:szCs w:val="22"/>
              </w:rPr>
            </w:pP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w:t>
            </w:r>
          </w:p>
          <w:p w:rsidR="00061F00" w:rsidRPr="00BC499F" w:rsidRDefault="00061F00" w:rsidP="00BC499F">
            <w:pPr>
              <w:ind w:left="-28" w:right="-85"/>
              <w:rPr>
                <w:sz w:val="22"/>
                <w:szCs w:val="22"/>
              </w:rPr>
            </w:pPr>
            <w:r w:rsidRPr="00BC499F">
              <w:rPr>
                <w:sz w:val="22"/>
                <w:szCs w:val="22"/>
              </w:rPr>
              <w:t xml:space="preserve"> 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Лауреат 1 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A663DE" w:rsidRPr="00BC499F" w:rsidRDefault="00061F00" w:rsidP="00BC499F">
            <w:pPr>
              <w:ind w:left="-28" w:right="-85"/>
              <w:rPr>
                <w:sz w:val="22"/>
                <w:szCs w:val="22"/>
              </w:rPr>
            </w:pPr>
            <w:r w:rsidRPr="00BC499F">
              <w:rPr>
                <w:sz w:val="22"/>
                <w:szCs w:val="22"/>
              </w:rPr>
              <w:t>Морозова Софья,</w:t>
            </w:r>
          </w:p>
          <w:p w:rsidR="00061F00" w:rsidRPr="00BC499F" w:rsidRDefault="00A663DE" w:rsidP="00BC499F">
            <w:pPr>
              <w:ind w:left="-28" w:right="-85"/>
              <w:rPr>
                <w:sz w:val="22"/>
                <w:szCs w:val="22"/>
              </w:rPr>
            </w:pPr>
            <w:r>
              <w:t>класс</w:t>
            </w:r>
            <w:r w:rsidRPr="00BC499F">
              <w:rPr>
                <w:sz w:val="22"/>
                <w:szCs w:val="22"/>
              </w:rPr>
              <w:t xml:space="preserve"> </w:t>
            </w:r>
            <w:r w:rsidR="00061F00" w:rsidRPr="00BC499F">
              <w:rPr>
                <w:sz w:val="22"/>
                <w:szCs w:val="22"/>
              </w:rPr>
              <w:t>7</w:t>
            </w:r>
          </w:p>
        </w:tc>
        <w:tc>
          <w:tcPr>
            <w:tcW w:w="1072" w:type="pct"/>
            <w:shd w:val="clear" w:color="auto" w:fill="auto"/>
          </w:tcPr>
          <w:p w:rsidR="00061F00" w:rsidRPr="00BC499F" w:rsidRDefault="00061F00" w:rsidP="00BC499F">
            <w:pPr>
              <w:ind w:left="-28" w:right="-85"/>
              <w:rPr>
                <w:sz w:val="22"/>
                <w:szCs w:val="22"/>
              </w:rPr>
            </w:pPr>
            <w:r w:rsidRPr="00BC499F">
              <w:rPr>
                <w:sz w:val="22"/>
                <w:szCs w:val="22"/>
              </w:rPr>
              <w:t>XVIII Всероссийская конференция учащихся «Шаги в науку»</w:t>
            </w:r>
          </w:p>
        </w:tc>
        <w:tc>
          <w:tcPr>
            <w:tcW w:w="577" w:type="pct"/>
            <w:shd w:val="clear" w:color="auto" w:fill="auto"/>
          </w:tcPr>
          <w:p w:rsidR="00061F00" w:rsidRPr="00BC499F" w:rsidRDefault="00061F00" w:rsidP="00BC499F">
            <w:pPr>
              <w:ind w:left="-28" w:right="-85"/>
              <w:jc w:val="center"/>
              <w:rPr>
                <w:sz w:val="22"/>
                <w:szCs w:val="22"/>
              </w:rPr>
            </w:pPr>
            <w:r w:rsidRPr="00BC499F">
              <w:rPr>
                <w:sz w:val="22"/>
                <w:szCs w:val="22"/>
              </w:rPr>
              <w:t>май</w:t>
            </w:r>
          </w:p>
          <w:p w:rsidR="00061F00" w:rsidRPr="00BC499F" w:rsidRDefault="00061F00" w:rsidP="00BC499F">
            <w:pPr>
              <w:ind w:left="-28" w:right="-85"/>
              <w:jc w:val="center"/>
              <w:rPr>
                <w:sz w:val="22"/>
                <w:szCs w:val="22"/>
              </w:rPr>
            </w:pPr>
          </w:p>
        </w:tc>
        <w:tc>
          <w:tcPr>
            <w:tcW w:w="924" w:type="pct"/>
            <w:shd w:val="clear" w:color="auto" w:fill="auto"/>
          </w:tcPr>
          <w:p w:rsidR="00061F00" w:rsidRPr="00BC499F" w:rsidRDefault="00061F00" w:rsidP="00BC499F">
            <w:pPr>
              <w:ind w:left="-28" w:right="-85"/>
              <w:rPr>
                <w:sz w:val="22"/>
                <w:szCs w:val="22"/>
              </w:rPr>
            </w:pPr>
            <w:r w:rsidRPr="00BC499F">
              <w:rPr>
                <w:sz w:val="22"/>
                <w:szCs w:val="22"/>
              </w:rPr>
              <w:t>Всероссийский</w:t>
            </w:r>
          </w:p>
          <w:p w:rsidR="00061F00" w:rsidRPr="00BC499F" w:rsidRDefault="00061F00" w:rsidP="00BC499F">
            <w:pPr>
              <w:ind w:left="-28" w:right="-85"/>
              <w:rPr>
                <w:sz w:val="22"/>
                <w:szCs w:val="22"/>
              </w:rPr>
            </w:pPr>
            <w:r w:rsidRPr="00BC499F">
              <w:rPr>
                <w:sz w:val="22"/>
                <w:szCs w:val="22"/>
              </w:rPr>
              <w:t xml:space="preserve"> очная</w:t>
            </w:r>
          </w:p>
        </w:tc>
        <w:tc>
          <w:tcPr>
            <w:tcW w:w="787" w:type="pct"/>
            <w:shd w:val="clear" w:color="auto" w:fill="auto"/>
          </w:tcPr>
          <w:p w:rsidR="00061F00" w:rsidRPr="00BC499F" w:rsidRDefault="00061F00" w:rsidP="00BC499F">
            <w:pPr>
              <w:ind w:left="-28" w:right="-85"/>
              <w:jc w:val="center"/>
              <w:rPr>
                <w:sz w:val="22"/>
                <w:szCs w:val="22"/>
              </w:rPr>
            </w:pPr>
            <w:r w:rsidRPr="00BC499F">
              <w:rPr>
                <w:sz w:val="22"/>
                <w:szCs w:val="22"/>
              </w:rPr>
              <w:t>Лауреат 2степени</w:t>
            </w:r>
          </w:p>
        </w:tc>
        <w:tc>
          <w:tcPr>
            <w:tcW w:w="783" w:type="pct"/>
            <w:shd w:val="clear" w:color="auto" w:fill="auto"/>
          </w:tcPr>
          <w:p w:rsidR="00061F00" w:rsidRPr="00BC499F" w:rsidRDefault="00061F00" w:rsidP="00BC499F">
            <w:pPr>
              <w:ind w:left="-28" w:right="-85"/>
              <w:rPr>
                <w:sz w:val="22"/>
                <w:szCs w:val="22"/>
              </w:rPr>
            </w:pPr>
            <w:r w:rsidRPr="00BC499F">
              <w:rPr>
                <w:sz w:val="22"/>
                <w:szCs w:val="22"/>
              </w:rPr>
              <w:t>Ширина Е.П.</w:t>
            </w:r>
          </w:p>
        </w:tc>
      </w:tr>
      <w:tr w:rsidR="00440E6A" w:rsidRPr="00BC499F" w:rsidTr="00BC499F">
        <w:tc>
          <w:tcPr>
            <w:tcW w:w="857" w:type="pct"/>
            <w:shd w:val="clear" w:color="auto" w:fill="auto"/>
          </w:tcPr>
          <w:p w:rsidR="00494975" w:rsidRPr="00BC499F" w:rsidRDefault="00494975" w:rsidP="00BC499F">
            <w:pPr>
              <w:ind w:left="-28" w:right="-85"/>
              <w:rPr>
                <w:sz w:val="22"/>
                <w:szCs w:val="22"/>
              </w:rPr>
            </w:pPr>
            <w:r w:rsidRPr="00BC499F">
              <w:rPr>
                <w:sz w:val="22"/>
                <w:szCs w:val="22"/>
              </w:rPr>
              <w:t>Фаткулина Рушана,</w:t>
            </w:r>
            <w:r w:rsidR="00A663DE" w:rsidRPr="00BC499F">
              <w:rPr>
                <w:sz w:val="22"/>
                <w:szCs w:val="22"/>
              </w:rPr>
              <w:t xml:space="preserve"> </w:t>
            </w:r>
            <w:r w:rsidRPr="00BC499F">
              <w:rPr>
                <w:sz w:val="22"/>
                <w:szCs w:val="22"/>
              </w:rPr>
              <w:t>10</w:t>
            </w:r>
            <w:r w:rsidR="00A663DE">
              <w:t xml:space="preserve"> кл.</w:t>
            </w:r>
          </w:p>
        </w:tc>
        <w:tc>
          <w:tcPr>
            <w:tcW w:w="1072" w:type="pct"/>
            <w:shd w:val="clear" w:color="auto" w:fill="auto"/>
          </w:tcPr>
          <w:p w:rsidR="00494975" w:rsidRPr="00BC499F" w:rsidRDefault="00494975" w:rsidP="00BC499F">
            <w:pPr>
              <w:ind w:left="-28" w:right="-85"/>
              <w:rPr>
                <w:sz w:val="22"/>
                <w:szCs w:val="22"/>
              </w:rPr>
            </w:pPr>
            <w:r w:rsidRPr="00BC499F">
              <w:rPr>
                <w:sz w:val="22"/>
                <w:szCs w:val="22"/>
              </w:rPr>
              <w:t>«Моя семейная реликвия»</w:t>
            </w:r>
          </w:p>
        </w:tc>
        <w:tc>
          <w:tcPr>
            <w:tcW w:w="577" w:type="pct"/>
            <w:shd w:val="clear" w:color="auto" w:fill="auto"/>
          </w:tcPr>
          <w:p w:rsidR="00494975" w:rsidRPr="00BC499F" w:rsidRDefault="00494975" w:rsidP="00BC499F">
            <w:pPr>
              <w:ind w:left="-28" w:right="-85"/>
              <w:jc w:val="center"/>
              <w:rPr>
                <w:sz w:val="22"/>
                <w:szCs w:val="22"/>
              </w:rPr>
            </w:pPr>
            <w:r w:rsidRPr="00BC499F">
              <w:rPr>
                <w:sz w:val="22"/>
                <w:szCs w:val="22"/>
              </w:rPr>
              <w:t>сентябрь-декабрь</w:t>
            </w:r>
          </w:p>
        </w:tc>
        <w:tc>
          <w:tcPr>
            <w:tcW w:w="924" w:type="pct"/>
            <w:shd w:val="clear" w:color="auto" w:fill="auto"/>
          </w:tcPr>
          <w:p w:rsidR="00494975" w:rsidRPr="00BC499F" w:rsidRDefault="00494975" w:rsidP="00BC499F">
            <w:pPr>
              <w:ind w:left="-28" w:right="-85"/>
              <w:rPr>
                <w:sz w:val="22"/>
                <w:szCs w:val="22"/>
              </w:rPr>
            </w:pPr>
            <w:r w:rsidRPr="00BC499F">
              <w:rPr>
                <w:sz w:val="22"/>
                <w:szCs w:val="22"/>
              </w:rPr>
              <w:t>Всероссийский</w:t>
            </w:r>
          </w:p>
          <w:p w:rsidR="00494975" w:rsidRPr="00BC499F" w:rsidRDefault="00494975" w:rsidP="00BC499F">
            <w:pPr>
              <w:ind w:left="-28" w:right="-85"/>
              <w:rPr>
                <w:sz w:val="22"/>
                <w:szCs w:val="22"/>
              </w:rPr>
            </w:pPr>
            <w:r w:rsidRPr="00BC499F">
              <w:rPr>
                <w:sz w:val="22"/>
                <w:szCs w:val="22"/>
              </w:rPr>
              <w:t>Очно-заочный</w:t>
            </w:r>
          </w:p>
        </w:tc>
        <w:tc>
          <w:tcPr>
            <w:tcW w:w="787" w:type="pct"/>
            <w:shd w:val="clear" w:color="auto" w:fill="auto"/>
          </w:tcPr>
          <w:p w:rsidR="00494975" w:rsidRPr="00BC499F" w:rsidRDefault="00494975" w:rsidP="00BC499F">
            <w:pPr>
              <w:ind w:left="-28" w:right="-85"/>
              <w:jc w:val="center"/>
              <w:rPr>
                <w:sz w:val="22"/>
                <w:szCs w:val="22"/>
              </w:rPr>
            </w:pPr>
            <w:r w:rsidRPr="00BC499F">
              <w:rPr>
                <w:sz w:val="22"/>
                <w:szCs w:val="22"/>
              </w:rPr>
              <w:t>финалист</w:t>
            </w:r>
          </w:p>
        </w:tc>
        <w:tc>
          <w:tcPr>
            <w:tcW w:w="783" w:type="pct"/>
            <w:shd w:val="clear" w:color="auto" w:fill="auto"/>
          </w:tcPr>
          <w:p w:rsidR="00494975" w:rsidRPr="00BC499F" w:rsidRDefault="00494975"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494975" w:rsidRPr="00BC499F" w:rsidRDefault="00494975" w:rsidP="00BC499F">
            <w:pPr>
              <w:ind w:left="-28" w:right="-85"/>
              <w:rPr>
                <w:sz w:val="22"/>
                <w:szCs w:val="22"/>
              </w:rPr>
            </w:pPr>
            <w:r w:rsidRPr="00BC499F">
              <w:rPr>
                <w:sz w:val="22"/>
                <w:szCs w:val="22"/>
              </w:rPr>
              <w:t>Мисихаев Валерий, 7</w:t>
            </w:r>
            <w:r w:rsidR="00A663DE" w:rsidRPr="00BC499F">
              <w:rPr>
                <w:sz w:val="22"/>
                <w:szCs w:val="22"/>
              </w:rPr>
              <w:t xml:space="preserve"> кл.</w:t>
            </w:r>
          </w:p>
        </w:tc>
        <w:tc>
          <w:tcPr>
            <w:tcW w:w="1072" w:type="pct"/>
            <w:shd w:val="clear" w:color="auto" w:fill="auto"/>
          </w:tcPr>
          <w:p w:rsidR="00494975" w:rsidRPr="00BC499F" w:rsidRDefault="00494975" w:rsidP="00BC499F">
            <w:pPr>
              <w:ind w:left="-28" w:right="-85"/>
              <w:rPr>
                <w:sz w:val="22"/>
                <w:szCs w:val="22"/>
              </w:rPr>
            </w:pPr>
            <w:r w:rsidRPr="00BC499F">
              <w:rPr>
                <w:sz w:val="22"/>
                <w:szCs w:val="22"/>
              </w:rPr>
              <w:t>«Моя семейная реликвия»</w:t>
            </w:r>
          </w:p>
        </w:tc>
        <w:tc>
          <w:tcPr>
            <w:tcW w:w="577" w:type="pct"/>
            <w:shd w:val="clear" w:color="auto" w:fill="auto"/>
          </w:tcPr>
          <w:p w:rsidR="00494975" w:rsidRPr="00BC499F" w:rsidRDefault="00494975" w:rsidP="00BC499F">
            <w:pPr>
              <w:ind w:left="-28" w:right="-85"/>
              <w:jc w:val="center"/>
              <w:rPr>
                <w:sz w:val="22"/>
                <w:szCs w:val="22"/>
              </w:rPr>
            </w:pPr>
            <w:r w:rsidRPr="00BC499F">
              <w:rPr>
                <w:sz w:val="22"/>
                <w:szCs w:val="22"/>
              </w:rPr>
              <w:t>сентябрь-декабрь</w:t>
            </w:r>
          </w:p>
        </w:tc>
        <w:tc>
          <w:tcPr>
            <w:tcW w:w="924" w:type="pct"/>
            <w:shd w:val="clear" w:color="auto" w:fill="auto"/>
          </w:tcPr>
          <w:p w:rsidR="00494975" w:rsidRPr="00BC499F" w:rsidRDefault="00494975" w:rsidP="00BC499F">
            <w:pPr>
              <w:ind w:left="-28" w:right="-85"/>
              <w:rPr>
                <w:sz w:val="22"/>
                <w:szCs w:val="22"/>
              </w:rPr>
            </w:pPr>
            <w:r w:rsidRPr="00BC499F">
              <w:rPr>
                <w:sz w:val="22"/>
                <w:szCs w:val="22"/>
              </w:rPr>
              <w:t>Всероссийский</w:t>
            </w:r>
          </w:p>
          <w:p w:rsidR="00494975" w:rsidRPr="00BC499F" w:rsidRDefault="00494975" w:rsidP="00BC499F">
            <w:pPr>
              <w:ind w:left="-28" w:right="-85"/>
              <w:rPr>
                <w:sz w:val="22"/>
                <w:szCs w:val="22"/>
              </w:rPr>
            </w:pPr>
            <w:r w:rsidRPr="00BC499F">
              <w:rPr>
                <w:sz w:val="22"/>
                <w:szCs w:val="22"/>
              </w:rPr>
              <w:t>Очно-заочный</w:t>
            </w:r>
          </w:p>
        </w:tc>
        <w:tc>
          <w:tcPr>
            <w:tcW w:w="787" w:type="pct"/>
            <w:shd w:val="clear" w:color="auto" w:fill="auto"/>
          </w:tcPr>
          <w:p w:rsidR="00494975" w:rsidRPr="00BC499F" w:rsidRDefault="00494975" w:rsidP="00BC499F">
            <w:pPr>
              <w:ind w:left="-28" w:right="-85"/>
              <w:jc w:val="center"/>
              <w:rPr>
                <w:sz w:val="22"/>
                <w:szCs w:val="22"/>
              </w:rPr>
            </w:pPr>
            <w:r w:rsidRPr="00BC499F">
              <w:rPr>
                <w:sz w:val="22"/>
                <w:szCs w:val="22"/>
              </w:rPr>
              <w:t>финалист</w:t>
            </w:r>
          </w:p>
        </w:tc>
        <w:tc>
          <w:tcPr>
            <w:tcW w:w="783" w:type="pct"/>
            <w:shd w:val="clear" w:color="auto" w:fill="auto"/>
          </w:tcPr>
          <w:p w:rsidR="00494975" w:rsidRPr="00BC499F" w:rsidRDefault="00494975" w:rsidP="00BC499F">
            <w:pPr>
              <w:ind w:left="-28" w:right="-85"/>
              <w:rPr>
                <w:sz w:val="22"/>
                <w:szCs w:val="22"/>
              </w:rPr>
            </w:pPr>
            <w:r w:rsidRPr="00BC499F">
              <w:rPr>
                <w:sz w:val="22"/>
                <w:szCs w:val="22"/>
              </w:rPr>
              <w:t>Назукина Л.И.</w:t>
            </w:r>
          </w:p>
        </w:tc>
      </w:tr>
      <w:tr w:rsidR="00440E6A" w:rsidRPr="00BC499F" w:rsidTr="00BC499F">
        <w:tc>
          <w:tcPr>
            <w:tcW w:w="857" w:type="pct"/>
            <w:shd w:val="clear" w:color="auto" w:fill="auto"/>
          </w:tcPr>
          <w:p w:rsidR="00494975" w:rsidRPr="00BC499F" w:rsidRDefault="00494975" w:rsidP="00BC499F">
            <w:pPr>
              <w:ind w:left="-28" w:right="-85"/>
              <w:rPr>
                <w:sz w:val="22"/>
                <w:szCs w:val="22"/>
              </w:rPr>
            </w:pPr>
            <w:r w:rsidRPr="00BC499F">
              <w:rPr>
                <w:sz w:val="22"/>
                <w:szCs w:val="22"/>
              </w:rPr>
              <w:t xml:space="preserve">Команда «Торнадо»  </w:t>
            </w:r>
          </w:p>
          <w:p w:rsidR="00494975" w:rsidRPr="00BC499F" w:rsidRDefault="00494975" w:rsidP="00BC499F">
            <w:pPr>
              <w:ind w:left="-28" w:right="-85"/>
              <w:rPr>
                <w:sz w:val="22"/>
                <w:szCs w:val="22"/>
              </w:rPr>
            </w:pPr>
            <w:r w:rsidRPr="00BC499F">
              <w:rPr>
                <w:sz w:val="22"/>
                <w:szCs w:val="22"/>
              </w:rPr>
              <w:t>6 чел.</w:t>
            </w:r>
          </w:p>
          <w:p w:rsidR="00494975" w:rsidRPr="00BC499F" w:rsidRDefault="00494975" w:rsidP="00BC499F">
            <w:pPr>
              <w:ind w:left="-28" w:right="-85"/>
              <w:rPr>
                <w:sz w:val="22"/>
                <w:szCs w:val="22"/>
              </w:rPr>
            </w:pPr>
            <w:r w:rsidRPr="00BC499F">
              <w:rPr>
                <w:sz w:val="22"/>
                <w:szCs w:val="22"/>
              </w:rPr>
              <w:t>(5-7 класс)</w:t>
            </w:r>
          </w:p>
        </w:tc>
        <w:tc>
          <w:tcPr>
            <w:tcW w:w="1072" w:type="pct"/>
            <w:shd w:val="clear" w:color="auto" w:fill="auto"/>
          </w:tcPr>
          <w:p w:rsidR="00494975" w:rsidRPr="00BC499F" w:rsidRDefault="00494975" w:rsidP="00BC499F">
            <w:pPr>
              <w:ind w:left="-28" w:right="-85"/>
              <w:rPr>
                <w:sz w:val="22"/>
                <w:szCs w:val="22"/>
              </w:rPr>
            </w:pPr>
            <w:r w:rsidRPr="00BC499F">
              <w:rPr>
                <w:sz w:val="22"/>
                <w:szCs w:val="22"/>
              </w:rPr>
              <w:t xml:space="preserve"> Молодежный региональный турнир  по  интеллектуальной игре ЧТО? ГДЕ? КОГДА? в рамках Международного кубка</w:t>
            </w:r>
          </w:p>
        </w:tc>
        <w:tc>
          <w:tcPr>
            <w:tcW w:w="577" w:type="pct"/>
            <w:shd w:val="clear" w:color="auto" w:fill="auto"/>
          </w:tcPr>
          <w:p w:rsidR="00494975" w:rsidRPr="00BC499F" w:rsidRDefault="00494975" w:rsidP="00BC499F">
            <w:pPr>
              <w:ind w:left="-28" w:right="-85"/>
              <w:jc w:val="center"/>
              <w:rPr>
                <w:sz w:val="22"/>
                <w:szCs w:val="22"/>
              </w:rPr>
            </w:pPr>
            <w:r w:rsidRPr="00BC499F">
              <w:rPr>
                <w:sz w:val="22"/>
                <w:szCs w:val="22"/>
              </w:rPr>
              <w:t>январь-декабрь</w:t>
            </w:r>
          </w:p>
        </w:tc>
        <w:tc>
          <w:tcPr>
            <w:tcW w:w="924" w:type="pct"/>
            <w:shd w:val="clear" w:color="auto" w:fill="auto"/>
          </w:tcPr>
          <w:p w:rsidR="00494975" w:rsidRPr="00BC499F" w:rsidRDefault="00494975" w:rsidP="00BC499F">
            <w:pPr>
              <w:ind w:left="-28" w:right="-85"/>
              <w:rPr>
                <w:sz w:val="22"/>
                <w:szCs w:val="22"/>
              </w:rPr>
            </w:pPr>
            <w:r w:rsidRPr="00BC499F">
              <w:rPr>
                <w:sz w:val="22"/>
                <w:szCs w:val="22"/>
              </w:rPr>
              <w:t>Региональный в рамках Международн</w:t>
            </w:r>
            <w:r w:rsidR="00A663DE" w:rsidRPr="00BC499F">
              <w:rPr>
                <w:sz w:val="22"/>
                <w:szCs w:val="22"/>
              </w:rPr>
              <w:t>ый</w:t>
            </w:r>
          </w:p>
          <w:p w:rsidR="00494975" w:rsidRPr="00BC499F" w:rsidRDefault="00494975" w:rsidP="00BC499F">
            <w:pPr>
              <w:ind w:left="-28" w:right="-85"/>
              <w:rPr>
                <w:sz w:val="22"/>
                <w:szCs w:val="22"/>
              </w:rPr>
            </w:pPr>
            <w:r w:rsidRPr="00BC499F">
              <w:rPr>
                <w:sz w:val="22"/>
                <w:szCs w:val="22"/>
              </w:rPr>
              <w:t xml:space="preserve"> очный</w:t>
            </w:r>
          </w:p>
        </w:tc>
        <w:tc>
          <w:tcPr>
            <w:tcW w:w="787" w:type="pct"/>
            <w:shd w:val="clear" w:color="auto" w:fill="auto"/>
          </w:tcPr>
          <w:p w:rsidR="00494975" w:rsidRPr="00BC499F" w:rsidRDefault="00494975" w:rsidP="00BC499F">
            <w:pPr>
              <w:ind w:left="-28" w:right="-85"/>
              <w:jc w:val="center"/>
              <w:rPr>
                <w:sz w:val="22"/>
                <w:szCs w:val="22"/>
              </w:rPr>
            </w:pPr>
            <w:r w:rsidRPr="00BC499F">
              <w:rPr>
                <w:sz w:val="22"/>
                <w:szCs w:val="22"/>
              </w:rPr>
              <w:t>участники</w:t>
            </w:r>
          </w:p>
        </w:tc>
        <w:tc>
          <w:tcPr>
            <w:tcW w:w="783" w:type="pct"/>
            <w:shd w:val="clear" w:color="auto" w:fill="auto"/>
          </w:tcPr>
          <w:p w:rsidR="00494975" w:rsidRPr="00BC499F" w:rsidRDefault="00494975"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494975" w:rsidRPr="00BC499F" w:rsidRDefault="00494975" w:rsidP="00BC499F">
            <w:pPr>
              <w:ind w:left="-28" w:right="-85"/>
              <w:rPr>
                <w:sz w:val="22"/>
                <w:szCs w:val="22"/>
              </w:rPr>
            </w:pPr>
            <w:r w:rsidRPr="00BC499F">
              <w:rPr>
                <w:sz w:val="22"/>
                <w:szCs w:val="22"/>
              </w:rPr>
              <w:t xml:space="preserve">Команда </w:t>
            </w:r>
          </w:p>
          <w:p w:rsidR="00494975" w:rsidRPr="00BC499F" w:rsidRDefault="00494975" w:rsidP="00BC499F">
            <w:pPr>
              <w:ind w:left="-28" w:right="-85"/>
              <w:rPr>
                <w:sz w:val="22"/>
                <w:szCs w:val="22"/>
              </w:rPr>
            </w:pPr>
            <w:r w:rsidRPr="00BC499F">
              <w:rPr>
                <w:sz w:val="22"/>
                <w:szCs w:val="22"/>
              </w:rPr>
              <w:t xml:space="preserve">«6 кадров» </w:t>
            </w:r>
          </w:p>
          <w:p w:rsidR="00494975" w:rsidRPr="00BC499F" w:rsidRDefault="00494975" w:rsidP="00BC499F">
            <w:pPr>
              <w:ind w:left="-28" w:right="-85"/>
              <w:rPr>
                <w:sz w:val="22"/>
                <w:szCs w:val="22"/>
              </w:rPr>
            </w:pPr>
            <w:r w:rsidRPr="00BC499F">
              <w:rPr>
                <w:sz w:val="22"/>
                <w:szCs w:val="22"/>
              </w:rPr>
              <w:t>6 чел.</w:t>
            </w:r>
          </w:p>
          <w:p w:rsidR="00494975" w:rsidRPr="00BC499F" w:rsidRDefault="00494975" w:rsidP="00BC499F">
            <w:pPr>
              <w:ind w:left="-28" w:right="-85"/>
              <w:rPr>
                <w:sz w:val="22"/>
                <w:szCs w:val="22"/>
              </w:rPr>
            </w:pPr>
            <w:r w:rsidRPr="00BC499F">
              <w:rPr>
                <w:sz w:val="22"/>
                <w:szCs w:val="22"/>
              </w:rPr>
              <w:t>(8-9кл</w:t>
            </w:r>
            <w:r w:rsidR="00A663DE" w:rsidRPr="00BC499F">
              <w:rPr>
                <w:sz w:val="22"/>
                <w:szCs w:val="22"/>
              </w:rPr>
              <w:t>асс</w:t>
            </w:r>
            <w:r w:rsidRPr="00BC499F">
              <w:rPr>
                <w:sz w:val="22"/>
                <w:szCs w:val="22"/>
              </w:rPr>
              <w:t>)</w:t>
            </w:r>
          </w:p>
        </w:tc>
        <w:tc>
          <w:tcPr>
            <w:tcW w:w="1072" w:type="pct"/>
            <w:shd w:val="clear" w:color="auto" w:fill="auto"/>
          </w:tcPr>
          <w:p w:rsidR="00494975" w:rsidRPr="00BC499F" w:rsidRDefault="00494975" w:rsidP="00BC499F">
            <w:pPr>
              <w:ind w:left="-28" w:right="-85"/>
              <w:rPr>
                <w:sz w:val="22"/>
                <w:szCs w:val="22"/>
              </w:rPr>
            </w:pPr>
            <w:r w:rsidRPr="00BC499F">
              <w:rPr>
                <w:sz w:val="22"/>
                <w:szCs w:val="22"/>
              </w:rPr>
              <w:t>Молодежный региональный турнир  по  интеллектуальной игре ЧТО? ГДЕ? КОГДА? в рамках Международного кубка</w:t>
            </w:r>
          </w:p>
        </w:tc>
        <w:tc>
          <w:tcPr>
            <w:tcW w:w="577" w:type="pct"/>
            <w:shd w:val="clear" w:color="auto" w:fill="auto"/>
          </w:tcPr>
          <w:p w:rsidR="00494975" w:rsidRPr="00BC499F" w:rsidRDefault="00494975" w:rsidP="00BC499F">
            <w:pPr>
              <w:ind w:left="-28" w:right="-85"/>
              <w:jc w:val="center"/>
              <w:rPr>
                <w:sz w:val="22"/>
                <w:szCs w:val="22"/>
              </w:rPr>
            </w:pPr>
            <w:r w:rsidRPr="00BC499F">
              <w:rPr>
                <w:sz w:val="22"/>
                <w:szCs w:val="22"/>
              </w:rPr>
              <w:t>январь-декабрь</w:t>
            </w:r>
          </w:p>
        </w:tc>
        <w:tc>
          <w:tcPr>
            <w:tcW w:w="924" w:type="pct"/>
            <w:shd w:val="clear" w:color="auto" w:fill="auto"/>
          </w:tcPr>
          <w:p w:rsidR="00494975" w:rsidRPr="00BC499F" w:rsidRDefault="00494975" w:rsidP="00BC499F">
            <w:pPr>
              <w:ind w:left="-28" w:right="-85"/>
              <w:rPr>
                <w:sz w:val="22"/>
                <w:szCs w:val="22"/>
              </w:rPr>
            </w:pPr>
            <w:r w:rsidRPr="00BC499F">
              <w:rPr>
                <w:sz w:val="22"/>
                <w:szCs w:val="22"/>
              </w:rPr>
              <w:t>Региональный в рамках Международн</w:t>
            </w:r>
            <w:r w:rsidR="00A663DE" w:rsidRPr="00BC499F">
              <w:rPr>
                <w:sz w:val="22"/>
                <w:szCs w:val="22"/>
              </w:rPr>
              <w:t>ый</w:t>
            </w:r>
          </w:p>
          <w:p w:rsidR="00494975" w:rsidRPr="00BC499F" w:rsidRDefault="00494975" w:rsidP="00BC499F">
            <w:pPr>
              <w:ind w:left="-28" w:right="-85"/>
              <w:rPr>
                <w:sz w:val="22"/>
                <w:szCs w:val="22"/>
              </w:rPr>
            </w:pPr>
            <w:r w:rsidRPr="00BC499F">
              <w:rPr>
                <w:sz w:val="22"/>
                <w:szCs w:val="22"/>
              </w:rPr>
              <w:t xml:space="preserve"> очный</w:t>
            </w:r>
          </w:p>
        </w:tc>
        <w:tc>
          <w:tcPr>
            <w:tcW w:w="787" w:type="pct"/>
            <w:shd w:val="clear" w:color="auto" w:fill="auto"/>
          </w:tcPr>
          <w:p w:rsidR="00494975" w:rsidRPr="00BC499F" w:rsidRDefault="00494975" w:rsidP="00BC499F">
            <w:pPr>
              <w:ind w:left="-28" w:right="-85"/>
              <w:jc w:val="center"/>
              <w:rPr>
                <w:sz w:val="22"/>
                <w:szCs w:val="22"/>
              </w:rPr>
            </w:pPr>
            <w:r w:rsidRPr="00BC499F">
              <w:rPr>
                <w:sz w:val="22"/>
                <w:szCs w:val="22"/>
              </w:rPr>
              <w:t>участники</w:t>
            </w:r>
          </w:p>
        </w:tc>
        <w:tc>
          <w:tcPr>
            <w:tcW w:w="783" w:type="pct"/>
            <w:shd w:val="clear" w:color="auto" w:fill="auto"/>
          </w:tcPr>
          <w:p w:rsidR="00494975" w:rsidRPr="00BC499F" w:rsidRDefault="00494975" w:rsidP="00BC499F">
            <w:pPr>
              <w:ind w:left="-28" w:right="-85"/>
              <w:rPr>
                <w:sz w:val="22"/>
                <w:szCs w:val="22"/>
              </w:rPr>
            </w:pPr>
            <w:r w:rsidRPr="00BC499F">
              <w:rPr>
                <w:sz w:val="22"/>
                <w:szCs w:val="22"/>
              </w:rPr>
              <w:t>Сязи Е.В.</w:t>
            </w:r>
          </w:p>
        </w:tc>
      </w:tr>
      <w:tr w:rsidR="00440E6A" w:rsidRPr="00BC499F" w:rsidTr="00BC499F">
        <w:tc>
          <w:tcPr>
            <w:tcW w:w="857" w:type="pct"/>
            <w:shd w:val="clear" w:color="auto" w:fill="auto"/>
          </w:tcPr>
          <w:p w:rsidR="00A663DE" w:rsidRPr="00BC499F" w:rsidRDefault="00494975" w:rsidP="00BC499F">
            <w:pPr>
              <w:ind w:left="-28" w:right="-85"/>
              <w:rPr>
                <w:sz w:val="22"/>
                <w:szCs w:val="22"/>
              </w:rPr>
            </w:pPr>
            <w:r w:rsidRPr="00BC499F">
              <w:rPr>
                <w:sz w:val="22"/>
                <w:szCs w:val="22"/>
              </w:rPr>
              <w:t>Дроздов Кирилл,</w:t>
            </w:r>
          </w:p>
          <w:p w:rsidR="00494975" w:rsidRPr="00BC499F" w:rsidRDefault="00494975" w:rsidP="00BC499F">
            <w:pPr>
              <w:ind w:left="-28" w:right="-85"/>
              <w:rPr>
                <w:sz w:val="22"/>
                <w:szCs w:val="22"/>
              </w:rPr>
            </w:pPr>
            <w:r w:rsidRPr="00BC499F">
              <w:rPr>
                <w:sz w:val="22"/>
                <w:szCs w:val="22"/>
              </w:rPr>
              <w:t>6</w:t>
            </w:r>
            <w:r w:rsidR="00A663DE">
              <w:t xml:space="preserve"> класс</w:t>
            </w:r>
          </w:p>
        </w:tc>
        <w:tc>
          <w:tcPr>
            <w:tcW w:w="1072" w:type="pct"/>
            <w:shd w:val="clear" w:color="auto" w:fill="auto"/>
          </w:tcPr>
          <w:p w:rsidR="00494975" w:rsidRPr="00BC499F" w:rsidRDefault="00494975" w:rsidP="00BC499F">
            <w:pPr>
              <w:ind w:left="-28" w:right="-85"/>
              <w:rPr>
                <w:sz w:val="22"/>
                <w:szCs w:val="22"/>
              </w:rPr>
            </w:pPr>
            <w:r w:rsidRPr="00BC499F">
              <w:rPr>
                <w:sz w:val="22"/>
                <w:szCs w:val="22"/>
              </w:rPr>
              <w:t>Областные соревнования по пулевой стрельбе из малокалиберной винтовки «Отличный стрелок»</w:t>
            </w:r>
          </w:p>
        </w:tc>
        <w:tc>
          <w:tcPr>
            <w:tcW w:w="577" w:type="pct"/>
            <w:shd w:val="clear" w:color="auto" w:fill="auto"/>
          </w:tcPr>
          <w:p w:rsidR="00494975" w:rsidRPr="00BC499F" w:rsidRDefault="00494975" w:rsidP="00BC499F">
            <w:pPr>
              <w:ind w:left="-28" w:right="-85"/>
              <w:jc w:val="center"/>
              <w:rPr>
                <w:sz w:val="22"/>
                <w:szCs w:val="22"/>
              </w:rPr>
            </w:pPr>
            <w:r w:rsidRPr="00BC499F">
              <w:rPr>
                <w:sz w:val="22"/>
                <w:szCs w:val="22"/>
              </w:rPr>
              <w:t>октябрь</w:t>
            </w:r>
          </w:p>
        </w:tc>
        <w:tc>
          <w:tcPr>
            <w:tcW w:w="924" w:type="pct"/>
            <w:shd w:val="clear" w:color="auto" w:fill="auto"/>
          </w:tcPr>
          <w:p w:rsidR="00494975" w:rsidRPr="00BC499F" w:rsidRDefault="00494975" w:rsidP="00BC499F">
            <w:pPr>
              <w:ind w:left="-28" w:right="-85"/>
              <w:rPr>
                <w:sz w:val="22"/>
                <w:szCs w:val="22"/>
              </w:rPr>
            </w:pPr>
            <w:r w:rsidRPr="00BC499F">
              <w:rPr>
                <w:sz w:val="22"/>
                <w:szCs w:val="22"/>
              </w:rPr>
              <w:t>Региональный</w:t>
            </w:r>
          </w:p>
        </w:tc>
        <w:tc>
          <w:tcPr>
            <w:tcW w:w="787" w:type="pct"/>
            <w:shd w:val="clear" w:color="auto" w:fill="auto"/>
          </w:tcPr>
          <w:p w:rsidR="00494975" w:rsidRPr="00BC499F" w:rsidRDefault="00494975" w:rsidP="00BC499F">
            <w:pPr>
              <w:ind w:left="-57" w:right="-57"/>
              <w:jc w:val="center"/>
              <w:rPr>
                <w:sz w:val="22"/>
                <w:szCs w:val="22"/>
              </w:rPr>
            </w:pPr>
            <w:r w:rsidRPr="00BC499F">
              <w:rPr>
                <w:sz w:val="22"/>
                <w:szCs w:val="22"/>
              </w:rPr>
              <w:t>спортивное звание ДОСААФ России «Отличный стрелок» (РО ДОСААФ России по Калужской обл. №66 от 26.10.2018г.</w:t>
            </w:r>
          </w:p>
        </w:tc>
        <w:tc>
          <w:tcPr>
            <w:tcW w:w="783" w:type="pct"/>
            <w:shd w:val="clear" w:color="auto" w:fill="auto"/>
          </w:tcPr>
          <w:p w:rsidR="00494975" w:rsidRPr="00BC499F" w:rsidRDefault="00494975" w:rsidP="00BC499F">
            <w:pPr>
              <w:ind w:left="-28" w:right="-85"/>
              <w:rPr>
                <w:sz w:val="22"/>
                <w:szCs w:val="22"/>
              </w:rPr>
            </w:pPr>
            <w:r w:rsidRPr="00BC499F">
              <w:rPr>
                <w:sz w:val="22"/>
                <w:szCs w:val="22"/>
              </w:rPr>
              <w:t>Ушаков М. А.</w:t>
            </w:r>
          </w:p>
        </w:tc>
      </w:tr>
      <w:tr w:rsidR="00E83369" w:rsidRPr="00BC499F" w:rsidTr="00BC499F">
        <w:tc>
          <w:tcPr>
            <w:tcW w:w="857" w:type="pct"/>
            <w:shd w:val="clear" w:color="auto" w:fill="auto"/>
          </w:tcPr>
          <w:p w:rsidR="00A663DE" w:rsidRPr="00BC499F" w:rsidRDefault="00440E6A" w:rsidP="00BC499F">
            <w:pPr>
              <w:ind w:left="-28" w:right="-85"/>
              <w:rPr>
                <w:sz w:val="22"/>
                <w:szCs w:val="22"/>
              </w:rPr>
            </w:pPr>
            <w:r w:rsidRPr="00BC499F">
              <w:rPr>
                <w:sz w:val="22"/>
                <w:szCs w:val="22"/>
              </w:rPr>
              <w:t xml:space="preserve">Захарюженкова Анастасия, </w:t>
            </w:r>
          </w:p>
          <w:p w:rsidR="00440E6A" w:rsidRPr="00BC499F" w:rsidRDefault="00440E6A" w:rsidP="00BC499F">
            <w:pPr>
              <w:ind w:left="-28" w:right="-85"/>
              <w:rPr>
                <w:sz w:val="22"/>
                <w:szCs w:val="22"/>
              </w:rPr>
            </w:pPr>
            <w:r w:rsidRPr="00BC499F">
              <w:rPr>
                <w:sz w:val="22"/>
                <w:szCs w:val="22"/>
              </w:rPr>
              <w:t>6</w:t>
            </w:r>
            <w:r w:rsidR="00A663DE">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пулевой стрельбе из малокалиберной винтовки «Отличный стрелок»</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спортивное звание ДОСААФ России «Отличный стрелок»</w:t>
            </w:r>
          </w:p>
        </w:tc>
        <w:tc>
          <w:tcPr>
            <w:tcW w:w="783" w:type="pct"/>
            <w:shd w:val="clear" w:color="auto" w:fill="auto"/>
          </w:tcPr>
          <w:p w:rsidR="00440E6A" w:rsidRPr="00BC499F" w:rsidRDefault="00440E6A" w:rsidP="00BC499F">
            <w:pPr>
              <w:ind w:left="-28" w:right="-85"/>
              <w:rPr>
                <w:sz w:val="22"/>
                <w:szCs w:val="22"/>
              </w:rPr>
            </w:pPr>
            <w:r w:rsidRPr="00BC499F">
              <w:rPr>
                <w:sz w:val="22"/>
                <w:szCs w:val="22"/>
              </w:rPr>
              <w:t>Ушаков М. А.</w:t>
            </w:r>
          </w:p>
        </w:tc>
      </w:tr>
      <w:tr w:rsidR="00E83369" w:rsidRPr="00BC499F" w:rsidTr="00BC499F">
        <w:tc>
          <w:tcPr>
            <w:tcW w:w="857" w:type="pct"/>
            <w:shd w:val="clear" w:color="auto" w:fill="auto"/>
          </w:tcPr>
          <w:p w:rsidR="00A663DE" w:rsidRPr="00BC499F" w:rsidRDefault="00440E6A" w:rsidP="00BC499F">
            <w:pPr>
              <w:ind w:left="-28" w:right="-85"/>
              <w:rPr>
                <w:sz w:val="22"/>
                <w:szCs w:val="22"/>
              </w:rPr>
            </w:pPr>
            <w:r w:rsidRPr="00BC499F">
              <w:rPr>
                <w:sz w:val="22"/>
                <w:szCs w:val="22"/>
              </w:rPr>
              <w:t>Корниенко Иван,</w:t>
            </w:r>
          </w:p>
          <w:p w:rsidR="00440E6A" w:rsidRPr="00BC499F" w:rsidRDefault="00440E6A" w:rsidP="00BC499F">
            <w:pPr>
              <w:ind w:left="-28" w:right="-85"/>
              <w:rPr>
                <w:sz w:val="22"/>
                <w:szCs w:val="22"/>
              </w:rPr>
            </w:pPr>
            <w:r w:rsidRPr="00BC499F">
              <w:rPr>
                <w:sz w:val="22"/>
                <w:szCs w:val="22"/>
              </w:rPr>
              <w:t>6</w:t>
            </w:r>
            <w:r w:rsidR="00A663DE">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пулевой стрельбе из малокалиберной винтовки «Отличный стрелок»</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спортивное звание ДОСААФ России «Отличный стрелок»</w:t>
            </w:r>
          </w:p>
        </w:tc>
        <w:tc>
          <w:tcPr>
            <w:tcW w:w="783" w:type="pct"/>
            <w:shd w:val="clear" w:color="auto" w:fill="auto"/>
          </w:tcPr>
          <w:p w:rsidR="00440E6A" w:rsidRPr="00BC499F" w:rsidRDefault="00440E6A" w:rsidP="00BC499F">
            <w:pPr>
              <w:ind w:left="-28" w:right="-85"/>
              <w:rPr>
                <w:sz w:val="22"/>
                <w:szCs w:val="22"/>
              </w:rPr>
            </w:pPr>
            <w:r w:rsidRPr="00BC499F">
              <w:rPr>
                <w:sz w:val="22"/>
                <w:szCs w:val="22"/>
              </w:rPr>
              <w:t>Ушаков М. А.</w:t>
            </w:r>
          </w:p>
        </w:tc>
      </w:tr>
      <w:tr w:rsidR="00E83369"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Скорожонок Ярослав,</w:t>
            </w:r>
          </w:p>
          <w:p w:rsidR="00440E6A" w:rsidRPr="00BC499F" w:rsidRDefault="00440E6A" w:rsidP="00BC499F">
            <w:pPr>
              <w:ind w:left="-28" w:right="-85"/>
              <w:rPr>
                <w:sz w:val="22"/>
                <w:szCs w:val="22"/>
              </w:rPr>
            </w:pPr>
            <w:r w:rsidRPr="00BC499F">
              <w:rPr>
                <w:sz w:val="22"/>
                <w:szCs w:val="22"/>
              </w:rPr>
              <w:t>6</w:t>
            </w:r>
            <w:r w:rsidR="000B4587">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 xml:space="preserve">Областные соревнования по пулевой стрельбе из </w:t>
            </w:r>
            <w:r w:rsidRPr="00BC499F">
              <w:rPr>
                <w:sz w:val="22"/>
                <w:szCs w:val="22"/>
              </w:rPr>
              <w:lastRenderedPageBreak/>
              <w:t>малокалиберной винтовки «Отличный стрелок»</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lastRenderedPageBreak/>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 xml:space="preserve">спортивное звание ДОСААФ </w:t>
            </w:r>
            <w:r w:rsidRPr="00BC499F">
              <w:rPr>
                <w:sz w:val="22"/>
                <w:szCs w:val="22"/>
              </w:rPr>
              <w:lastRenderedPageBreak/>
              <w:t>России «Отличный стрелок»</w:t>
            </w:r>
          </w:p>
        </w:tc>
        <w:tc>
          <w:tcPr>
            <w:tcW w:w="783" w:type="pct"/>
            <w:shd w:val="clear" w:color="auto" w:fill="auto"/>
          </w:tcPr>
          <w:p w:rsidR="00440E6A" w:rsidRPr="00BC499F" w:rsidRDefault="00440E6A" w:rsidP="00BC499F">
            <w:pPr>
              <w:ind w:left="-28" w:right="-85"/>
              <w:rPr>
                <w:sz w:val="22"/>
                <w:szCs w:val="22"/>
              </w:rPr>
            </w:pPr>
            <w:r w:rsidRPr="00BC499F">
              <w:rPr>
                <w:sz w:val="22"/>
                <w:szCs w:val="22"/>
              </w:rPr>
              <w:lastRenderedPageBreak/>
              <w:t>Ушаков М. А.</w:t>
            </w:r>
          </w:p>
        </w:tc>
      </w:tr>
      <w:tr w:rsidR="00E83369"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lastRenderedPageBreak/>
              <w:t>Яровой Дмитрий,</w:t>
            </w:r>
          </w:p>
          <w:p w:rsidR="00440E6A" w:rsidRPr="00BC499F" w:rsidRDefault="00440E6A" w:rsidP="00BC499F">
            <w:pPr>
              <w:ind w:left="-28" w:right="-85"/>
              <w:rPr>
                <w:sz w:val="22"/>
                <w:szCs w:val="22"/>
                <w:lang w:val="en-US"/>
              </w:rPr>
            </w:pPr>
            <w:r w:rsidRPr="00BC499F">
              <w:rPr>
                <w:sz w:val="22"/>
                <w:szCs w:val="22"/>
              </w:rPr>
              <w:t>6</w:t>
            </w:r>
            <w:r w:rsidR="000B4587">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Областные соревнования по пулевой стрельбе из малокалиберной винтовки «Отличный стрелок»</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спортивное звание ДОСААФ России «Отличный стрелок»</w:t>
            </w:r>
          </w:p>
        </w:tc>
        <w:tc>
          <w:tcPr>
            <w:tcW w:w="783" w:type="pct"/>
            <w:shd w:val="clear" w:color="auto" w:fill="auto"/>
          </w:tcPr>
          <w:p w:rsidR="00440E6A" w:rsidRPr="00BC499F" w:rsidRDefault="00440E6A" w:rsidP="00BC499F">
            <w:pPr>
              <w:ind w:left="-28" w:right="-85"/>
              <w:rPr>
                <w:sz w:val="22"/>
                <w:szCs w:val="22"/>
              </w:rPr>
            </w:pPr>
            <w:r w:rsidRPr="00BC499F">
              <w:rPr>
                <w:sz w:val="22"/>
                <w:szCs w:val="22"/>
              </w:rPr>
              <w:t>Ушаков М. А.</w:t>
            </w:r>
          </w:p>
        </w:tc>
      </w:tr>
      <w:tr w:rsidR="00E83369"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Сираев Вадим,</w:t>
            </w:r>
          </w:p>
          <w:p w:rsidR="00440E6A" w:rsidRPr="00BC499F" w:rsidRDefault="00440E6A" w:rsidP="00BC499F">
            <w:pPr>
              <w:ind w:left="-28" w:right="-85"/>
              <w:rPr>
                <w:sz w:val="22"/>
                <w:szCs w:val="22"/>
              </w:rPr>
            </w:pPr>
            <w:r w:rsidRPr="00BC499F">
              <w:rPr>
                <w:sz w:val="22"/>
                <w:szCs w:val="22"/>
              </w:rPr>
              <w:t>11</w:t>
            </w:r>
            <w:r w:rsidR="000B4587">
              <w:t xml:space="preserve"> класс</w:t>
            </w:r>
          </w:p>
        </w:tc>
        <w:tc>
          <w:tcPr>
            <w:tcW w:w="1072" w:type="pct"/>
            <w:shd w:val="clear" w:color="auto" w:fill="auto"/>
          </w:tcPr>
          <w:p w:rsidR="00440E6A" w:rsidRPr="00BC499F" w:rsidRDefault="00440E6A" w:rsidP="00BC499F">
            <w:pPr>
              <w:ind w:left="-28" w:right="-85"/>
              <w:rPr>
                <w:sz w:val="22"/>
                <w:szCs w:val="22"/>
              </w:rPr>
            </w:pPr>
            <w:r w:rsidRPr="00BC499F">
              <w:rPr>
                <w:sz w:val="22"/>
                <w:szCs w:val="22"/>
              </w:rPr>
              <w:t>Региональный фестиваль «Земля-Луна – Калуга»</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 очный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1 место</w:t>
            </w:r>
          </w:p>
        </w:tc>
        <w:tc>
          <w:tcPr>
            <w:tcW w:w="783" w:type="pct"/>
            <w:shd w:val="clear" w:color="auto" w:fill="auto"/>
          </w:tcPr>
          <w:p w:rsidR="00440E6A" w:rsidRPr="00BC499F" w:rsidRDefault="00440E6A" w:rsidP="00BC499F">
            <w:pPr>
              <w:ind w:left="-28" w:right="-85"/>
              <w:rPr>
                <w:sz w:val="22"/>
                <w:szCs w:val="22"/>
              </w:rPr>
            </w:pPr>
            <w:r w:rsidRPr="00BC499F">
              <w:rPr>
                <w:sz w:val="22"/>
                <w:szCs w:val="22"/>
              </w:rPr>
              <w:t>Соколов М.А.</w:t>
            </w:r>
          </w:p>
        </w:tc>
      </w:tr>
      <w:tr w:rsidR="00E83369" w:rsidRPr="00BC499F" w:rsidTr="00BC499F">
        <w:tc>
          <w:tcPr>
            <w:tcW w:w="857" w:type="pct"/>
            <w:shd w:val="clear" w:color="auto" w:fill="auto"/>
          </w:tcPr>
          <w:p w:rsidR="00440E6A" w:rsidRPr="00BC499F" w:rsidRDefault="000B4587" w:rsidP="00BC499F">
            <w:pPr>
              <w:ind w:left="-28" w:right="-85"/>
              <w:rPr>
                <w:sz w:val="22"/>
                <w:szCs w:val="22"/>
              </w:rPr>
            </w:pPr>
            <w:r w:rsidRPr="00BC499F">
              <w:rPr>
                <w:sz w:val="22"/>
                <w:szCs w:val="22"/>
              </w:rPr>
              <w:t xml:space="preserve">Дударь Даниил,  </w:t>
            </w:r>
            <w:r w:rsidR="00440E6A" w:rsidRPr="00BC499F">
              <w:rPr>
                <w:sz w:val="22"/>
                <w:szCs w:val="22"/>
              </w:rPr>
              <w:t xml:space="preserve">10 </w:t>
            </w:r>
            <w:r>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 xml:space="preserve">Областное мероприятие по легкоатлетическому кроссу </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 xml:space="preserve">Региональный </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 xml:space="preserve">Победитель </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440E6A" w:rsidRPr="00BC499F" w:rsidRDefault="00440E6A" w:rsidP="00BC499F">
            <w:pPr>
              <w:ind w:left="-28" w:right="-85"/>
              <w:rPr>
                <w:sz w:val="22"/>
                <w:szCs w:val="22"/>
              </w:rPr>
            </w:pPr>
            <w:r w:rsidRPr="00BC499F">
              <w:rPr>
                <w:sz w:val="22"/>
                <w:szCs w:val="22"/>
              </w:rPr>
              <w:t>Карев Никита,</w:t>
            </w:r>
            <w:r w:rsidRPr="00BC499F">
              <w:rPr>
                <w:sz w:val="22"/>
                <w:szCs w:val="22"/>
              </w:rPr>
              <w:br/>
              <w:t xml:space="preserve">11 </w:t>
            </w:r>
            <w:r w:rsidR="000B4587">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Областное мероприятие по легкоатлетическому кроссу</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 xml:space="preserve">Финалист </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440E6A"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Горьков Даниил,</w:t>
            </w:r>
          </w:p>
          <w:p w:rsidR="00440E6A" w:rsidRPr="00BC499F" w:rsidRDefault="00440E6A" w:rsidP="00BC499F">
            <w:pPr>
              <w:ind w:left="-28" w:right="-85"/>
              <w:rPr>
                <w:sz w:val="22"/>
                <w:szCs w:val="22"/>
              </w:rPr>
            </w:pPr>
            <w:r w:rsidRPr="00BC499F">
              <w:rPr>
                <w:sz w:val="22"/>
                <w:szCs w:val="22"/>
              </w:rPr>
              <w:t xml:space="preserve">11 </w:t>
            </w:r>
            <w:r w:rsidR="000B4587">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Областное мероприятие по легкоатлетическому кроссу</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Участник</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440E6A"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 xml:space="preserve">Сулейманова </w:t>
            </w:r>
            <w:r w:rsidRPr="00BC499F">
              <w:rPr>
                <w:sz w:val="22"/>
                <w:szCs w:val="22"/>
              </w:rPr>
              <w:br/>
              <w:t xml:space="preserve">Валерия, </w:t>
            </w:r>
          </w:p>
          <w:p w:rsidR="00440E6A" w:rsidRPr="00BC499F" w:rsidRDefault="00440E6A" w:rsidP="00BC499F">
            <w:pPr>
              <w:ind w:left="-28" w:right="-85"/>
              <w:rPr>
                <w:sz w:val="22"/>
                <w:szCs w:val="22"/>
              </w:rPr>
            </w:pPr>
            <w:r w:rsidRPr="00BC499F">
              <w:rPr>
                <w:sz w:val="22"/>
                <w:szCs w:val="22"/>
              </w:rPr>
              <w:t xml:space="preserve">10 </w:t>
            </w:r>
            <w:r w:rsidR="000B4587">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Областное мероприятие по легкоатлетическому кроссу</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Участник</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440E6A"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 xml:space="preserve">Кравченко Снежана, </w:t>
            </w:r>
          </w:p>
          <w:p w:rsidR="00440E6A" w:rsidRPr="00BC499F" w:rsidRDefault="00440E6A" w:rsidP="00BC499F">
            <w:pPr>
              <w:ind w:left="-28" w:right="-85"/>
              <w:rPr>
                <w:sz w:val="22"/>
                <w:szCs w:val="22"/>
              </w:rPr>
            </w:pPr>
            <w:r w:rsidRPr="00BC499F">
              <w:rPr>
                <w:sz w:val="22"/>
                <w:szCs w:val="22"/>
              </w:rPr>
              <w:t xml:space="preserve">10 </w:t>
            </w:r>
            <w:r w:rsidR="000B4587">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Областное мероприятие по легкоатлетическому кроссу</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Участник</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440E6A" w:rsidRPr="00BC499F" w:rsidTr="00BC499F">
        <w:tc>
          <w:tcPr>
            <w:tcW w:w="857" w:type="pct"/>
            <w:shd w:val="clear" w:color="auto" w:fill="auto"/>
          </w:tcPr>
          <w:p w:rsidR="000B4587" w:rsidRPr="00BC499F" w:rsidRDefault="00440E6A" w:rsidP="00BC499F">
            <w:pPr>
              <w:ind w:left="-28" w:right="-85"/>
              <w:rPr>
                <w:sz w:val="22"/>
                <w:szCs w:val="22"/>
              </w:rPr>
            </w:pPr>
            <w:r w:rsidRPr="00BC499F">
              <w:rPr>
                <w:sz w:val="22"/>
                <w:szCs w:val="22"/>
              </w:rPr>
              <w:t xml:space="preserve">Поликанов </w:t>
            </w:r>
            <w:r w:rsidRPr="00BC499F">
              <w:rPr>
                <w:sz w:val="22"/>
                <w:szCs w:val="22"/>
              </w:rPr>
              <w:br/>
              <w:t xml:space="preserve">Антон, </w:t>
            </w:r>
          </w:p>
          <w:p w:rsidR="00440E6A" w:rsidRPr="00BC499F" w:rsidRDefault="00440E6A" w:rsidP="00BC499F">
            <w:pPr>
              <w:ind w:left="-28" w:right="-85"/>
              <w:rPr>
                <w:sz w:val="22"/>
                <w:szCs w:val="22"/>
              </w:rPr>
            </w:pPr>
            <w:r w:rsidRPr="00BC499F">
              <w:rPr>
                <w:sz w:val="22"/>
                <w:szCs w:val="22"/>
              </w:rPr>
              <w:t xml:space="preserve">10 </w:t>
            </w:r>
            <w:r w:rsidR="000B4587">
              <w:t>класс</w:t>
            </w:r>
          </w:p>
        </w:tc>
        <w:tc>
          <w:tcPr>
            <w:tcW w:w="1072" w:type="pct"/>
            <w:shd w:val="clear" w:color="auto" w:fill="auto"/>
          </w:tcPr>
          <w:p w:rsidR="00440E6A" w:rsidRPr="00BC499F" w:rsidRDefault="00440E6A" w:rsidP="00BC499F">
            <w:pPr>
              <w:ind w:left="-28" w:right="-85"/>
              <w:rPr>
                <w:sz w:val="22"/>
                <w:szCs w:val="22"/>
              </w:rPr>
            </w:pPr>
            <w:r w:rsidRPr="00BC499F">
              <w:rPr>
                <w:color w:val="000000"/>
                <w:sz w:val="22"/>
                <w:szCs w:val="22"/>
              </w:rPr>
              <w:t>Областное мероприятие по легкоатлетическому кроссу</w:t>
            </w:r>
          </w:p>
        </w:tc>
        <w:tc>
          <w:tcPr>
            <w:tcW w:w="577" w:type="pct"/>
            <w:shd w:val="clear" w:color="auto" w:fill="auto"/>
          </w:tcPr>
          <w:p w:rsidR="00440E6A" w:rsidRPr="00BC499F" w:rsidRDefault="00440E6A" w:rsidP="00BC499F">
            <w:pPr>
              <w:ind w:left="-28" w:right="-85"/>
              <w:jc w:val="center"/>
              <w:rPr>
                <w:sz w:val="22"/>
                <w:szCs w:val="22"/>
              </w:rPr>
            </w:pPr>
            <w:r w:rsidRPr="00BC499F">
              <w:rPr>
                <w:sz w:val="22"/>
                <w:szCs w:val="22"/>
              </w:rPr>
              <w:t>октябрь</w:t>
            </w:r>
          </w:p>
        </w:tc>
        <w:tc>
          <w:tcPr>
            <w:tcW w:w="924" w:type="pct"/>
            <w:shd w:val="clear" w:color="auto" w:fill="auto"/>
          </w:tcPr>
          <w:p w:rsidR="00440E6A" w:rsidRPr="00BC499F" w:rsidRDefault="00440E6A" w:rsidP="00BC499F">
            <w:pPr>
              <w:ind w:left="-28" w:right="-85"/>
              <w:rPr>
                <w:sz w:val="22"/>
                <w:szCs w:val="22"/>
              </w:rPr>
            </w:pPr>
            <w:r w:rsidRPr="00BC499F">
              <w:rPr>
                <w:sz w:val="22"/>
                <w:szCs w:val="22"/>
              </w:rPr>
              <w:t>Региональный</w:t>
            </w:r>
          </w:p>
        </w:tc>
        <w:tc>
          <w:tcPr>
            <w:tcW w:w="787" w:type="pct"/>
            <w:shd w:val="clear" w:color="auto" w:fill="auto"/>
          </w:tcPr>
          <w:p w:rsidR="00440E6A" w:rsidRPr="00BC499F" w:rsidRDefault="00440E6A" w:rsidP="00BC499F">
            <w:pPr>
              <w:ind w:left="-28" w:right="-85"/>
              <w:jc w:val="center"/>
              <w:rPr>
                <w:sz w:val="22"/>
                <w:szCs w:val="22"/>
              </w:rPr>
            </w:pPr>
            <w:r w:rsidRPr="00BC499F">
              <w:rPr>
                <w:sz w:val="22"/>
                <w:szCs w:val="22"/>
              </w:rPr>
              <w:t>Участник</w:t>
            </w:r>
            <w:r w:rsidRPr="00BC499F">
              <w:rPr>
                <w:sz w:val="22"/>
                <w:szCs w:val="22"/>
              </w:rPr>
              <w:br/>
              <w:t>Призер</w:t>
            </w:r>
          </w:p>
        </w:tc>
        <w:tc>
          <w:tcPr>
            <w:tcW w:w="783" w:type="pct"/>
            <w:shd w:val="clear" w:color="auto" w:fill="auto"/>
          </w:tcPr>
          <w:p w:rsidR="00440E6A" w:rsidRPr="00BC499F" w:rsidRDefault="00440E6A" w:rsidP="00BC499F">
            <w:pPr>
              <w:ind w:left="-28" w:right="-85"/>
              <w:rPr>
                <w:sz w:val="22"/>
                <w:szCs w:val="22"/>
              </w:rPr>
            </w:pPr>
            <w:r w:rsidRPr="00BC499F">
              <w:rPr>
                <w:sz w:val="22"/>
                <w:szCs w:val="22"/>
              </w:rPr>
              <w:t>Мосалев А.Р.</w:t>
            </w:r>
          </w:p>
        </w:tc>
      </w:tr>
      <w:tr w:rsidR="00440E6A" w:rsidRPr="00BC499F" w:rsidTr="00BC499F">
        <w:tc>
          <w:tcPr>
            <w:tcW w:w="857" w:type="pct"/>
            <w:shd w:val="clear" w:color="auto" w:fill="auto"/>
          </w:tcPr>
          <w:p w:rsidR="000B4587" w:rsidRPr="00BC499F" w:rsidRDefault="00440E6A" w:rsidP="00BC499F">
            <w:pPr>
              <w:ind w:left="-28" w:right="-85"/>
              <w:rPr>
                <w:rFonts w:eastAsia="Calibri"/>
                <w:sz w:val="22"/>
                <w:szCs w:val="22"/>
              </w:rPr>
            </w:pPr>
            <w:r w:rsidRPr="00BC499F">
              <w:rPr>
                <w:rFonts w:eastAsia="Calibri"/>
                <w:sz w:val="22"/>
                <w:szCs w:val="22"/>
              </w:rPr>
              <w:t xml:space="preserve">Серёгин Владимир, </w:t>
            </w:r>
          </w:p>
          <w:p w:rsidR="00440E6A" w:rsidRPr="00BC499F" w:rsidRDefault="00440E6A" w:rsidP="00BC499F">
            <w:pPr>
              <w:ind w:left="-28" w:right="-85"/>
              <w:rPr>
                <w:rFonts w:eastAsia="Calibri"/>
                <w:sz w:val="22"/>
                <w:szCs w:val="22"/>
              </w:rPr>
            </w:pPr>
            <w:r w:rsidRPr="00BC499F">
              <w:rPr>
                <w:rFonts w:eastAsia="Calibri"/>
                <w:sz w:val="22"/>
                <w:szCs w:val="22"/>
              </w:rPr>
              <w:t xml:space="preserve">7 </w:t>
            </w:r>
            <w:r w:rsidR="000B4587">
              <w:t>класс</w:t>
            </w:r>
          </w:p>
        </w:tc>
        <w:tc>
          <w:tcPr>
            <w:tcW w:w="1072"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Олимпиада по математике</w:t>
            </w:r>
          </w:p>
        </w:tc>
        <w:tc>
          <w:tcPr>
            <w:tcW w:w="57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муниципальный</w:t>
            </w:r>
          </w:p>
        </w:tc>
        <w:tc>
          <w:tcPr>
            <w:tcW w:w="78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Участник</w:t>
            </w:r>
          </w:p>
          <w:p w:rsidR="00440E6A" w:rsidRPr="00BC499F" w:rsidRDefault="00440E6A" w:rsidP="00BC499F">
            <w:pPr>
              <w:ind w:left="-28" w:right="-85"/>
              <w:jc w:val="center"/>
              <w:rPr>
                <w:rFonts w:eastAsia="Calibri"/>
                <w:sz w:val="22"/>
                <w:szCs w:val="22"/>
              </w:rPr>
            </w:pPr>
            <w:r w:rsidRPr="00BC499F">
              <w:rPr>
                <w:rFonts w:eastAsia="Calibri"/>
                <w:sz w:val="22"/>
                <w:szCs w:val="22"/>
              </w:rPr>
              <w:t>(11 место в городе)</w:t>
            </w:r>
          </w:p>
        </w:tc>
        <w:tc>
          <w:tcPr>
            <w:tcW w:w="783"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Стеканова Ю.О.</w:t>
            </w:r>
          </w:p>
        </w:tc>
      </w:tr>
      <w:tr w:rsidR="00440E6A" w:rsidRPr="00BC499F" w:rsidTr="00BC499F">
        <w:tc>
          <w:tcPr>
            <w:tcW w:w="857" w:type="pct"/>
            <w:shd w:val="clear" w:color="auto" w:fill="auto"/>
          </w:tcPr>
          <w:p w:rsidR="000B4587" w:rsidRPr="00BC499F" w:rsidRDefault="00440E6A" w:rsidP="00BC499F">
            <w:pPr>
              <w:ind w:left="-28" w:right="-85"/>
              <w:rPr>
                <w:rFonts w:eastAsia="Calibri"/>
                <w:sz w:val="22"/>
                <w:szCs w:val="22"/>
              </w:rPr>
            </w:pPr>
            <w:r w:rsidRPr="00BC499F">
              <w:rPr>
                <w:rFonts w:eastAsia="Calibri"/>
                <w:sz w:val="22"/>
                <w:szCs w:val="22"/>
              </w:rPr>
              <w:t xml:space="preserve">Серёгин Владимир, </w:t>
            </w:r>
          </w:p>
          <w:p w:rsidR="00440E6A" w:rsidRPr="00BC499F" w:rsidRDefault="00440E6A" w:rsidP="00BC499F">
            <w:pPr>
              <w:ind w:left="-28" w:right="-85"/>
              <w:rPr>
                <w:rFonts w:eastAsia="Calibri"/>
                <w:sz w:val="22"/>
                <w:szCs w:val="22"/>
              </w:rPr>
            </w:pPr>
            <w:r w:rsidRPr="00BC499F">
              <w:rPr>
                <w:rFonts w:eastAsia="Calibri"/>
                <w:sz w:val="22"/>
                <w:szCs w:val="22"/>
              </w:rPr>
              <w:t xml:space="preserve">7 </w:t>
            </w:r>
            <w:r w:rsidR="000B4587">
              <w:t>класс</w:t>
            </w:r>
          </w:p>
        </w:tc>
        <w:tc>
          <w:tcPr>
            <w:tcW w:w="1072"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 xml:space="preserve">Прошёл Дистанционное Обучение в образовательном центре Сириус (Конкурсный отбор школьников на математическую образовательную программу, на базе Образовательного центра «Сириус»). </w:t>
            </w:r>
          </w:p>
        </w:tc>
        <w:tc>
          <w:tcPr>
            <w:tcW w:w="57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муниципальный</w:t>
            </w:r>
          </w:p>
        </w:tc>
        <w:tc>
          <w:tcPr>
            <w:tcW w:w="78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Стеканова Ю.О.</w:t>
            </w:r>
          </w:p>
        </w:tc>
      </w:tr>
      <w:tr w:rsidR="00440E6A" w:rsidRPr="00BC499F" w:rsidTr="00BC499F">
        <w:tc>
          <w:tcPr>
            <w:tcW w:w="857" w:type="pct"/>
            <w:shd w:val="clear" w:color="auto" w:fill="auto"/>
          </w:tcPr>
          <w:p w:rsidR="000B4587" w:rsidRPr="00BC499F" w:rsidRDefault="00440E6A" w:rsidP="00BC499F">
            <w:pPr>
              <w:ind w:left="-28" w:right="-85"/>
              <w:rPr>
                <w:rFonts w:eastAsia="Calibri"/>
                <w:sz w:val="22"/>
                <w:szCs w:val="22"/>
              </w:rPr>
            </w:pPr>
            <w:r w:rsidRPr="00BC499F">
              <w:rPr>
                <w:rFonts w:eastAsia="Calibri"/>
                <w:sz w:val="22"/>
                <w:szCs w:val="22"/>
              </w:rPr>
              <w:t xml:space="preserve">Серёгин Владимир, </w:t>
            </w:r>
          </w:p>
          <w:p w:rsidR="00440E6A" w:rsidRPr="00BC499F" w:rsidRDefault="00440E6A" w:rsidP="00BC499F">
            <w:pPr>
              <w:ind w:left="-28" w:right="-85"/>
              <w:rPr>
                <w:rFonts w:eastAsia="Calibri"/>
                <w:sz w:val="22"/>
                <w:szCs w:val="22"/>
              </w:rPr>
            </w:pPr>
            <w:r w:rsidRPr="00BC499F">
              <w:rPr>
                <w:rFonts w:eastAsia="Calibri"/>
                <w:sz w:val="22"/>
                <w:szCs w:val="22"/>
              </w:rPr>
              <w:t xml:space="preserve">7 </w:t>
            </w:r>
            <w:r w:rsidR="000B4587">
              <w:t>класс</w:t>
            </w:r>
          </w:p>
        </w:tc>
        <w:tc>
          <w:tcPr>
            <w:tcW w:w="1072"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Очный отборочный тур на математическую образовательную программу Сириус</w:t>
            </w:r>
          </w:p>
        </w:tc>
        <w:tc>
          <w:tcPr>
            <w:tcW w:w="57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Региональный</w:t>
            </w:r>
          </w:p>
          <w:p w:rsidR="00440E6A" w:rsidRPr="00BC499F" w:rsidRDefault="00440E6A" w:rsidP="00BC499F">
            <w:pPr>
              <w:ind w:left="-28" w:right="-85"/>
              <w:rPr>
                <w:rFonts w:eastAsia="Calibri"/>
                <w:sz w:val="22"/>
                <w:szCs w:val="22"/>
              </w:rPr>
            </w:pPr>
            <w:r w:rsidRPr="00BC499F">
              <w:rPr>
                <w:rFonts w:eastAsia="Calibri"/>
                <w:sz w:val="22"/>
                <w:szCs w:val="22"/>
              </w:rPr>
              <w:t xml:space="preserve"> очный</w:t>
            </w:r>
          </w:p>
        </w:tc>
        <w:tc>
          <w:tcPr>
            <w:tcW w:w="78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Стеканова Ю.О.</w:t>
            </w:r>
          </w:p>
        </w:tc>
      </w:tr>
      <w:tr w:rsidR="00440E6A" w:rsidRPr="00BC499F" w:rsidTr="00BC499F">
        <w:tc>
          <w:tcPr>
            <w:tcW w:w="857" w:type="pct"/>
            <w:shd w:val="clear" w:color="auto" w:fill="auto"/>
          </w:tcPr>
          <w:p w:rsidR="000B4587" w:rsidRPr="00BC499F" w:rsidRDefault="00440E6A" w:rsidP="00BC499F">
            <w:pPr>
              <w:ind w:left="-28" w:right="-85"/>
              <w:rPr>
                <w:rFonts w:eastAsia="Calibri"/>
                <w:sz w:val="22"/>
                <w:szCs w:val="22"/>
              </w:rPr>
            </w:pPr>
            <w:r w:rsidRPr="00BC499F">
              <w:rPr>
                <w:rFonts w:eastAsia="Calibri"/>
                <w:sz w:val="22"/>
                <w:szCs w:val="22"/>
              </w:rPr>
              <w:lastRenderedPageBreak/>
              <w:t xml:space="preserve">Громов Артём, </w:t>
            </w:r>
          </w:p>
          <w:p w:rsidR="00440E6A" w:rsidRPr="00BC499F" w:rsidRDefault="00440E6A" w:rsidP="00BC499F">
            <w:pPr>
              <w:ind w:left="-28" w:right="-85"/>
              <w:rPr>
                <w:rFonts w:eastAsia="Calibri"/>
                <w:sz w:val="22"/>
                <w:szCs w:val="22"/>
              </w:rPr>
            </w:pPr>
            <w:r w:rsidRPr="00BC499F">
              <w:rPr>
                <w:rFonts w:eastAsia="Calibri"/>
                <w:sz w:val="22"/>
                <w:szCs w:val="22"/>
              </w:rPr>
              <w:t xml:space="preserve">8 </w:t>
            </w:r>
            <w:r w:rsidR="000B4587">
              <w:t>класс</w:t>
            </w:r>
          </w:p>
        </w:tc>
        <w:tc>
          <w:tcPr>
            <w:tcW w:w="1072"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 xml:space="preserve">Онлайн Олимпиада Учи ру. </w:t>
            </w:r>
          </w:p>
        </w:tc>
        <w:tc>
          <w:tcPr>
            <w:tcW w:w="57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Всероссийский</w:t>
            </w:r>
          </w:p>
          <w:p w:rsidR="00440E6A" w:rsidRPr="00BC499F" w:rsidRDefault="00440E6A" w:rsidP="00BC499F">
            <w:pPr>
              <w:ind w:left="-28" w:right="-85"/>
              <w:rPr>
                <w:rFonts w:eastAsia="Calibri"/>
                <w:sz w:val="22"/>
                <w:szCs w:val="22"/>
              </w:rPr>
            </w:pPr>
            <w:r w:rsidRPr="00BC499F">
              <w:rPr>
                <w:rFonts w:eastAsia="Calibri"/>
                <w:sz w:val="22"/>
                <w:szCs w:val="22"/>
              </w:rPr>
              <w:t xml:space="preserve"> онлайн </w:t>
            </w:r>
          </w:p>
        </w:tc>
        <w:tc>
          <w:tcPr>
            <w:tcW w:w="787" w:type="pct"/>
            <w:shd w:val="clear" w:color="auto" w:fill="auto"/>
          </w:tcPr>
          <w:p w:rsidR="00440E6A" w:rsidRPr="00BC499F" w:rsidRDefault="00440E6A" w:rsidP="00BC499F">
            <w:pPr>
              <w:ind w:left="-28" w:right="-85"/>
              <w:jc w:val="center"/>
              <w:rPr>
                <w:rFonts w:eastAsia="Calibri"/>
                <w:sz w:val="22"/>
                <w:szCs w:val="22"/>
              </w:rPr>
            </w:pPr>
            <w:r w:rsidRPr="00BC499F">
              <w:rPr>
                <w:rFonts w:eastAsia="Calibri"/>
                <w:sz w:val="22"/>
                <w:szCs w:val="22"/>
              </w:rPr>
              <w:t>Победитель</w:t>
            </w:r>
          </w:p>
        </w:tc>
        <w:tc>
          <w:tcPr>
            <w:tcW w:w="783" w:type="pct"/>
            <w:shd w:val="clear" w:color="auto" w:fill="auto"/>
          </w:tcPr>
          <w:p w:rsidR="00440E6A" w:rsidRPr="00BC499F" w:rsidRDefault="00440E6A"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rPr>
            </w:pPr>
            <w:r w:rsidRPr="00BC499F">
              <w:rPr>
                <w:rFonts w:eastAsia="Calibri"/>
              </w:rPr>
              <w:t xml:space="preserve">Морозова София, </w:t>
            </w:r>
          </w:p>
          <w:p w:rsidR="008D44CF" w:rsidRPr="00BC499F" w:rsidRDefault="008D44CF" w:rsidP="00BC499F">
            <w:pPr>
              <w:ind w:left="-28" w:right="-85"/>
              <w:rPr>
                <w:rFonts w:eastAsia="Calibri"/>
                <w:b/>
              </w:rPr>
            </w:pPr>
            <w:r w:rsidRPr="00BC499F">
              <w:rPr>
                <w:rFonts w:eastAsia="Calibri"/>
              </w:rPr>
              <w:t>8</w:t>
            </w:r>
            <w:r w:rsidR="003E4905">
              <w:t xml:space="preserve"> класс</w:t>
            </w:r>
          </w:p>
        </w:tc>
        <w:tc>
          <w:tcPr>
            <w:tcW w:w="1072" w:type="pct"/>
            <w:shd w:val="clear" w:color="auto" w:fill="auto"/>
          </w:tcPr>
          <w:p w:rsidR="008D44CF" w:rsidRPr="00BC499F" w:rsidRDefault="008D44CF" w:rsidP="00BC499F">
            <w:pPr>
              <w:ind w:left="-28" w:right="-85"/>
              <w:rPr>
                <w:rFonts w:eastAsia="Calibri"/>
              </w:rPr>
            </w:pPr>
            <w:r w:rsidRPr="00BC499F">
              <w:rPr>
                <w:rFonts w:eastAsia="Calibri"/>
              </w:rPr>
              <w:t>Онлайн Олимпиада Учи ру</w:t>
            </w:r>
          </w:p>
        </w:tc>
        <w:tc>
          <w:tcPr>
            <w:tcW w:w="577" w:type="pct"/>
            <w:shd w:val="clear" w:color="auto" w:fill="auto"/>
          </w:tcPr>
          <w:p w:rsidR="008D44CF" w:rsidRPr="00BC499F" w:rsidRDefault="008D44CF" w:rsidP="00BC499F">
            <w:pPr>
              <w:ind w:left="-28" w:right="-85"/>
              <w:jc w:val="center"/>
              <w:rPr>
                <w:rFonts w:eastAsia="Calibri"/>
              </w:rPr>
            </w:pPr>
            <w:r w:rsidRPr="00BC499F">
              <w:rPr>
                <w:rFonts w:eastAsia="Calibri"/>
              </w:rPr>
              <w:t>октябрь</w:t>
            </w:r>
          </w:p>
        </w:tc>
        <w:tc>
          <w:tcPr>
            <w:tcW w:w="924" w:type="pct"/>
            <w:shd w:val="clear" w:color="auto" w:fill="auto"/>
          </w:tcPr>
          <w:p w:rsidR="008D44CF" w:rsidRPr="00BC499F" w:rsidRDefault="008D44CF" w:rsidP="00BC499F">
            <w:pPr>
              <w:ind w:left="-28" w:right="-85"/>
              <w:rPr>
                <w:rFonts w:eastAsia="Calibri"/>
              </w:rPr>
            </w:pPr>
            <w:r w:rsidRPr="00BC499F">
              <w:rPr>
                <w:rFonts w:eastAsia="Calibri"/>
              </w:rPr>
              <w:t>Всероссийский</w:t>
            </w:r>
          </w:p>
          <w:p w:rsidR="008D44CF" w:rsidRPr="00BC499F" w:rsidRDefault="008D44CF" w:rsidP="00BC499F">
            <w:pPr>
              <w:ind w:left="-28" w:right="-85"/>
              <w:rPr>
                <w:rFonts w:eastAsia="Calibri"/>
              </w:rPr>
            </w:pPr>
            <w:r w:rsidRPr="00BC499F">
              <w:rPr>
                <w:rFonts w:eastAsia="Calibri"/>
              </w:rPr>
              <w:t xml:space="preserve"> онлайн </w:t>
            </w:r>
          </w:p>
        </w:tc>
        <w:tc>
          <w:tcPr>
            <w:tcW w:w="787" w:type="pct"/>
            <w:shd w:val="clear" w:color="auto" w:fill="auto"/>
          </w:tcPr>
          <w:p w:rsidR="008D44CF" w:rsidRPr="00BC499F" w:rsidRDefault="008D44CF" w:rsidP="00BC499F">
            <w:pPr>
              <w:ind w:left="-28" w:right="-85"/>
              <w:jc w:val="center"/>
              <w:rPr>
                <w:rFonts w:eastAsia="Calibri"/>
              </w:rPr>
            </w:pPr>
            <w:r w:rsidRPr="00BC499F">
              <w:rPr>
                <w:rFonts w:eastAsia="Calibri"/>
              </w:rPr>
              <w:t>Похвальная грамота</w:t>
            </w:r>
          </w:p>
        </w:tc>
        <w:tc>
          <w:tcPr>
            <w:tcW w:w="783" w:type="pct"/>
            <w:shd w:val="clear" w:color="auto" w:fill="auto"/>
          </w:tcPr>
          <w:p w:rsidR="008D44CF" w:rsidRPr="00BC499F" w:rsidRDefault="008D44CF" w:rsidP="00BC499F">
            <w:pPr>
              <w:ind w:left="-28" w:right="-85"/>
              <w:rPr>
                <w:rFonts w:eastAsia="Calibri"/>
              </w:rPr>
            </w:pPr>
            <w:r w:rsidRPr="00BC499F">
              <w:rPr>
                <w:rFonts w:eastAsia="Calibri"/>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Семушкина Альбина, </w:t>
            </w:r>
          </w:p>
          <w:p w:rsidR="008D44CF" w:rsidRPr="00BC499F" w:rsidRDefault="008D44CF" w:rsidP="00BC499F">
            <w:pPr>
              <w:ind w:left="-28" w:right="-85"/>
              <w:rPr>
                <w:rFonts w:eastAsia="Calibri"/>
                <w:sz w:val="22"/>
                <w:szCs w:val="22"/>
              </w:rPr>
            </w:pPr>
            <w:r w:rsidRPr="00BC499F">
              <w:rPr>
                <w:rFonts w:eastAsia="Calibri"/>
                <w:sz w:val="22"/>
                <w:szCs w:val="22"/>
              </w:rPr>
              <w:t xml:space="preserve">8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Похвальная грамота</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Аксёнова Маргарита, </w:t>
            </w:r>
          </w:p>
          <w:p w:rsidR="008D44CF" w:rsidRPr="00BC499F" w:rsidRDefault="008D44CF" w:rsidP="00BC499F">
            <w:pPr>
              <w:ind w:left="-28" w:right="-85"/>
              <w:rPr>
                <w:rFonts w:eastAsia="Calibri"/>
                <w:sz w:val="22"/>
                <w:szCs w:val="22"/>
              </w:rPr>
            </w:pPr>
            <w:r w:rsidRPr="00BC499F">
              <w:rPr>
                <w:rFonts w:eastAsia="Calibri"/>
                <w:sz w:val="22"/>
                <w:szCs w:val="22"/>
              </w:rPr>
              <w:t xml:space="preserve">8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Похвальная грамота</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Мисихаев Валера, </w:t>
            </w:r>
          </w:p>
          <w:p w:rsidR="008D44CF" w:rsidRPr="00BC499F" w:rsidRDefault="008D44CF" w:rsidP="00BC499F">
            <w:pPr>
              <w:ind w:left="-28" w:right="-85"/>
              <w:rPr>
                <w:rFonts w:eastAsia="Calibri"/>
                <w:sz w:val="22"/>
                <w:szCs w:val="22"/>
              </w:rPr>
            </w:pPr>
            <w:r w:rsidRPr="00BC499F">
              <w:rPr>
                <w:rFonts w:eastAsia="Calibri"/>
                <w:sz w:val="22"/>
                <w:szCs w:val="22"/>
              </w:rPr>
              <w:t xml:space="preserve">7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Федоряко Александр, </w:t>
            </w:r>
          </w:p>
          <w:p w:rsidR="008D44CF" w:rsidRPr="00BC499F" w:rsidRDefault="008D44CF" w:rsidP="00BC499F">
            <w:pPr>
              <w:ind w:left="-28" w:right="-85"/>
              <w:rPr>
                <w:rFonts w:eastAsia="Calibri"/>
                <w:sz w:val="22"/>
                <w:szCs w:val="22"/>
              </w:rPr>
            </w:pPr>
            <w:r w:rsidRPr="00BC499F">
              <w:rPr>
                <w:rFonts w:eastAsia="Calibri"/>
                <w:sz w:val="22"/>
                <w:szCs w:val="22"/>
              </w:rPr>
              <w:t xml:space="preserve">7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Филипченко Николай, </w:t>
            </w:r>
          </w:p>
          <w:p w:rsidR="008D44CF" w:rsidRPr="00BC499F" w:rsidRDefault="008D44CF" w:rsidP="00BC499F">
            <w:pPr>
              <w:ind w:left="-28" w:right="-85"/>
              <w:rPr>
                <w:rFonts w:eastAsia="Calibri"/>
                <w:sz w:val="22"/>
                <w:szCs w:val="22"/>
              </w:rPr>
            </w:pPr>
            <w:r w:rsidRPr="00BC499F">
              <w:rPr>
                <w:rFonts w:eastAsia="Calibri"/>
                <w:sz w:val="22"/>
                <w:szCs w:val="22"/>
              </w:rPr>
              <w:t xml:space="preserve">7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Петрова Елизавета, </w:t>
            </w:r>
          </w:p>
          <w:p w:rsidR="008D44CF" w:rsidRPr="00BC499F" w:rsidRDefault="008D44CF" w:rsidP="00BC499F">
            <w:pPr>
              <w:ind w:left="-28" w:right="-85"/>
              <w:rPr>
                <w:rFonts w:eastAsia="Calibri"/>
                <w:sz w:val="22"/>
                <w:szCs w:val="22"/>
              </w:rPr>
            </w:pPr>
            <w:r w:rsidRPr="00BC499F">
              <w:rPr>
                <w:rFonts w:eastAsia="Calibri"/>
                <w:sz w:val="22"/>
                <w:szCs w:val="22"/>
              </w:rPr>
              <w:t xml:space="preserve">7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8D44CF" w:rsidRPr="00BC499F" w:rsidTr="00BC499F">
        <w:tc>
          <w:tcPr>
            <w:tcW w:w="857" w:type="pct"/>
            <w:shd w:val="clear" w:color="auto" w:fill="auto"/>
          </w:tcPr>
          <w:p w:rsidR="003E4905" w:rsidRPr="00BC499F" w:rsidRDefault="008D44CF" w:rsidP="00BC499F">
            <w:pPr>
              <w:ind w:left="-28" w:right="-85"/>
              <w:rPr>
                <w:rFonts w:eastAsia="Calibri"/>
                <w:sz w:val="22"/>
                <w:szCs w:val="22"/>
              </w:rPr>
            </w:pPr>
            <w:r w:rsidRPr="00BC499F">
              <w:rPr>
                <w:rFonts w:eastAsia="Calibri"/>
                <w:sz w:val="22"/>
                <w:szCs w:val="22"/>
              </w:rPr>
              <w:t xml:space="preserve">Рагимханов Демид, </w:t>
            </w:r>
          </w:p>
          <w:p w:rsidR="008D44CF" w:rsidRPr="00BC499F" w:rsidRDefault="008D44CF" w:rsidP="00BC499F">
            <w:pPr>
              <w:ind w:left="-28" w:right="-85"/>
              <w:rPr>
                <w:rFonts w:eastAsia="Calibri"/>
                <w:sz w:val="22"/>
                <w:szCs w:val="22"/>
              </w:rPr>
            </w:pPr>
            <w:r w:rsidRPr="00BC499F">
              <w:rPr>
                <w:rFonts w:eastAsia="Calibri"/>
                <w:sz w:val="22"/>
                <w:szCs w:val="22"/>
              </w:rPr>
              <w:t xml:space="preserve">7 </w:t>
            </w:r>
            <w:r w:rsidR="003E4905">
              <w:t>класс</w:t>
            </w:r>
          </w:p>
        </w:tc>
        <w:tc>
          <w:tcPr>
            <w:tcW w:w="1072"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Олимпиада Учи ру</w:t>
            </w:r>
          </w:p>
        </w:tc>
        <w:tc>
          <w:tcPr>
            <w:tcW w:w="57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октябрь</w:t>
            </w:r>
          </w:p>
        </w:tc>
        <w:tc>
          <w:tcPr>
            <w:tcW w:w="924"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Всероссийский</w:t>
            </w:r>
          </w:p>
        </w:tc>
        <w:tc>
          <w:tcPr>
            <w:tcW w:w="787" w:type="pct"/>
            <w:shd w:val="clear" w:color="auto" w:fill="auto"/>
          </w:tcPr>
          <w:p w:rsidR="008D44CF" w:rsidRPr="00BC499F" w:rsidRDefault="008D44CF" w:rsidP="00BC499F">
            <w:pPr>
              <w:ind w:left="-28" w:right="-85"/>
              <w:jc w:val="center"/>
              <w:rPr>
                <w:rFonts w:eastAsia="Calibri"/>
                <w:sz w:val="22"/>
                <w:szCs w:val="22"/>
              </w:rPr>
            </w:pPr>
            <w:r w:rsidRPr="00BC499F">
              <w:rPr>
                <w:rFonts w:eastAsia="Calibri"/>
                <w:sz w:val="22"/>
                <w:szCs w:val="22"/>
              </w:rPr>
              <w:t>участник</w:t>
            </w:r>
          </w:p>
        </w:tc>
        <w:tc>
          <w:tcPr>
            <w:tcW w:w="783" w:type="pct"/>
            <w:shd w:val="clear" w:color="auto" w:fill="auto"/>
          </w:tcPr>
          <w:p w:rsidR="008D44CF" w:rsidRPr="00BC499F" w:rsidRDefault="008D44CF" w:rsidP="00BC499F">
            <w:pPr>
              <w:ind w:left="-28" w:right="-85"/>
              <w:rPr>
                <w:rFonts w:eastAsia="Calibri"/>
                <w:sz w:val="22"/>
                <w:szCs w:val="22"/>
              </w:rPr>
            </w:pPr>
            <w:r w:rsidRPr="00BC499F">
              <w:rPr>
                <w:rFonts w:eastAsia="Calibri"/>
                <w:sz w:val="22"/>
                <w:szCs w:val="22"/>
              </w:rPr>
              <w:t>Стеканова Ю.О.</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Тепляков Кирилл,</w:t>
            </w:r>
          </w:p>
          <w:p w:rsidR="000B4587" w:rsidRPr="00BC499F" w:rsidRDefault="000B4587" w:rsidP="00BC499F">
            <w:pPr>
              <w:ind w:left="-28" w:right="-85"/>
              <w:rPr>
                <w:sz w:val="22"/>
                <w:szCs w:val="22"/>
              </w:rPr>
            </w:pPr>
            <w:r w:rsidRPr="00BC499F">
              <w:rPr>
                <w:sz w:val="22"/>
                <w:szCs w:val="22"/>
              </w:rPr>
              <w:t xml:space="preserve">10 </w:t>
            </w:r>
            <w:r>
              <w:t>класс</w:t>
            </w:r>
          </w:p>
        </w:tc>
        <w:tc>
          <w:tcPr>
            <w:tcW w:w="1072" w:type="pct"/>
            <w:vMerge w:val="restart"/>
            <w:shd w:val="clear" w:color="auto" w:fill="auto"/>
            <w:vAlign w:val="center"/>
          </w:tcPr>
          <w:p w:rsidR="000B4587" w:rsidRPr="00BC499F" w:rsidRDefault="000B4587" w:rsidP="00BC499F">
            <w:pPr>
              <w:ind w:left="-28" w:right="-85"/>
              <w:rPr>
                <w:sz w:val="22"/>
                <w:szCs w:val="22"/>
              </w:rPr>
            </w:pPr>
            <w:r w:rsidRPr="00BC499F">
              <w:rPr>
                <w:sz w:val="22"/>
                <w:szCs w:val="22"/>
              </w:rPr>
              <w:t>Физкультурное мероприятие по мини-футболу в рамках областной Спартакиады</w:t>
            </w: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 xml:space="preserve">Поликанов Антон, </w:t>
            </w:r>
          </w:p>
          <w:p w:rsidR="000B4587" w:rsidRPr="00BC499F" w:rsidRDefault="000B4587" w:rsidP="00BC499F">
            <w:pPr>
              <w:ind w:left="-28" w:right="-85"/>
              <w:rPr>
                <w:sz w:val="22"/>
                <w:szCs w:val="22"/>
              </w:rPr>
            </w:pPr>
            <w:r w:rsidRPr="00BC499F">
              <w:rPr>
                <w:sz w:val="22"/>
                <w:szCs w:val="22"/>
              </w:rPr>
              <w:t xml:space="preserve">10 </w:t>
            </w:r>
            <w:r>
              <w:t>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Силаков Евгений,</w:t>
            </w:r>
          </w:p>
          <w:p w:rsidR="000B4587" w:rsidRPr="00BC499F" w:rsidRDefault="000B4587" w:rsidP="00BC499F">
            <w:pPr>
              <w:ind w:left="-28" w:right="-85"/>
              <w:rPr>
                <w:sz w:val="22"/>
                <w:szCs w:val="22"/>
              </w:rPr>
            </w:pPr>
            <w:r w:rsidRPr="00BC499F">
              <w:rPr>
                <w:sz w:val="22"/>
                <w:szCs w:val="22"/>
              </w:rPr>
              <w:t>10</w:t>
            </w:r>
            <w:r>
              <w:t xml:space="preserve"> 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 xml:space="preserve">Воронов Егор, 10 </w:t>
            </w:r>
            <w:r>
              <w:t>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 xml:space="preserve">Новоселов Егор, 10 </w:t>
            </w:r>
            <w:r>
              <w:t>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 xml:space="preserve">Дударь Даниил, 10 </w:t>
            </w:r>
            <w:r>
              <w:t>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0B4587" w:rsidRPr="00BC499F" w:rsidTr="00BC499F">
        <w:trPr>
          <w:trHeight w:val="782"/>
        </w:trPr>
        <w:tc>
          <w:tcPr>
            <w:tcW w:w="857" w:type="pct"/>
            <w:shd w:val="clear" w:color="auto" w:fill="auto"/>
          </w:tcPr>
          <w:p w:rsidR="000B4587" w:rsidRPr="00BC499F" w:rsidRDefault="000B4587" w:rsidP="00BC499F">
            <w:pPr>
              <w:ind w:left="-28" w:right="-85"/>
              <w:rPr>
                <w:sz w:val="22"/>
                <w:szCs w:val="22"/>
              </w:rPr>
            </w:pPr>
            <w:r w:rsidRPr="00BC499F">
              <w:rPr>
                <w:sz w:val="22"/>
                <w:szCs w:val="22"/>
              </w:rPr>
              <w:t xml:space="preserve">Карев Никита, 11 </w:t>
            </w:r>
            <w:r>
              <w:t>класс</w:t>
            </w:r>
          </w:p>
        </w:tc>
        <w:tc>
          <w:tcPr>
            <w:tcW w:w="1072" w:type="pct"/>
            <w:vMerge/>
            <w:shd w:val="clear" w:color="auto" w:fill="auto"/>
          </w:tcPr>
          <w:p w:rsidR="000B4587" w:rsidRPr="00BC499F" w:rsidRDefault="000B4587" w:rsidP="00BC499F">
            <w:pPr>
              <w:ind w:left="-28" w:right="-85"/>
              <w:rPr>
                <w:sz w:val="22"/>
                <w:szCs w:val="22"/>
              </w:rPr>
            </w:pPr>
          </w:p>
        </w:tc>
        <w:tc>
          <w:tcPr>
            <w:tcW w:w="577" w:type="pct"/>
            <w:shd w:val="clear" w:color="auto" w:fill="auto"/>
          </w:tcPr>
          <w:p w:rsidR="000B4587" w:rsidRPr="00BC499F" w:rsidRDefault="000B4587" w:rsidP="00BC499F">
            <w:pPr>
              <w:ind w:left="-28" w:right="-85"/>
              <w:jc w:val="center"/>
              <w:rPr>
                <w:sz w:val="22"/>
                <w:szCs w:val="22"/>
              </w:rPr>
            </w:pPr>
            <w:r w:rsidRPr="00BC499F">
              <w:rPr>
                <w:sz w:val="22"/>
                <w:szCs w:val="22"/>
              </w:rPr>
              <w:t>ноябрь</w:t>
            </w:r>
          </w:p>
        </w:tc>
        <w:tc>
          <w:tcPr>
            <w:tcW w:w="924" w:type="pct"/>
            <w:shd w:val="clear" w:color="auto" w:fill="auto"/>
          </w:tcPr>
          <w:p w:rsidR="000B4587" w:rsidRPr="00BC499F" w:rsidRDefault="000B4587" w:rsidP="00BC499F">
            <w:pPr>
              <w:ind w:left="-28" w:right="-85"/>
              <w:rPr>
                <w:sz w:val="22"/>
                <w:szCs w:val="22"/>
              </w:rPr>
            </w:pPr>
            <w:r w:rsidRPr="00BC499F">
              <w:rPr>
                <w:sz w:val="22"/>
                <w:szCs w:val="22"/>
              </w:rPr>
              <w:t>Региональный</w:t>
            </w:r>
          </w:p>
        </w:tc>
        <w:tc>
          <w:tcPr>
            <w:tcW w:w="787" w:type="pct"/>
            <w:shd w:val="clear" w:color="auto" w:fill="auto"/>
          </w:tcPr>
          <w:p w:rsidR="000B4587" w:rsidRPr="00BC499F" w:rsidRDefault="000B4587" w:rsidP="00BC499F">
            <w:pPr>
              <w:ind w:left="-28" w:right="-85"/>
              <w:jc w:val="center"/>
              <w:rPr>
                <w:sz w:val="22"/>
                <w:szCs w:val="22"/>
              </w:rPr>
            </w:pPr>
            <w:r w:rsidRPr="00BC499F">
              <w:rPr>
                <w:sz w:val="22"/>
                <w:szCs w:val="22"/>
              </w:rPr>
              <w:t>Победитель</w:t>
            </w:r>
          </w:p>
        </w:tc>
        <w:tc>
          <w:tcPr>
            <w:tcW w:w="783" w:type="pct"/>
            <w:shd w:val="clear" w:color="auto" w:fill="auto"/>
          </w:tcPr>
          <w:p w:rsidR="000B4587" w:rsidRPr="00BC499F" w:rsidRDefault="000B4587"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 xml:space="preserve">Тепляков Кирилл, </w:t>
            </w:r>
          </w:p>
          <w:p w:rsidR="003E4905" w:rsidRPr="00BC499F" w:rsidRDefault="003E4905" w:rsidP="00BC499F">
            <w:pPr>
              <w:ind w:left="-28" w:right="-85"/>
              <w:rPr>
                <w:sz w:val="22"/>
                <w:szCs w:val="22"/>
              </w:rPr>
            </w:pPr>
            <w:r w:rsidRPr="00BC499F">
              <w:rPr>
                <w:sz w:val="22"/>
                <w:szCs w:val="22"/>
              </w:rPr>
              <w:t>10</w:t>
            </w:r>
            <w:r>
              <w:t xml:space="preserve"> класс</w:t>
            </w:r>
          </w:p>
        </w:tc>
        <w:tc>
          <w:tcPr>
            <w:tcW w:w="1072" w:type="pct"/>
            <w:vMerge w:val="restart"/>
            <w:shd w:val="clear" w:color="auto" w:fill="auto"/>
            <w:vAlign w:val="center"/>
          </w:tcPr>
          <w:p w:rsidR="003E4905" w:rsidRPr="00BC499F" w:rsidRDefault="003E4905" w:rsidP="00BC499F">
            <w:pPr>
              <w:ind w:left="-28" w:right="-85"/>
              <w:rPr>
                <w:sz w:val="22"/>
                <w:szCs w:val="22"/>
              </w:rPr>
            </w:pPr>
            <w:r w:rsidRPr="00BC499F">
              <w:rPr>
                <w:sz w:val="22"/>
                <w:szCs w:val="22"/>
              </w:rPr>
              <w:t>Физкультурное мероприятие по уличному футболу 5х5</w:t>
            </w: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Поликанов Антон,</w:t>
            </w:r>
          </w:p>
          <w:p w:rsidR="003E4905" w:rsidRPr="00BC499F" w:rsidRDefault="003E4905" w:rsidP="00BC499F">
            <w:pPr>
              <w:ind w:left="-28" w:right="-85"/>
              <w:rPr>
                <w:sz w:val="22"/>
                <w:szCs w:val="22"/>
              </w:rPr>
            </w:pPr>
            <w:r w:rsidRPr="00BC499F">
              <w:rPr>
                <w:sz w:val="22"/>
                <w:szCs w:val="22"/>
              </w:rPr>
              <w:t>10</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lastRenderedPageBreak/>
              <w:t>Силаков Евгений</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Воронов Егор, 10</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Карев Никита,</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 xml:space="preserve">Горьков Данила, </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Булдаков Юрий,</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Новоселов Егор, 10</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 xml:space="preserve">Богомолов Данила, </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 xml:space="preserve">Субботин Андрей, </w:t>
            </w:r>
          </w:p>
          <w:p w:rsidR="003E4905" w:rsidRPr="00BC499F" w:rsidRDefault="003E4905" w:rsidP="00BC499F">
            <w:pPr>
              <w:ind w:left="-28" w:right="-85"/>
              <w:rPr>
                <w:sz w:val="22"/>
                <w:szCs w:val="22"/>
              </w:rPr>
            </w:pPr>
            <w:r w:rsidRPr="00BC499F">
              <w:rPr>
                <w:sz w:val="22"/>
                <w:szCs w:val="22"/>
              </w:rPr>
              <w:t>11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ноябрь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Региональный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Победитель</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Горьков Данила,</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val="restart"/>
            <w:shd w:val="clear" w:color="auto" w:fill="auto"/>
            <w:vAlign w:val="center"/>
          </w:tcPr>
          <w:p w:rsidR="003E4905" w:rsidRPr="00BC499F" w:rsidRDefault="003E4905" w:rsidP="00BC499F">
            <w:pPr>
              <w:ind w:left="-28" w:right="-85"/>
              <w:rPr>
                <w:sz w:val="22"/>
                <w:szCs w:val="22"/>
              </w:rPr>
            </w:pPr>
            <w:r w:rsidRPr="00BC499F">
              <w:rPr>
                <w:sz w:val="22"/>
                <w:szCs w:val="22"/>
              </w:rPr>
              <w:t>Всероссийский этап соревнований по мини – футболу «Уличный красава» г. Курск</w:t>
            </w: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декабрь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 xml:space="preserve">Всероссийский </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 xml:space="preserve">Участник </w:t>
            </w:r>
            <w:r w:rsidRPr="00BC499F">
              <w:rPr>
                <w:sz w:val="22"/>
                <w:szCs w:val="22"/>
              </w:rPr>
              <w:br/>
              <w:t>(1/4 финала)</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Булдаков Юрий,</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декабрь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Всероссийский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 xml:space="preserve">Участник </w:t>
            </w:r>
            <w:r w:rsidRPr="00BC499F">
              <w:rPr>
                <w:sz w:val="22"/>
                <w:szCs w:val="22"/>
              </w:rPr>
              <w:br/>
              <w:t>(1/4 финала)</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Богомолов Данила,</w:t>
            </w:r>
          </w:p>
          <w:p w:rsidR="003E4905" w:rsidRPr="00BC499F" w:rsidRDefault="003E4905" w:rsidP="00BC499F">
            <w:pPr>
              <w:ind w:left="-28" w:right="-85"/>
              <w:rPr>
                <w:sz w:val="22"/>
                <w:szCs w:val="22"/>
              </w:rPr>
            </w:pPr>
            <w:r w:rsidRPr="00BC499F">
              <w:rPr>
                <w:sz w:val="22"/>
                <w:szCs w:val="22"/>
              </w:rPr>
              <w:t>11</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декабрь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Всероссийский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 xml:space="preserve">Участник </w:t>
            </w:r>
            <w:r w:rsidRPr="00BC499F">
              <w:rPr>
                <w:sz w:val="22"/>
                <w:szCs w:val="22"/>
              </w:rPr>
              <w:br/>
              <w:t>(1/4 финала)</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Карев Никита,</w:t>
            </w:r>
          </w:p>
          <w:p w:rsidR="003E4905" w:rsidRPr="00BC499F" w:rsidRDefault="003E4905" w:rsidP="00BC499F">
            <w:pPr>
              <w:ind w:left="-28" w:right="-85"/>
              <w:rPr>
                <w:sz w:val="22"/>
                <w:szCs w:val="22"/>
              </w:rPr>
            </w:pPr>
            <w:r w:rsidRPr="00BC499F">
              <w:rPr>
                <w:sz w:val="22"/>
                <w:szCs w:val="22"/>
              </w:rPr>
              <w:t>11</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декабрь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Всероссийский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 xml:space="preserve">Участник </w:t>
            </w:r>
            <w:r w:rsidRPr="00BC499F">
              <w:rPr>
                <w:sz w:val="22"/>
                <w:szCs w:val="22"/>
              </w:rPr>
              <w:br/>
              <w:t>(1/4 финала)</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3E4905" w:rsidRPr="00BC499F" w:rsidTr="00BC499F">
        <w:trPr>
          <w:trHeight w:val="782"/>
        </w:trPr>
        <w:tc>
          <w:tcPr>
            <w:tcW w:w="857" w:type="pct"/>
            <w:shd w:val="clear" w:color="auto" w:fill="auto"/>
          </w:tcPr>
          <w:p w:rsidR="003E4905" w:rsidRPr="00BC499F" w:rsidRDefault="003E4905" w:rsidP="00BC499F">
            <w:pPr>
              <w:ind w:left="-28" w:right="-85"/>
              <w:rPr>
                <w:sz w:val="22"/>
                <w:szCs w:val="22"/>
              </w:rPr>
            </w:pPr>
            <w:r w:rsidRPr="00BC499F">
              <w:rPr>
                <w:sz w:val="22"/>
                <w:szCs w:val="22"/>
              </w:rPr>
              <w:t>Поликанов Антон,</w:t>
            </w:r>
          </w:p>
          <w:p w:rsidR="003E4905" w:rsidRPr="00BC499F" w:rsidRDefault="003E4905" w:rsidP="00BC499F">
            <w:pPr>
              <w:ind w:left="-28" w:right="-85"/>
              <w:rPr>
                <w:sz w:val="22"/>
                <w:szCs w:val="22"/>
              </w:rPr>
            </w:pPr>
            <w:r w:rsidRPr="00BC499F">
              <w:rPr>
                <w:sz w:val="22"/>
                <w:szCs w:val="22"/>
              </w:rPr>
              <w:t>10</w:t>
            </w:r>
            <w:r>
              <w:t xml:space="preserve"> класс</w:t>
            </w:r>
          </w:p>
        </w:tc>
        <w:tc>
          <w:tcPr>
            <w:tcW w:w="1072" w:type="pct"/>
            <w:vMerge/>
            <w:shd w:val="clear" w:color="auto" w:fill="auto"/>
          </w:tcPr>
          <w:p w:rsidR="003E4905" w:rsidRPr="00BC499F" w:rsidRDefault="003E4905" w:rsidP="00BC499F">
            <w:pPr>
              <w:ind w:left="-28" w:right="-85"/>
              <w:rPr>
                <w:sz w:val="22"/>
                <w:szCs w:val="22"/>
              </w:rPr>
            </w:pPr>
          </w:p>
        </w:tc>
        <w:tc>
          <w:tcPr>
            <w:tcW w:w="577" w:type="pct"/>
            <w:shd w:val="clear" w:color="auto" w:fill="auto"/>
          </w:tcPr>
          <w:p w:rsidR="003E4905" w:rsidRPr="00BC499F" w:rsidRDefault="003E4905" w:rsidP="00BC499F">
            <w:pPr>
              <w:ind w:left="-28" w:right="-85"/>
              <w:jc w:val="center"/>
              <w:rPr>
                <w:sz w:val="22"/>
                <w:szCs w:val="22"/>
              </w:rPr>
            </w:pPr>
            <w:r w:rsidRPr="00BC499F">
              <w:rPr>
                <w:sz w:val="22"/>
                <w:szCs w:val="22"/>
              </w:rPr>
              <w:t>декабрь</w:t>
            </w:r>
          </w:p>
        </w:tc>
        <w:tc>
          <w:tcPr>
            <w:tcW w:w="924" w:type="pct"/>
            <w:shd w:val="clear" w:color="auto" w:fill="auto"/>
          </w:tcPr>
          <w:p w:rsidR="003E4905" w:rsidRPr="00BC499F" w:rsidRDefault="003E4905" w:rsidP="00BC499F">
            <w:pPr>
              <w:ind w:left="-28" w:right="-85"/>
              <w:rPr>
                <w:sz w:val="22"/>
                <w:szCs w:val="22"/>
              </w:rPr>
            </w:pPr>
            <w:r w:rsidRPr="00BC499F">
              <w:rPr>
                <w:sz w:val="22"/>
                <w:szCs w:val="22"/>
              </w:rPr>
              <w:t>Всероссийский</w:t>
            </w:r>
          </w:p>
        </w:tc>
        <w:tc>
          <w:tcPr>
            <w:tcW w:w="787" w:type="pct"/>
            <w:shd w:val="clear" w:color="auto" w:fill="auto"/>
          </w:tcPr>
          <w:p w:rsidR="003E4905" w:rsidRPr="00BC499F" w:rsidRDefault="003E4905" w:rsidP="00BC499F">
            <w:pPr>
              <w:ind w:left="-28" w:right="-85"/>
              <w:jc w:val="center"/>
              <w:rPr>
                <w:sz w:val="22"/>
                <w:szCs w:val="22"/>
              </w:rPr>
            </w:pPr>
            <w:r w:rsidRPr="00BC499F">
              <w:rPr>
                <w:sz w:val="22"/>
                <w:szCs w:val="22"/>
              </w:rPr>
              <w:t xml:space="preserve">Участник </w:t>
            </w:r>
            <w:r w:rsidRPr="00BC499F">
              <w:rPr>
                <w:sz w:val="22"/>
                <w:szCs w:val="22"/>
              </w:rPr>
              <w:br/>
              <w:t>(1/4 финала)</w:t>
            </w:r>
          </w:p>
        </w:tc>
        <w:tc>
          <w:tcPr>
            <w:tcW w:w="783" w:type="pct"/>
            <w:shd w:val="clear" w:color="auto" w:fill="auto"/>
          </w:tcPr>
          <w:p w:rsidR="003E4905" w:rsidRPr="00BC499F" w:rsidRDefault="003E4905"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3E4905" w:rsidRPr="00BC499F" w:rsidRDefault="00E83369" w:rsidP="00BC499F">
            <w:pPr>
              <w:ind w:left="-28" w:right="-85"/>
              <w:rPr>
                <w:sz w:val="22"/>
                <w:szCs w:val="22"/>
              </w:rPr>
            </w:pPr>
            <w:r w:rsidRPr="00BC499F">
              <w:rPr>
                <w:sz w:val="22"/>
                <w:szCs w:val="22"/>
              </w:rPr>
              <w:t>Глущенко Доминика</w:t>
            </w:r>
            <w:r w:rsidR="003E4905" w:rsidRPr="00BC499F">
              <w:rPr>
                <w:sz w:val="22"/>
                <w:szCs w:val="22"/>
              </w:rPr>
              <w:t>,</w:t>
            </w:r>
            <w:r w:rsidRPr="00BC499F">
              <w:rPr>
                <w:sz w:val="22"/>
                <w:szCs w:val="22"/>
              </w:rPr>
              <w:t xml:space="preserve"> </w:t>
            </w:r>
          </w:p>
          <w:p w:rsidR="00E83369" w:rsidRPr="00BC499F" w:rsidRDefault="00E83369" w:rsidP="00BC499F">
            <w:pPr>
              <w:ind w:left="-28" w:right="-85"/>
              <w:rPr>
                <w:sz w:val="22"/>
                <w:szCs w:val="22"/>
              </w:rPr>
            </w:pPr>
            <w:r w:rsidRPr="00BC499F">
              <w:rPr>
                <w:sz w:val="22"/>
                <w:szCs w:val="22"/>
              </w:rPr>
              <w:t xml:space="preserve">5 </w:t>
            </w:r>
            <w:r w:rsidR="003E4905">
              <w:t>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Первенство города Калуги по шахматам среди школьных команд</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Региональный</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3E4905" w:rsidRPr="00BC499F" w:rsidRDefault="00E83369" w:rsidP="00BC499F">
            <w:pPr>
              <w:ind w:left="-28" w:right="-85"/>
              <w:rPr>
                <w:sz w:val="22"/>
                <w:szCs w:val="22"/>
              </w:rPr>
            </w:pPr>
            <w:r w:rsidRPr="00BC499F">
              <w:rPr>
                <w:sz w:val="22"/>
                <w:szCs w:val="22"/>
              </w:rPr>
              <w:t>Малов Иван</w:t>
            </w:r>
            <w:r w:rsidR="003E4905" w:rsidRPr="00BC499F">
              <w:rPr>
                <w:sz w:val="22"/>
                <w:szCs w:val="22"/>
              </w:rPr>
              <w:t>,</w:t>
            </w:r>
            <w:r w:rsidRPr="00BC499F">
              <w:rPr>
                <w:sz w:val="22"/>
                <w:szCs w:val="22"/>
              </w:rPr>
              <w:t xml:space="preserve"> </w:t>
            </w:r>
          </w:p>
          <w:p w:rsidR="00E83369" w:rsidRPr="00BC499F" w:rsidRDefault="00E83369" w:rsidP="00BC499F">
            <w:pPr>
              <w:ind w:left="-28" w:right="-85"/>
              <w:rPr>
                <w:sz w:val="22"/>
                <w:szCs w:val="22"/>
              </w:rPr>
            </w:pPr>
            <w:r w:rsidRPr="00BC499F">
              <w:rPr>
                <w:sz w:val="22"/>
                <w:szCs w:val="22"/>
              </w:rPr>
              <w:t xml:space="preserve">5 </w:t>
            </w:r>
            <w:r w:rsidR="003E4905">
              <w:t>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Первенство города Калуги по шахматам среди школьных команд</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Региональный</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3E4905" w:rsidRPr="00BC499F" w:rsidRDefault="00E83369" w:rsidP="00BC499F">
            <w:pPr>
              <w:ind w:left="-28" w:right="-85"/>
              <w:rPr>
                <w:sz w:val="22"/>
                <w:szCs w:val="22"/>
              </w:rPr>
            </w:pPr>
            <w:r w:rsidRPr="00BC499F">
              <w:rPr>
                <w:sz w:val="22"/>
                <w:szCs w:val="22"/>
              </w:rPr>
              <w:t>Лоткин Николай</w:t>
            </w:r>
            <w:r w:rsidR="003E4905" w:rsidRPr="00BC499F">
              <w:rPr>
                <w:sz w:val="22"/>
                <w:szCs w:val="22"/>
              </w:rPr>
              <w:t>,</w:t>
            </w:r>
          </w:p>
          <w:p w:rsidR="00E83369" w:rsidRPr="00BC499F" w:rsidRDefault="00E83369" w:rsidP="00BC499F">
            <w:pPr>
              <w:ind w:left="-28" w:right="-85"/>
              <w:rPr>
                <w:sz w:val="22"/>
                <w:szCs w:val="22"/>
              </w:rPr>
            </w:pPr>
            <w:r w:rsidRPr="00BC499F">
              <w:rPr>
                <w:sz w:val="22"/>
                <w:szCs w:val="22"/>
              </w:rPr>
              <w:t xml:space="preserve">6 </w:t>
            </w:r>
            <w:r w:rsidR="003E4905">
              <w:t>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Первенство города Калуги по шахматам среди школьных команд</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Региональный</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3E4905" w:rsidRPr="00BC499F" w:rsidRDefault="00E83369" w:rsidP="00BC499F">
            <w:pPr>
              <w:ind w:left="-28" w:right="-85"/>
              <w:rPr>
                <w:sz w:val="22"/>
                <w:szCs w:val="22"/>
              </w:rPr>
            </w:pPr>
            <w:r w:rsidRPr="00BC499F">
              <w:rPr>
                <w:sz w:val="22"/>
                <w:szCs w:val="22"/>
              </w:rPr>
              <w:t>Шариков Андрей</w:t>
            </w:r>
            <w:r w:rsidR="003E4905" w:rsidRPr="00BC499F">
              <w:rPr>
                <w:sz w:val="22"/>
                <w:szCs w:val="22"/>
              </w:rPr>
              <w:t>,</w:t>
            </w:r>
            <w:r w:rsidRPr="00BC499F">
              <w:rPr>
                <w:sz w:val="22"/>
                <w:szCs w:val="22"/>
              </w:rPr>
              <w:t xml:space="preserve"> </w:t>
            </w:r>
          </w:p>
          <w:p w:rsidR="00E83369" w:rsidRPr="00BC499F" w:rsidRDefault="00E83369" w:rsidP="00BC499F">
            <w:pPr>
              <w:ind w:left="-28" w:right="-85"/>
              <w:rPr>
                <w:sz w:val="22"/>
                <w:szCs w:val="22"/>
              </w:rPr>
            </w:pPr>
            <w:r w:rsidRPr="00BC499F">
              <w:rPr>
                <w:sz w:val="22"/>
                <w:szCs w:val="22"/>
              </w:rPr>
              <w:t xml:space="preserve">6 </w:t>
            </w:r>
            <w:r w:rsidR="003E4905">
              <w:t>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Первенство города Калуги по шахматам среди школьных команд</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Региональный</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Мосалев А.Р.</w:t>
            </w:r>
          </w:p>
        </w:tc>
      </w:tr>
      <w:tr w:rsidR="00E83369" w:rsidRPr="00BC499F" w:rsidTr="00BC499F">
        <w:tc>
          <w:tcPr>
            <w:tcW w:w="857" w:type="pct"/>
            <w:shd w:val="clear" w:color="auto" w:fill="auto"/>
          </w:tcPr>
          <w:p w:rsidR="00E83369" w:rsidRPr="00BC499F" w:rsidRDefault="00E83369" w:rsidP="00BC499F">
            <w:pPr>
              <w:ind w:left="-28" w:right="-85"/>
              <w:rPr>
                <w:sz w:val="22"/>
                <w:szCs w:val="22"/>
              </w:rPr>
            </w:pPr>
            <w:r w:rsidRPr="00BC499F">
              <w:rPr>
                <w:sz w:val="22"/>
                <w:szCs w:val="22"/>
              </w:rPr>
              <w:lastRenderedPageBreak/>
              <w:t>Морозова София, 8 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Олимпиады Северо-Кавказского федерального университета «45 параллель» по географии «Моя планета»</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p w:rsidR="00E83369" w:rsidRPr="00BC499F" w:rsidRDefault="00E83369" w:rsidP="00BC499F">
            <w:pPr>
              <w:ind w:left="-28" w:right="-85"/>
              <w:jc w:val="center"/>
              <w:rPr>
                <w:sz w:val="22"/>
                <w:szCs w:val="22"/>
              </w:rPr>
            </w:pPr>
          </w:p>
        </w:tc>
        <w:tc>
          <w:tcPr>
            <w:tcW w:w="924" w:type="pct"/>
            <w:shd w:val="clear" w:color="auto" w:fill="auto"/>
          </w:tcPr>
          <w:p w:rsidR="00E83369" w:rsidRPr="00BC499F" w:rsidRDefault="00E83369" w:rsidP="00BC499F">
            <w:pPr>
              <w:ind w:left="-28" w:right="-85"/>
              <w:rPr>
                <w:sz w:val="22"/>
                <w:szCs w:val="22"/>
              </w:rPr>
            </w:pPr>
            <w:r w:rsidRPr="00BC499F">
              <w:rPr>
                <w:sz w:val="22"/>
                <w:szCs w:val="22"/>
              </w:rPr>
              <w:t>Всероссийский</w:t>
            </w:r>
          </w:p>
          <w:p w:rsidR="00E83369" w:rsidRPr="00BC499F" w:rsidRDefault="00E83369" w:rsidP="00BC499F">
            <w:pPr>
              <w:ind w:left="-28" w:right="-85"/>
              <w:rPr>
                <w:sz w:val="22"/>
                <w:szCs w:val="22"/>
              </w:rPr>
            </w:pPr>
            <w:r w:rsidRPr="00BC499F">
              <w:rPr>
                <w:sz w:val="22"/>
                <w:szCs w:val="22"/>
              </w:rPr>
              <w:t>(заочная)</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победитель</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Киреева Е.А.</w:t>
            </w:r>
          </w:p>
        </w:tc>
      </w:tr>
      <w:tr w:rsidR="00E83369" w:rsidRPr="00BC499F" w:rsidTr="00BC499F">
        <w:tc>
          <w:tcPr>
            <w:tcW w:w="857" w:type="pct"/>
            <w:shd w:val="clear" w:color="auto" w:fill="auto"/>
          </w:tcPr>
          <w:p w:rsidR="00E83369" w:rsidRPr="00BC499F" w:rsidRDefault="00E83369" w:rsidP="00BC499F">
            <w:pPr>
              <w:ind w:left="-28" w:right="-85"/>
              <w:rPr>
                <w:sz w:val="22"/>
                <w:szCs w:val="22"/>
              </w:rPr>
            </w:pPr>
            <w:r w:rsidRPr="00BC499F">
              <w:rPr>
                <w:sz w:val="22"/>
                <w:szCs w:val="22"/>
              </w:rPr>
              <w:t>Дроздов Кирилл, 6 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Олимпиады Северо-Кавказского федерального университета «45 параллель» по географии «Моя планета»</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p w:rsidR="00E83369" w:rsidRPr="00BC499F" w:rsidRDefault="00E83369" w:rsidP="00BC499F">
            <w:pPr>
              <w:ind w:left="-28" w:right="-85"/>
              <w:jc w:val="center"/>
              <w:rPr>
                <w:sz w:val="22"/>
                <w:szCs w:val="22"/>
              </w:rPr>
            </w:pPr>
          </w:p>
        </w:tc>
        <w:tc>
          <w:tcPr>
            <w:tcW w:w="924" w:type="pct"/>
            <w:shd w:val="clear" w:color="auto" w:fill="auto"/>
          </w:tcPr>
          <w:p w:rsidR="00E83369" w:rsidRPr="00BC499F" w:rsidRDefault="00E83369" w:rsidP="00BC499F">
            <w:pPr>
              <w:ind w:left="-28" w:right="-85"/>
              <w:rPr>
                <w:sz w:val="22"/>
                <w:szCs w:val="22"/>
              </w:rPr>
            </w:pPr>
            <w:r w:rsidRPr="00BC499F">
              <w:rPr>
                <w:sz w:val="22"/>
                <w:szCs w:val="22"/>
              </w:rPr>
              <w:t>Всероссийский</w:t>
            </w:r>
          </w:p>
          <w:p w:rsidR="00E83369" w:rsidRPr="00BC499F" w:rsidRDefault="00E83369" w:rsidP="00BC499F">
            <w:pPr>
              <w:ind w:left="-28" w:right="-85"/>
              <w:rPr>
                <w:sz w:val="22"/>
                <w:szCs w:val="22"/>
              </w:rPr>
            </w:pPr>
            <w:r w:rsidRPr="00BC499F">
              <w:rPr>
                <w:sz w:val="22"/>
                <w:szCs w:val="22"/>
              </w:rPr>
              <w:t>(заочная)</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Киреева Е.А.</w:t>
            </w:r>
          </w:p>
        </w:tc>
      </w:tr>
      <w:tr w:rsidR="00E83369" w:rsidRPr="00BC499F" w:rsidTr="00BC499F">
        <w:tc>
          <w:tcPr>
            <w:tcW w:w="857" w:type="pct"/>
            <w:shd w:val="clear" w:color="auto" w:fill="auto"/>
          </w:tcPr>
          <w:p w:rsidR="00E83369" w:rsidRPr="00BC499F" w:rsidRDefault="00E83369" w:rsidP="00BC499F">
            <w:pPr>
              <w:ind w:left="-28" w:right="-85"/>
              <w:rPr>
                <w:sz w:val="22"/>
                <w:szCs w:val="22"/>
              </w:rPr>
            </w:pPr>
            <w:r w:rsidRPr="00BC499F">
              <w:rPr>
                <w:sz w:val="22"/>
                <w:szCs w:val="22"/>
              </w:rPr>
              <w:t>Корниенко Иван, 6 класс</w:t>
            </w:r>
          </w:p>
        </w:tc>
        <w:tc>
          <w:tcPr>
            <w:tcW w:w="1072" w:type="pct"/>
            <w:shd w:val="clear" w:color="auto" w:fill="auto"/>
          </w:tcPr>
          <w:p w:rsidR="00E83369" w:rsidRPr="00BC499F" w:rsidRDefault="00E83369" w:rsidP="00BC499F">
            <w:pPr>
              <w:ind w:left="-28" w:right="-85"/>
              <w:rPr>
                <w:sz w:val="22"/>
                <w:szCs w:val="22"/>
              </w:rPr>
            </w:pPr>
            <w:r w:rsidRPr="00BC499F">
              <w:rPr>
                <w:sz w:val="22"/>
                <w:szCs w:val="22"/>
              </w:rPr>
              <w:t>Олимпиады Северо-Кавказского федерального университета «45 параллель» по географии «Моя планета»</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p w:rsidR="00E83369" w:rsidRPr="00BC499F" w:rsidRDefault="00E83369" w:rsidP="00BC499F">
            <w:pPr>
              <w:ind w:left="-28" w:right="-85"/>
              <w:jc w:val="center"/>
              <w:rPr>
                <w:sz w:val="22"/>
                <w:szCs w:val="22"/>
              </w:rPr>
            </w:pPr>
          </w:p>
        </w:tc>
        <w:tc>
          <w:tcPr>
            <w:tcW w:w="924" w:type="pct"/>
            <w:shd w:val="clear" w:color="auto" w:fill="auto"/>
          </w:tcPr>
          <w:p w:rsidR="00E83369" w:rsidRPr="00BC499F" w:rsidRDefault="00E83369" w:rsidP="00BC499F">
            <w:pPr>
              <w:ind w:left="-28" w:right="-85"/>
              <w:rPr>
                <w:sz w:val="22"/>
                <w:szCs w:val="22"/>
              </w:rPr>
            </w:pPr>
            <w:r w:rsidRPr="00BC499F">
              <w:rPr>
                <w:sz w:val="22"/>
                <w:szCs w:val="22"/>
              </w:rPr>
              <w:t>Всероссийский</w:t>
            </w:r>
          </w:p>
          <w:p w:rsidR="00E83369" w:rsidRPr="00BC499F" w:rsidRDefault="00E83369" w:rsidP="00BC499F">
            <w:pPr>
              <w:ind w:left="-28" w:right="-85"/>
              <w:rPr>
                <w:sz w:val="22"/>
                <w:szCs w:val="22"/>
              </w:rPr>
            </w:pPr>
            <w:r w:rsidRPr="00BC499F">
              <w:rPr>
                <w:sz w:val="22"/>
                <w:szCs w:val="22"/>
              </w:rPr>
              <w:t>(заочная)</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участник</w:t>
            </w:r>
          </w:p>
        </w:tc>
        <w:tc>
          <w:tcPr>
            <w:tcW w:w="783" w:type="pct"/>
            <w:shd w:val="clear" w:color="auto" w:fill="auto"/>
          </w:tcPr>
          <w:p w:rsidR="00E83369" w:rsidRPr="00BC499F" w:rsidRDefault="00E83369" w:rsidP="00BC499F">
            <w:pPr>
              <w:ind w:left="-28" w:right="-85"/>
              <w:rPr>
                <w:sz w:val="22"/>
                <w:szCs w:val="22"/>
              </w:rPr>
            </w:pPr>
            <w:r w:rsidRPr="00BC499F">
              <w:rPr>
                <w:sz w:val="22"/>
                <w:szCs w:val="22"/>
              </w:rPr>
              <w:t>Киреева Е.А.</w:t>
            </w:r>
          </w:p>
        </w:tc>
      </w:tr>
      <w:tr w:rsidR="00E83369" w:rsidRPr="00BC499F" w:rsidTr="00BC499F">
        <w:tc>
          <w:tcPr>
            <w:tcW w:w="857" w:type="pct"/>
            <w:shd w:val="clear" w:color="auto" w:fill="auto"/>
          </w:tcPr>
          <w:p w:rsidR="003E4905" w:rsidRPr="00BC499F" w:rsidRDefault="00E83369" w:rsidP="00BC499F">
            <w:pPr>
              <w:ind w:left="-28" w:right="-85"/>
              <w:rPr>
                <w:bCs/>
                <w:sz w:val="22"/>
                <w:szCs w:val="22"/>
              </w:rPr>
            </w:pPr>
            <w:r w:rsidRPr="00BC499F">
              <w:rPr>
                <w:bCs/>
                <w:sz w:val="22"/>
                <w:szCs w:val="22"/>
              </w:rPr>
              <w:t xml:space="preserve">Фаткулина Рушана, </w:t>
            </w:r>
          </w:p>
          <w:p w:rsidR="00E83369" w:rsidRPr="00BC499F" w:rsidRDefault="00E83369" w:rsidP="00BC499F">
            <w:pPr>
              <w:ind w:left="-28" w:right="-85"/>
              <w:rPr>
                <w:bCs/>
                <w:sz w:val="22"/>
                <w:szCs w:val="22"/>
              </w:rPr>
            </w:pPr>
            <w:r w:rsidRPr="00BC499F">
              <w:rPr>
                <w:bCs/>
                <w:sz w:val="22"/>
                <w:szCs w:val="22"/>
              </w:rPr>
              <w:t xml:space="preserve">10 </w:t>
            </w:r>
            <w:r w:rsidR="003E4905">
              <w:t>класс</w:t>
            </w:r>
          </w:p>
        </w:tc>
        <w:tc>
          <w:tcPr>
            <w:tcW w:w="1072" w:type="pct"/>
            <w:shd w:val="clear" w:color="auto" w:fill="auto"/>
          </w:tcPr>
          <w:p w:rsidR="00E83369" w:rsidRPr="00BC499F" w:rsidRDefault="003E4905" w:rsidP="00BC499F">
            <w:pPr>
              <w:ind w:left="-28" w:right="-85"/>
              <w:rPr>
                <w:sz w:val="22"/>
                <w:szCs w:val="22"/>
              </w:rPr>
            </w:pPr>
            <w:r w:rsidRPr="00BC499F">
              <w:rPr>
                <w:sz w:val="22"/>
                <w:szCs w:val="22"/>
              </w:rPr>
              <w:t>Конкурс научно</w:t>
            </w:r>
            <w:r w:rsidR="00E83369" w:rsidRPr="00BC499F">
              <w:rPr>
                <w:sz w:val="22"/>
                <w:szCs w:val="22"/>
              </w:rPr>
              <w:t>-исследовательских работ имени Д.И. Менделеева среди учащихся муниципальных бюджетных образовательных учреждений города Калуги</w:t>
            </w: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Муниципальный с региональным отбором на всероссийский этап - призеры проходят во всероссийский этап в Москву</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 xml:space="preserve">Призер (3 место) на секции </w:t>
            </w:r>
            <w:r w:rsidR="003E4905" w:rsidRPr="00BC499F">
              <w:rPr>
                <w:sz w:val="22"/>
                <w:szCs w:val="22"/>
              </w:rPr>
              <w:t>«</w:t>
            </w:r>
            <w:r w:rsidRPr="00BC499F">
              <w:rPr>
                <w:sz w:val="22"/>
                <w:szCs w:val="22"/>
              </w:rPr>
              <w:t>Социальная</w:t>
            </w:r>
            <w:r w:rsidR="003E4905" w:rsidRPr="00BC499F">
              <w:rPr>
                <w:sz w:val="22"/>
                <w:szCs w:val="22"/>
              </w:rPr>
              <w:t>»</w:t>
            </w:r>
          </w:p>
        </w:tc>
        <w:tc>
          <w:tcPr>
            <w:tcW w:w="783" w:type="pct"/>
            <w:shd w:val="clear" w:color="auto" w:fill="auto"/>
          </w:tcPr>
          <w:p w:rsidR="00E83369" w:rsidRPr="00BC499F" w:rsidRDefault="00E83369" w:rsidP="00BC499F">
            <w:pPr>
              <w:ind w:left="-28" w:right="-85"/>
              <w:rPr>
                <w:bCs/>
                <w:sz w:val="22"/>
                <w:szCs w:val="22"/>
              </w:rPr>
            </w:pPr>
            <w:r w:rsidRPr="00BC499F">
              <w:rPr>
                <w:bCs/>
                <w:sz w:val="22"/>
                <w:szCs w:val="22"/>
              </w:rPr>
              <w:t>Сязи Е.В.</w:t>
            </w:r>
          </w:p>
        </w:tc>
      </w:tr>
      <w:tr w:rsidR="00E83369" w:rsidRPr="00BC499F" w:rsidTr="00BC499F">
        <w:tc>
          <w:tcPr>
            <w:tcW w:w="857" w:type="pct"/>
            <w:shd w:val="clear" w:color="auto" w:fill="auto"/>
          </w:tcPr>
          <w:p w:rsidR="00E83369" w:rsidRPr="00BC499F" w:rsidRDefault="00E83369" w:rsidP="00BC499F">
            <w:pPr>
              <w:ind w:left="-28" w:right="-85"/>
              <w:rPr>
                <w:bCs/>
                <w:sz w:val="22"/>
                <w:szCs w:val="22"/>
              </w:rPr>
            </w:pPr>
            <w:r w:rsidRPr="00BC499F">
              <w:rPr>
                <w:bCs/>
                <w:sz w:val="22"/>
                <w:szCs w:val="22"/>
              </w:rPr>
              <w:t>Смирнова Полина, 9 кл.</w:t>
            </w:r>
          </w:p>
        </w:tc>
        <w:tc>
          <w:tcPr>
            <w:tcW w:w="1072" w:type="pct"/>
            <w:shd w:val="clear" w:color="auto" w:fill="auto"/>
          </w:tcPr>
          <w:p w:rsidR="00E83369" w:rsidRPr="00BC499F" w:rsidRDefault="003E4905" w:rsidP="00BC499F">
            <w:pPr>
              <w:ind w:left="-28" w:right="-85"/>
              <w:rPr>
                <w:sz w:val="22"/>
                <w:szCs w:val="22"/>
              </w:rPr>
            </w:pPr>
            <w:r w:rsidRPr="00BC499F">
              <w:rPr>
                <w:sz w:val="22"/>
                <w:szCs w:val="22"/>
              </w:rPr>
              <w:t>Конкурс научно</w:t>
            </w:r>
            <w:r w:rsidR="00E83369" w:rsidRPr="00BC499F">
              <w:rPr>
                <w:sz w:val="22"/>
                <w:szCs w:val="22"/>
              </w:rPr>
              <w:t>-исследовательских работ имени Д.И. Менделеева среди учащихся муниципальных бюджетных образовательных учреждений города Калуги</w:t>
            </w:r>
          </w:p>
          <w:p w:rsidR="00E83369" w:rsidRPr="00BC499F" w:rsidRDefault="00E83369" w:rsidP="00BC499F">
            <w:pPr>
              <w:ind w:left="-28" w:right="-85"/>
              <w:rPr>
                <w:sz w:val="22"/>
                <w:szCs w:val="22"/>
              </w:rPr>
            </w:pPr>
          </w:p>
        </w:tc>
        <w:tc>
          <w:tcPr>
            <w:tcW w:w="577" w:type="pct"/>
            <w:shd w:val="clear" w:color="auto" w:fill="auto"/>
          </w:tcPr>
          <w:p w:rsidR="00E83369" w:rsidRPr="00BC499F" w:rsidRDefault="00E83369" w:rsidP="00BC499F">
            <w:pPr>
              <w:ind w:left="-28" w:right="-85"/>
              <w:jc w:val="center"/>
              <w:rPr>
                <w:sz w:val="22"/>
                <w:szCs w:val="22"/>
              </w:rPr>
            </w:pPr>
            <w:r w:rsidRPr="00BC499F">
              <w:rPr>
                <w:sz w:val="22"/>
                <w:szCs w:val="22"/>
              </w:rPr>
              <w:t>декабрь</w:t>
            </w:r>
          </w:p>
        </w:tc>
        <w:tc>
          <w:tcPr>
            <w:tcW w:w="924" w:type="pct"/>
            <w:shd w:val="clear" w:color="auto" w:fill="auto"/>
          </w:tcPr>
          <w:p w:rsidR="00E83369" w:rsidRPr="00BC499F" w:rsidRDefault="00E83369" w:rsidP="00BC499F">
            <w:pPr>
              <w:ind w:left="-28" w:right="-85"/>
              <w:rPr>
                <w:sz w:val="22"/>
                <w:szCs w:val="22"/>
              </w:rPr>
            </w:pPr>
            <w:r w:rsidRPr="00BC499F">
              <w:rPr>
                <w:sz w:val="22"/>
                <w:szCs w:val="22"/>
              </w:rPr>
              <w:t>Муниципальный с региональным отбором на всероссийский этап - призеры проходят во всероссийский этап в Москву</w:t>
            </w:r>
          </w:p>
        </w:tc>
        <w:tc>
          <w:tcPr>
            <w:tcW w:w="787" w:type="pct"/>
            <w:shd w:val="clear" w:color="auto" w:fill="auto"/>
          </w:tcPr>
          <w:p w:rsidR="00E83369" w:rsidRPr="00BC499F" w:rsidRDefault="00E83369" w:rsidP="00BC499F">
            <w:pPr>
              <w:ind w:left="-28" w:right="-85"/>
              <w:jc w:val="center"/>
              <w:rPr>
                <w:sz w:val="22"/>
                <w:szCs w:val="22"/>
              </w:rPr>
            </w:pPr>
            <w:r w:rsidRPr="00BC499F">
              <w:rPr>
                <w:sz w:val="22"/>
                <w:szCs w:val="22"/>
              </w:rPr>
              <w:t xml:space="preserve">Призер (3 место) на секции </w:t>
            </w:r>
            <w:r w:rsidR="003E4905" w:rsidRPr="00BC499F">
              <w:rPr>
                <w:sz w:val="22"/>
                <w:szCs w:val="22"/>
              </w:rPr>
              <w:t>«</w:t>
            </w:r>
            <w:r w:rsidRPr="00BC499F">
              <w:rPr>
                <w:sz w:val="22"/>
                <w:szCs w:val="22"/>
              </w:rPr>
              <w:t>История, искусство и культура</w:t>
            </w:r>
            <w:r w:rsidR="003E4905" w:rsidRPr="00BC499F">
              <w:rPr>
                <w:sz w:val="22"/>
                <w:szCs w:val="22"/>
              </w:rPr>
              <w:t>»</w:t>
            </w:r>
          </w:p>
        </w:tc>
        <w:tc>
          <w:tcPr>
            <w:tcW w:w="783" w:type="pct"/>
            <w:shd w:val="clear" w:color="auto" w:fill="auto"/>
          </w:tcPr>
          <w:p w:rsidR="00E83369" w:rsidRPr="00BC499F" w:rsidRDefault="00E83369" w:rsidP="00BC499F">
            <w:pPr>
              <w:ind w:left="-28" w:right="-85"/>
              <w:rPr>
                <w:bCs/>
                <w:sz w:val="22"/>
                <w:szCs w:val="22"/>
              </w:rPr>
            </w:pPr>
            <w:r w:rsidRPr="00BC499F">
              <w:rPr>
                <w:bCs/>
                <w:sz w:val="22"/>
                <w:szCs w:val="22"/>
              </w:rPr>
              <w:t>Сязи Е.В.</w:t>
            </w:r>
          </w:p>
        </w:tc>
      </w:tr>
    </w:tbl>
    <w:p w:rsidR="00EB6F12" w:rsidRDefault="00EB6F12" w:rsidP="00EB6F12">
      <w:pPr>
        <w:pStyle w:val="ac"/>
        <w:spacing w:line="100" w:lineRule="atLeast"/>
        <w:jc w:val="center"/>
        <w:rPr>
          <w:rFonts w:ascii="Times New Roman" w:hAnsi="Times New Roman"/>
          <w:b/>
          <w:i/>
          <w:color w:val="002060"/>
          <w:sz w:val="24"/>
          <w:szCs w:val="24"/>
        </w:rPr>
      </w:pPr>
    </w:p>
    <w:p w:rsidR="00061F00" w:rsidRDefault="00061F00" w:rsidP="00EB6F12">
      <w:pPr>
        <w:pStyle w:val="ac"/>
        <w:spacing w:line="100" w:lineRule="atLeast"/>
        <w:jc w:val="center"/>
        <w:rPr>
          <w:rFonts w:ascii="Times New Roman" w:hAnsi="Times New Roman"/>
          <w:b/>
          <w:i/>
          <w:color w:val="002060"/>
          <w:sz w:val="24"/>
          <w:szCs w:val="24"/>
        </w:rPr>
      </w:pPr>
    </w:p>
    <w:p w:rsidR="00061F00" w:rsidRDefault="00061F00" w:rsidP="00EB6F12">
      <w:pPr>
        <w:pStyle w:val="ac"/>
        <w:spacing w:line="100" w:lineRule="atLeast"/>
        <w:jc w:val="center"/>
        <w:rPr>
          <w:rFonts w:ascii="Times New Roman" w:hAnsi="Times New Roman"/>
          <w:b/>
          <w:i/>
          <w:color w:val="002060"/>
          <w:sz w:val="24"/>
          <w:szCs w:val="24"/>
        </w:rPr>
      </w:pPr>
    </w:p>
    <w:p w:rsidR="008D44CF" w:rsidRPr="00A82549" w:rsidRDefault="008D44CF" w:rsidP="008D44CF">
      <w:pPr>
        <w:jc w:val="center"/>
        <w:rPr>
          <w:b/>
        </w:rPr>
      </w:pPr>
    </w:p>
    <w:p w:rsidR="00EB6F12" w:rsidRPr="00F81A2F" w:rsidRDefault="00EB6F12" w:rsidP="00EB6F12">
      <w:pPr>
        <w:pStyle w:val="ac"/>
        <w:spacing w:line="100" w:lineRule="atLeast"/>
        <w:jc w:val="center"/>
        <w:rPr>
          <w:rFonts w:ascii="Times New Roman" w:hAnsi="Times New Roman"/>
          <w:b/>
          <w:i/>
          <w:color w:val="002060"/>
          <w:sz w:val="24"/>
          <w:szCs w:val="24"/>
        </w:rPr>
      </w:pPr>
    </w:p>
    <w:p w:rsidR="003E4905" w:rsidRDefault="003E4905" w:rsidP="00BC499F">
      <w:pPr>
        <w:numPr>
          <w:ilvl w:val="0"/>
          <w:numId w:val="27"/>
        </w:numPr>
        <w:jc w:val="center"/>
        <w:rPr>
          <w:b/>
          <w:bCs/>
          <w:color w:val="002060"/>
          <w:sz w:val="26"/>
          <w:szCs w:val="26"/>
        </w:rPr>
        <w:sectPr w:rsidR="003E4905" w:rsidSect="004611F9">
          <w:pgSz w:w="11905" w:h="16837"/>
          <w:pgMar w:top="1134" w:right="851" w:bottom="1134" w:left="1701" w:header="720" w:footer="720" w:gutter="0"/>
          <w:cols w:space="720"/>
          <w:docGrid w:linePitch="360"/>
        </w:sectPr>
      </w:pPr>
    </w:p>
    <w:p w:rsidR="00CD1227" w:rsidRPr="001151FE" w:rsidRDefault="00CD1227" w:rsidP="00BC499F">
      <w:pPr>
        <w:numPr>
          <w:ilvl w:val="0"/>
          <w:numId w:val="27"/>
        </w:numPr>
        <w:jc w:val="center"/>
        <w:rPr>
          <w:b/>
          <w:bCs/>
          <w:color w:val="002060"/>
          <w:sz w:val="26"/>
          <w:szCs w:val="26"/>
        </w:rPr>
      </w:pPr>
      <w:r w:rsidRPr="00CD1227">
        <w:rPr>
          <w:b/>
          <w:bCs/>
          <w:color w:val="002060"/>
          <w:sz w:val="26"/>
          <w:szCs w:val="26"/>
        </w:rPr>
        <w:lastRenderedPageBreak/>
        <w:t>Образовательная деятельность  Регионального ресурсного центра дистанционного образования (РРЦДО)</w:t>
      </w:r>
    </w:p>
    <w:p w:rsidR="001151FE" w:rsidRPr="001151FE" w:rsidRDefault="001151FE" w:rsidP="001151FE">
      <w:pPr>
        <w:jc w:val="center"/>
        <w:rPr>
          <w:b/>
          <w:bCs/>
          <w:color w:val="002060"/>
          <w:sz w:val="10"/>
          <w:szCs w:val="10"/>
        </w:rPr>
      </w:pPr>
    </w:p>
    <w:p w:rsidR="00160A96" w:rsidRDefault="00160A96" w:rsidP="00160A96">
      <w:pPr>
        <w:pStyle w:val="a0"/>
        <w:spacing w:after="0" w:line="100" w:lineRule="atLeast"/>
        <w:ind w:firstLine="709"/>
        <w:jc w:val="both"/>
        <w:rPr>
          <w:color w:val="000000"/>
        </w:rPr>
      </w:pPr>
      <w:r>
        <w:t xml:space="preserve">Для расширения доступности образования для детей с инвалидностью, нуждающихся в обучении на дому, на базе ГКОУ КО «Областной центр образования» функционирует Региональный ресурсный центр дистанционного обучения. В 2018 учебном году дистанционным обучением было охвачено 85 детей, имеющих статус «ребенок-инвалид». По состоянию на 01.01.2018 год </w:t>
      </w:r>
      <w:r>
        <w:rPr>
          <w:color w:val="000000"/>
        </w:rPr>
        <w:t xml:space="preserve">29 человек обучались полностью по основным общеобразовательным программам начального общего образования, основного общего образования, среднего общего образования, 56 человек по программам дополнительного образования предметной направленности. </w:t>
      </w:r>
    </w:p>
    <w:p w:rsidR="00160A96" w:rsidRDefault="00160A96" w:rsidP="00160A96">
      <w:pPr>
        <w:spacing w:line="100" w:lineRule="atLeast"/>
        <w:ind w:firstLine="709"/>
        <w:jc w:val="center"/>
        <w:rPr>
          <w:b/>
          <w:bCs/>
          <w:color w:val="000000"/>
        </w:rPr>
      </w:pPr>
    </w:p>
    <w:p w:rsidR="00160A96" w:rsidRDefault="00160A96" w:rsidP="00160A96">
      <w:pPr>
        <w:spacing w:line="100" w:lineRule="atLeast"/>
        <w:ind w:firstLine="709"/>
        <w:jc w:val="center"/>
        <w:rPr>
          <w:b/>
          <w:bCs/>
          <w:color w:val="000000"/>
        </w:rPr>
      </w:pPr>
      <w:r>
        <w:rPr>
          <w:b/>
          <w:bCs/>
          <w:color w:val="000000"/>
        </w:rPr>
        <w:t>Количество обучающихся по уровням образования в 2018 году</w:t>
      </w:r>
    </w:p>
    <w:p w:rsidR="00160A96" w:rsidRPr="00160A96" w:rsidRDefault="00160A96" w:rsidP="00160A96">
      <w:pPr>
        <w:spacing w:line="100" w:lineRule="atLeast"/>
        <w:ind w:firstLine="709"/>
        <w:jc w:val="center"/>
        <w:rPr>
          <w:b/>
          <w:bCs/>
          <w:color w:val="000000"/>
          <w:sz w:val="6"/>
          <w:szCs w:val="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32"/>
        <w:gridCol w:w="2315"/>
        <w:gridCol w:w="2314"/>
        <w:gridCol w:w="2393"/>
      </w:tblGrid>
      <w:tr w:rsidR="00160A96" w:rsidTr="00160A96">
        <w:tc>
          <w:tcPr>
            <w:tcW w:w="2332" w:type="dxa"/>
            <w:tcBorders>
              <w:top w:val="single" w:sz="1" w:space="0" w:color="000000"/>
              <w:left w:val="single" w:sz="1" w:space="0" w:color="000000"/>
              <w:bottom w:val="single" w:sz="1" w:space="0" w:color="000000"/>
            </w:tcBorders>
            <w:vAlign w:val="center"/>
          </w:tcPr>
          <w:p w:rsidR="00160A96" w:rsidRDefault="00160A96" w:rsidP="00160A96">
            <w:pPr>
              <w:pStyle w:val="afb"/>
              <w:snapToGrid w:val="0"/>
              <w:spacing w:line="100" w:lineRule="atLeast"/>
              <w:ind w:firstLine="709"/>
              <w:jc w:val="center"/>
              <w:rPr>
                <w:b/>
                <w:bCs/>
                <w:color w:val="000000"/>
              </w:rPr>
            </w:pPr>
          </w:p>
        </w:tc>
        <w:tc>
          <w:tcPr>
            <w:tcW w:w="2315" w:type="dxa"/>
            <w:tcBorders>
              <w:top w:val="single" w:sz="1" w:space="0" w:color="000000"/>
              <w:left w:val="single" w:sz="1" w:space="0" w:color="000000"/>
              <w:bottom w:val="single" w:sz="1" w:space="0" w:color="000000"/>
            </w:tcBorders>
            <w:vAlign w:val="center"/>
          </w:tcPr>
          <w:p w:rsidR="00160A96" w:rsidRDefault="00160A96" w:rsidP="00160A96">
            <w:pPr>
              <w:pStyle w:val="afb"/>
              <w:snapToGrid w:val="0"/>
              <w:ind w:left="-113" w:right="-113"/>
              <w:jc w:val="center"/>
              <w:rPr>
                <w:b/>
                <w:bCs/>
                <w:color w:val="000000"/>
              </w:rPr>
            </w:pPr>
            <w:r>
              <w:rPr>
                <w:b/>
                <w:bCs/>
                <w:color w:val="000000"/>
              </w:rPr>
              <w:t>Количество</w:t>
            </w:r>
          </w:p>
          <w:p w:rsidR="00160A96" w:rsidRDefault="00160A96" w:rsidP="00160A96">
            <w:pPr>
              <w:pStyle w:val="afb"/>
              <w:snapToGrid w:val="0"/>
              <w:ind w:left="-113" w:right="-113"/>
              <w:jc w:val="center"/>
              <w:rPr>
                <w:b/>
                <w:bCs/>
                <w:color w:val="000000"/>
              </w:rPr>
            </w:pPr>
            <w:r>
              <w:rPr>
                <w:b/>
                <w:bCs/>
                <w:color w:val="000000"/>
              </w:rPr>
              <w:t>обучающихся</w:t>
            </w:r>
          </w:p>
          <w:p w:rsidR="00160A96" w:rsidRDefault="00160A96" w:rsidP="00160A96">
            <w:pPr>
              <w:pStyle w:val="afb"/>
              <w:snapToGrid w:val="0"/>
              <w:ind w:left="-113" w:right="-113"/>
              <w:jc w:val="center"/>
              <w:rPr>
                <w:b/>
                <w:bCs/>
                <w:color w:val="000000"/>
              </w:rPr>
            </w:pPr>
            <w:r>
              <w:rPr>
                <w:b/>
                <w:bCs/>
                <w:color w:val="000000"/>
              </w:rPr>
              <w:t>(общее образование)</w:t>
            </w:r>
          </w:p>
          <w:p w:rsidR="00160A96" w:rsidRDefault="00160A96" w:rsidP="00160A96">
            <w:pPr>
              <w:pStyle w:val="afb"/>
              <w:snapToGrid w:val="0"/>
              <w:ind w:left="-113" w:right="-113"/>
              <w:jc w:val="center"/>
              <w:rPr>
                <w:b/>
                <w:bCs/>
                <w:color w:val="000000"/>
              </w:rPr>
            </w:pPr>
          </w:p>
          <w:p w:rsidR="00160A96" w:rsidRDefault="00160A96" w:rsidP="00160A96">
            <w:pPr>
              <w:pStyle w:val="afb"/>
              <w:snapToGrid w:val="0"/>
              <w:ind w:left="-113" w:right="-113"/>
              <w:jc w:val="center"/>
              <w:rPr>
                <w:b/>
                <w:bCs/>
                <w:color w:val="000000"/>
              </w:rPr>
            </w:pPr>
            <w:r>
              <w:rPr>
                <w:b/>
                <w:bCs/>
                <w:color w:val="000000"/>
              </w:rPr>
              <w:t>01.01.2018</w:t>
            </w:r>
          </w:p>
          <w:p w:rsidR="00160A96" w:rsidRDefault="00160A96" w:rsidP="00160A96">
            <w:pPr>
              <w:pStyle w:val="afb"/>
              <w:snapToGrid w:val="0"/>
              <w:ind w:left="-113" w:right="-113"/>
              <w:jc w:val="center"/>
              <w:rPr>
                <w:b/>
                <w:bCs/>
                <w:color w:val="000000"/>
              </w:rPr>
            </w:pPr>
            <w:r>
              <w:rPr>
                <w:b/>
                <w:bCs/>
                <w:color w:val="000000"/>
              </w:rPr>
              <w:t>01.09.2018</w:t>
            </w:r>
          </w:p>
          <w:p w:rsidR="00160A96" w:rsidRDefault="00160A96" w:rsidP="00160A96">
            <w:pPr>
              <w:pStyle w:val="afb"/>
              <w:snapToGrid w:val="0"/>
              <w:ind w:left="-113" w:right="-113"/>
              <w:jc w:val="center"/>
              <w:rPr>
                <w:b/>
                <w:bCs/>
                <w:color w:val="000000"/>
              </w:rPr>
            </w:pPr>
            <w:r>
              <w:rPr>
                <w:b/>
                <w:bCs/>
                <w:color w:val="000000"/>
              </w:rPr>
              <w:t>01.12.2018</w:t>
            </w:r>
          </w:p>
        </w:tc>
        <w:tc>
          <w:tcPr>
            <w:tcW w:w="2314" w:type="dxa"/>
            <w:tcBorders>
              <w:top w:val="single" w:sz="1" w:space="0" w:color="000000"/>
              <w:left w:val="single" w:sz="1" w:space="0" w:color="000000"/>
              <w:bottom w:val="single" w:sz="1" w:space="0" w:color="000000"/>
            </w:tcBorders>
            <w:vAlign w:val="center"/>
          </w:tcPr>
          <w:p w:rsidR="00160A96" w:rsidRDefault="00160A96" w:rsidP="00160A96">
            <w:pPr>
              <w:pStyle w:val="afb"/>
              <w:snapToGrid w:val="0"/>
              <w:ind w:left="-113" w:right="-113"/>
              <w:jc w:val="center"/>
              <w:rPr>
                <w:b/>
                <w:bCs/>
                <w:color w:val="000000"/>
              </w:rPr>
            </w:pPr>
            <w:r>
              <w:rPr>
                <w:b/>
                <w:bCs/>
                <w:color w:val="000000"/>
              </w:rPr>
              <w:t>Количество</w:t>
            </w:r>
          </w:p>
          <w:p w:rsidR="00160A96" w:rsidRDefault="00160A96" w:rsidP="00160A96">
            <w:pPr>
              <w:pStyle w:val="afb"/>
              <w:snapToGrid w:val="0"/>
              <w:ind w:left="-113" w:right="-113"/>
              <w:jc w:val="center"/>
              <w:rPr>
                <w:b/>
                <w:bCs/>
                <w:color w:val="000000"/>
              </w:rPr>
            </w:pPr>
            <w:r>
              <w:rPr>
                <w:b/>
                <w:bCs/>
                <w:color w:val="000000"/>
              </w:rPr>
              <w:t>обучающихся</w:t>
            </w:r>
          </w:p>
          <w:p w:rsidR="00160A96" w:rsidRDefault="00160A96" w:rsidP="00160A96">
            <w:pPr>
              <w:pStyle w:val="afb"/>
              <w:snapToGrid w:val="0"/>
              <w:ind w:left="-113" w:right="-113"/>
              <w:jc w:val="center"/>
              <w:rPr>
                <w:b/>
                <w:bCs/>
                <w:color w:val="000000"/>
              </w:rPr>
            </w:pPr>
            <w:r>
              <w:rPr>
                <w:b/>
                <w:bCs/>
                <w:color w:val="000000"/>
              </w:rPr>
              <w:t>(дополнительное образование)</w:t>
            </w:r>
          </w:p>
          <w:p w:rsidR="00160A96" w:rsidRDefault="00160A96" w:rsidP="00160A96">
            <w:pPr>
              <w:pStyle w:val="afb"/>
              <w:snapToGrid w:val="0"/>
              <w:ind w:left="-113" w:right="-113"/>
              <w:jc w:val="center"/>
              <w:rPr>
                <w:b/>
                <w:bCs/>
                <w:color w:val="000000"/>
              </w:rPr>
            </w:pPr>
            <w:r>
              <w:rPr>
                <w:b/>
                <w:bCs/>
                <w:color w:val="000000"/>
              </w:rPr>
              <w:t>01.01.2018</w:t>
            </w:r>
          </w:p>
          <w:p w:rsidR="00160A96" w:rsidRDefault="00160A96" w:rsidP="00160A96">
            <w:pPr>
              <w:pStyle w:val="afb"/>
              <w:snapToGrid w:val="0"/>
              <w:ind w:left="-113" w:right="-113"/>
              <w:jc w:val="center"/>
              <w:rPr>
                <w:b/>
                <w:bCs/>
                <w:color w:val="000000"/>
              </w:rPr>
            </w:pPr>
            <w:r>
              <w:rPr>
                <w:b/>
                <w:bCs/>
                <w:color w:val="000000"/>
              </w:rPr>
              <w:t>01.09.2018</w:t>
            </w:r>
          </w:p>
          <w:p w:rsidR="00160A96" w:rsidRDefault="00160A96" w:rsidP="00160A96">
            <w:pPr>
              <w:pStyle w:val="afb"/>
              <w:snapToGrid w:val="0"/>
              <w:ind w:left="-113" w:right="-113"/>
              <w:jc w:val="center"/>
              <w:rPr>
                <w:b/>
                <w:bCs/>
                <w:color w:val="000000"/>
              </w:rPr>
            </w:pPr>
            <w:r>
              <w:rPr>
                <w:b/>
                <w:bCs/>
                <w:color w:val="000000"/>
              </w:rPr>
              <w:t>01.12.2018</w:t>
            </w:r>
          </w:p>
        </w:tc>
        <w:tc>
          <w:tcPr>
            <w:tcW w:w="2393" w:type="dxa"/>
            <w:tcBorders>
              <w:top w:val="single" w:sz="1" w:space="0" w:color="000000"/>
              <w:left w:val="single" w:sz="1" w:space="0" w:color="000000"/>
              <w:bottom w:val="single" w:sz="1" w:space="0" w:color="000000"/>
              <w:right w:val="single" w:sz="1" w:space="0" w:color="000000"/>
            </w:tcBorders>
            <w:vAlign w:val="center"/>
          </w:tcPr>
          <w:p w:rsidR="00160A96" w:rsidRDefault="00160A96" w:rsidP="00160A96">
            <w:pPr>
              <w:pStyle w:val="afb"/>
              <w:snapToGrid w:val="0"/>
              <w:ind w:left="-113" w:right="-113"/>
              <w:jc w:val="center"/>
              <w:rPr>
                <w:b/>
                <w:bCs/>
                <w:color w:val="000000"/>
              </w:rPr>
            </w:pPr>
            <w:r>
              <w:rPr>
                <w:b/>
                <w:bCs/>
                <w:color w:val="000000"/>
              </w:rPr>
              <w:t>Всего</w:t>
            </w:r>
          </w:p>
          <w:p w:rsidR="00160A96" w:rsidRDefault="00160A96" w:rsidP="00160A96">
            <w:pPr>
              <w:pStyle w:val="afb"/>
              <w:snapToGrid w:val="0"/>
              <w:ind w:left="-113" w:right="-113"/>
              <w:jc w:val="center"/>
              <w:rPr>
                <w:b/>
                <w:bCs/>
                <w:color w:val="000000"/>
              </w:rPr>
            </w:pPr>
          </w:p>
          <w:p w:rsidR="00160A96" w:rsidRDefault="00160A96" w:rsidP="00160A96">
            <w:pPr>
              <w:pStyle w:val="afb"/>
              <w:snapToGrid w:val="0"/>
              <w:ind w:left="-113" w:right="-113"/>
              <w:jc w:val="center"/>
              <w:rPr>
                <w:b/>
                <w:bCs/>
                <w:color w:val="000000"/>
              </w:rPr>
            </w:pPr>
          </w:p>
          <w:p w:rsidR="00160A96" w:rsidRDefault="00160A96" w:rsidP="00160A96">
            <w:pPr>
              <w:pStyle w:val="afb"/>
              <w:snapToGrid w:val="0"/>
              <w:ind w:left="-113" w:right="-113"/>
              <w:jc w:val="center"/>
              <w:rPr>
                <w:b/>
                <w:bCs/>
                <w:color w:val="000000"/>
              </w:rPr>
            </w:pPr>
          </w:p>
          <w:p w:rsidR="00160A96" w:rsidRDefault="00160A96" w:rsidP="00160A96">
            <w:pPr>
              <w:pStyle w:val="afb"/>
              <w:snapToGrid w:val="0"/>
              <w:ind w:left="-113" w:right="-113"/>
              <w:jc w:val="center"/>
              <w:rPr>
                <w:b/>
                <w:bCs/>
                <w:color w:val="000000"/>
              </w:rPr>
            </w:pPr>
            <w:r>
              <w:rPr>
                <w:b/>
                <w:bCs/>
                <w:color w:val="000000"/>
              </w:rPr>
              <w:t>01.01.2018</w:t>
            </w:r>
          </w:p>
          <w:p w:rsidR="00160A96" w:rsidRDefault="00160A96" w:rsidP="00160A96">
            <w:pPr>
              <w:pStyle w:val="afb"/>
              <w:snapToGrid w:val="0"/>
              <w:ind w:left="-113" w:right="-113"/>
              <w:jc w:val="center"/>
              <w:rPr>
                <w:b/>
                <w:bCs/>
                <w:color w:val="000000"/>
              </w:rPr>
            </w:pPr>
            <w:r>
              <w:rPr>
                <w:b/>
                <w:bCs/>
                <w:color w:val="000000"/>
              </w:rPr>
              <w:t>01.09.2018</w:t>
            </w:r>
          </w:p>
          <w:p w:rsidR="00160A96" w:rsidRDefault="00160A96" w:rsidP="00160A96">
            <w:pPr>
              <w:pStyle w:val="afb"/>
              <w:snapToGrid w:val="0"/>
              <w:ind w:left="-113" w:right="-113"/>
              <w:jc w:val="center"/>
              <w:rPr>
                <w:b/>
                <w:bCs/>
                <w:color w:val="000000"/>
              </w:rPr>
            </w:pPr>
            <w:r>
              <w:rPr>
                <w:b/>
                <w:bCs/>
                <w:color w:val="000000"/>
              </w:rPr>
              <w:t>01.12.2018</w:t>
            </w:r>
          </w:p>
        </w:tc>
      </w:tr>
      <w:tr w:rsidR="00160A96" w:rsidTr="00EB6F12">
        <w:tc>
          <w:tcPr>
            <w:tcW w:w="2332" w:type="dxa"/>
            <w:tcBorders>
              <w:left w:val="single" w:sz="1" w:space="0" w:color="000000"/>
              <w:bottom w:val="single" w:sz="1" w:space="0" w:color="000000"/>
            </w:tcBorders>
          </w:tcPr>
          <w:p w:rsidR="00160A96" w:rsidRPr="00160A96" w:rsidRDefault="00160A96" w:rsidP="00EB6F12">
            <w:pPr>
              <w:pStyle w:val="afb"/>
              <w:snapToGrid w:val="0"/>
              <w:spacing w:line="100" w:lineRule="atLeast"/>
              <w:ind w:firstLine="709"/>
              <w:jc w:val="both"/>
              <w:rPr>
                <w:bCs/>
                <w:color w:val="000000"/>
              </w:rPr>
            </w:pPr>
            <w:r w:rsidRPr="00160A96">
              <w:rPr>
                <w:bCs/>
                <w:color w:val="000000"/>
              </w:rPr>
              <w:t xml:space="preserve">1 уровень </w:t>
            </w:r>
          </w:p>
        </w:tc>
        <w:tc>
          <w:tcPr>
            <w:tcW w:w="2315"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1/1/1</w:t>
            </w:r>
          </w:p>
        </w:tc>
        <w:tc>
          <w:tcPr>
            <w:tcW w:w="2314"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5/4/4</w:t>
            </w:r>
          </w:p>
        </w:tc>
        <w:tc>
          <w:tcPr>
            <w:tcW w:w="2393" w:type="dxa"/>
            <w:tcBorders>
              <w:left w:val="single" w:sz="1" w:space="0" w:color="000000"/>
              <w:bottom w:val="single" w:sz="1" w:space="0" w:color="000000"/>
              <w:right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6/5/5</w:t>
            </w:r>
          </w:p>
        </w:tc>
      </w:tr>
      <w:tr w:rsidR="00160A96" w:rsidTr="00EB6F12">
        <w:tc>
          <w:tcPr>
            <w:tcW w:w="2332" w:type="dxa"/>
            <w:tcBorders>
              <w:left w:val="single" w:sz="1" w:space="0" w:color="000000"/>
              <w:bottom w:val="single" w:sz="1" w:space="0" w:color="000000"/>
            </w:tcBorders>
          </w:tcPr>
          <w:p w:rsidR="00160A96" w:rsidRPr="00160A96" w:rsidRDefault="00160A96" w:rsidP="00EB6F12">
            <w:pPr>
              <w:pStyle w:val="afb"/>
              <w:snapToGrid w:val="0"/>
              <w:spacing w:line="100" w:lineRule="atLeast"/>
              <w:ind w:firstLine="709"/>
              <w:jc w:val="both"/>
              <w:rPr>
                <w:bCs/>
                <w:color w:val="000000"/>
              </w:rPr>
            </w:pPr>
            <w:r w:rsidRPr="00160A96">
              <w:rPr>
                <w:bCs/>
                <w:color w:val="000000"/>
              </w:rPr>
              <w:t>2 уровень</w:t>
            </w:r>
          </w:p>
        </w:tc>
        <w:tc>
          <w:tcPr>
            <w:tcW w:w="2315"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19/18/18</w:t>
            </w:r>
          </w:p>
        </w:tc>
        <w:tc>
          <w:tcPr>
            <w:tcW w:w="2314"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44/38/39</w:t>
            </w:r>
          </w:p>
        </w:tc>
        <w:tc>
          <w:tcPr>
            <w:tcW w:w="2393" w:type="dxa"/>
            <w:tcBorders>
              <w:left w:val="single" w:sz="1" w:space="0" w:color="000000"/>
              <w:bottom w:val="single" w:sz="1" w:space="0" w:color="000000"/>
              <w:right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63/56/57</w:t>
            </w:r>
          </w:p>
        </w:tc>
      </w:tr>
      <w:tr w:rsidR="00160A96" w:rsidTr="00EB6F12">
        <w:tc>
          <w:tcPr>
            <w:tcW w:w="2332" w:type="dxa"/>
            <w:tcBorders>
              <w:left w:val="single" w:sz="1" w:space="0" w:color="000000"/>
              <w:bottom w:val="single" w:sz="1" w:space="0" w:color="000000"/>
            </w:tcBorders>
          </w:tcPr>
          <w:p w:rsidR="00160A96" w:rsidRPr="00160A96" w:rsidRDefault="00160A96" w:rsidP="00EB6F12">
            <w:pPr>
              <w:pStyle w:val="afb"/>
              <w:snapToGrid w:val="0"/>
              <w:spacing w:line="100" w:lineRule="atLeast"/>
              <w:ind w:firstLine="709"/>
              <w:jc w:val="both"/>
              <w:rPr>
                <w:bCs/>
                <w:color w:val="000000"/>
              </w:rPr>
            </w:pPr>
            <w:r w:rsidRPr="00160A96">
              <w:rPr>
                <w:bCs/>
                <w:color w:val="000000"/>
              </w:rPr>
              <w:t>3 уровень</w:t>
            </w:r>
          </w:p>
        </w:tc>
        <w:tc>
          <w:tcPr>
            <w:tcW w:w="2315"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9/9/9</w:t>
            </w:r>
          </w:p>
        </w:tc>
        <w:tc>
          <w:tcPr>
            <w:tcW w:w="2314"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7/6/6</w:t>
            </w:r>
          </w:p>
        </w:tc>
        <w:tc>
          <w:tcPr>
            <w:tcW w:w="2393" w:type="dxa"/>
            <w:tcBorders>
              <w:left w:val="single" w:sz="1" w:space="0" w:color="000000"/>
              <w:bottom w:val="single" w:sz="1" w:space="0" w:color="000000"/>
              <w:right w:val="single" w:sz="1" w:space="0" w:color="000000"/>
            </w:tcBorders>
          </w:tcPr>
          <w:p w:rsidR="00160A96" w:rsidRDefault="00160A96" w:rsidP="00EB6F12">
            <w:pPr>
              <w:pStyle w:val="afb"/>
              <w:snapToGrid w:val="0"/>
              <w:spacing w:line="100" w:lineRule="atLeast"/>
              <w:ind w:firstLine="709"/>
              <w:jc w:val="both"/>
              <w:rPr>
                <w:color w:val="000000"/>
              </w:rPr>
            </w:pPr>
            <w:r>
              <w:rPr>
                <w:color w:val="000000"/>
              </w:rPr>
              <w:t>16/15/15</w:t>
            </w:r>
          </w:p>
        </w:tc>
      </w:tr>
      <w:tr w:rsidR="00160A96" w:rsidTr="00EB6F12">
        <w:tc>
          <w:tcPr>
            <w:tcW w:w="2332" w:type="dxa"/>
            <w:tcBorders>
              <w:left w:val="single" w:sz="1" w:space="0" w:color="000000"/>
              <w:bottom w:val="single" w:sz="1" w:space="0" w:color="000000"/>
            </w:tcBorders>
          </w:tcPr>
          <w:p w:rsidR="00160A96" w:rsidRPr="00160A96" w:rsidRDefault="00160A96" w:rsidP="00EB6F12">
            <w:pPr>
              <w:pStyle w:val="afb"/>
              <w:snapToGrid w:val="0"/>
              <w:spacing w:line="100" w:lineRule="atLeast"/>
              <w:ind w:firstLine="709"/>
              <w:jc w:val="both"/>
              <w:rPr>
                <w:b/>
                <w:bCs/>
                <w:color w:val="000000"/>
              </w:rPr>
            </w:pPr>
            <w:r w:rsidRPr="00160A96">
              <w:rPr>
                <w:b/>
                <w:bCs/>
                <w:color w:val="000000"/>
              </w:rPr>
              <w:t>Всего</w:t>
            </w:r>
          </w:p>
        </w:tc>
        <w:tc>
          <w:tcPr>
            <w:tcW w:w="2315"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b/>
                <w:bCs/>
                <w:color w:val="000000"/>
              </w:rPr>
            </w:pPr>
            <w:r>
              <w:rPr>
                <w:b/>
                <w:bCs/>
                <w:color w:val="000000"/>
              </w:rPr>
              <w:t>29/28/28</w:t>
            </w:r>
          </w:p>
        </w:tc>
        <w:tc>
          <w:tcPr>
            <w:tcW w:w="2314" w:type="dxa"/>
            <w:tcBorders>
              <w:left w:val="single" w:sz="1" w:space="0" w:color="000000"/>
              <w:bottom w:val="single" w:sz="1" w:space="0" w:color="000000"/>
            </w:tcBorders>
          </w:tcPr>
          <w:p w:rsidR="00160A96" w:rsidRDefault="00160A96" w:rsidP="00EB6F12">
            <w:pPr>
              <w:pStyle w:val="afb"/>
              <w:snapToGrid w:val="0"/>
              <w:spacing w:line="100" w:lineRule="atLeast"/>
              <w:ind w:firstLine="709"/>
              <w:jc w:val="both"/>
              <w:rPr>
                <w:b/>
                <w:bCs/>
                <w:color w:val="000000"/>
              </w:rPr>
            </w:pPr>
            <w:r>
              <w:rPr>
                <w:b/>
                <w:bCs/>
                <w:color w:val="000000"/>
              </w:rPr>
              <w:t>56/48/49</w:t>
            </w:r>
          </w:p>
        </w:tc>
        <w:tc>
          <w:tcPr>
            <w:tcW w:w="2393" w:type="dxa"/>
            <w:tcBorders>
              <w:left w:val="single" w:sz="1" w:space="0" w:color="000000"/>
              <w:bottom w:val="single" w:sz="1" w:space="0" w:color="000000"/>
              <w:right w:val="single" w:sz="1" w:space="0" w:color="000000"/>
            </w:tcBorders>
          </w:tcPr>
          <w:p w:rsidR="00160A96" w:rsidRDefault="00160A96" w:rsidP="00EB6F12">
            <w:pPr>
              <w:pStyle w:val="afb"/>
              <w:snapToGrid w:val="0"/>
              <w:spacing w:line="100" w:lineRule="atLeast"/>
              <w:ind w:firstLine="709"/>
              <w:jc w:val="both"/>
              <w:rPr>
                <w:b/>
                <w:bCs/>
                <w:color w:val="000000"/>
              </w:rPr>
            </w:pPr>
            <w:r>
              <w:rPr>
                <w:b/>
                <w:bCs/>
                <w:color w:val="000000"/>
              </w:rPr>
              <w:t>85/76/77</w:t>
            </w:r>
          </w:p>
        </w:tc>
      </w:tr>
    </w:tbl>
    <w:p w:rsidR="00160A96" w:rsidRDefault="00160A96" w:rsidP="00160A96">
      <w:pPr>
        <w:spacing w:line="100" w:lineRule="atLeast"/>
        <w:ind w:firstLine="709"/>
        <w:jc w:val="both"/>
        <w:rPr>
          <w:b/>
          <w:bCs/>
          <w:color w:val="000000"/>
        </w:rPr>
      </w:pPr>
      <w:r>
        <w:rPr>
          <w:b/>
          <w:bCs/>
          <w:color w:val="000000"/>
        </w:rPr>
        <w:tab/>
      </w:r>
    </w:p>
    <w:p w:rsidR="00160A96" w:rsidRDefault="00160A96" w:rsidP="00160A96">
      <w:pPr>
        <w:spacing w:line="100" w:lineRule="atLeast"/>
        <w:ind w:firstLine="709"/>
        <w:jc w:val="both"/>
        <w:rPr>
          <w:color w:val="000000"/>
        </w:rPr>
      </w:pPr>
      <w:r>
        <w:rPr>
          <w:b/>
          <w:bCs/>
          <w:color w:val="000000"/>
        </w:rPr>
        <w:tab/>
      </w:r>
      <w:r>
        <w:rPr>
          <w:color w:val="000000"/>
        </w:rPr>
        <w:t>Для достижения  целей  и решения задач, поставленных перед РРЦДО (далее</w:t>
      </w:r>
      <w:r w:rsidR="008007D3">
        <w:rPr>
          <w:color w:val="000000"/>
        </w:rPr>
        <w:t xml:space="preserve"> –</w:t>
      </w:r>
      <w:r>
        <w:rPr>
          <w:color w:val="000000"/>
        </w:rPr>
        <w:t xml:space="preserve"> Центр), деятельность Центра осуществлялась по следующим направлениям:</w:t>
      </w:r>
    </w:p>
    <w:p w:rsidR="00160A96" w:rsidRPr="00160A96" w:rsidRDefault="00160A96" w:rsidP="00BC499F">
      <w:pPr>
        <w:numPr>
          <w:ilvl w:val="0"/>
          <w:numId w:val="39"/>
        </w:numPr>
        <w:tabs>
          <w:tab w:val="clear" w:pos="720"/>
        </w:tabs>
        <w:spacing w:line="100" w:lineRule="atLeast"/>
        <w:ind w:left="0" w:firstLine="709"/>
        <w:jc w:val="both"/>
        <w:rPr>
          <w:bCs/>
          <w:color w:val="000000"/>
        </w:rPr>
      </w:pPr>
      <w:r w:rsidRPr="00160A96">
        <w:rPr>
          <w:bCs/>
          <w:color w:val="000000"/>
        </w:rPr>
        <w:t>психолого-педагогическая  деятельность;</w:t>
      </w:r>
    </w:p>
    <w:p w:rsidR="00160A96" w:rsidRPr="00160A96" w:rsidRDefault="00160A96" w:rsidP="00BC499F">
      <w:pPr>
        <w:numPr>
          <w:ilvl w:val="0"/>
          <w:numId w:val="39"/>
        </w:numPr>
        <w:tabs>
          <w:tab w:val="clear" w:pos="720"/>
        </w:tabs>
        <w:spacing w:line="100" w:lineRule="atLeast"/>
        <w:ind w:left="0" w:firstLine="709"/>
        <w:jc w:val="both"/>
        <w:rPr>
          <w:color w:val="000000"/>
        </w:rPr>
      </w:pPr>
      <w:r w:rsidRPr="00160A96">
        <w:rPr>
          <w:bCs/>
          <w:color w:val="000000"/>
        </w:rPr>
        <w:t>диагностико-аналитическая деятельность;</w:t>
      </w:r>
      <w:r w:rsidRPr="00160A96">
        <w:rPr>
          <w:color w:val="000000"/>
        </w:rPr>
        <w:t xml:space="preserve"> </w:t>
      </w:r>
    </w:p>
    <w:p w:rsidR="00160A96" w:rsidRPr="00160A96" w:rsidRDefault="00160A96" w:rsidP="00BC499F">
      <w:pPr>
        <w:numPr>
          <w:ilvl w:val="0"/>
          <w:numId w:val="39"/>
        </w:numPr>
        <w:tabs>
          <w:tab w:val="clear" w:pos="720"/>
        </w:tabs>
        <w:spacing w:line="100" w:lineRule="atLeast"/>
        <w:ind w:left="0" w:firstLine="709"/>
        <w:jc w:val="both"/>
        <w:rPr>
          <w:color w:val="000000"/>
        </w:rPr>
      </w:pPr>
      <w:r w:rsidRPr="00160A96">
        <w:rPr>
          <w:bCs/>
          <w:color w:val="000000"/>
        </w:rPr>
        <w:t>коллективно-методическая деятельность;</w:t>
      </w:r>
      <w:r w:rsidRPr="00160A96">
        <w:rPr>
          <w:color w:val="000000"/>
        </w:rPr>
        <w:t xml:space="preserve"> </w:t>
      </w:r>
    </w:p>
    <w:p w:rsidR="00160A96" w:rsidRPr="00160A96" w:rsidRDefault="00160A96" w:rsidP="00BC499F">
      <w:pPr>
        <w:numPr>
          <w:ilvl w:val="0"/>
          <w:numId w:val="39"/>
        </w:numPr>
        <w:tabs>
          <w:tab w:val="clear" w:pos="720"/>
        </w:tabs>
        <w:spacing w:line="100" w:lineRule="atLeast"/>
        <w:ind w:left="0" w:firstLine="709"/>
        <w:jc w:val="both"/>
        <w:rPr>
          <w:color w:val="000000"/>
        </w:rPr>
      </w:pPr>
      <w:r w:rsidRPr="00160A96">
        <w:rPr>
          <w:bCs/>
          <w:color w:val="000000"/>
        </w:rPr>
        <w:t>индивидуально-методическая и инновационная деятельность;</w:t>
      </w:r>
      <w:r w:rsidRPr="00160A96">
        <w:rPr>
          <w:color w:val="000000"/>
        </w:rPr>
        <w:t xml:space="preserve"> </w:t>
      </w:r>
    </w:p>
    <w:p w:rsidR="00160A96" w:rsidRPr="00160A96" w:rsidRDefault="00160A96" w:rsidP="00BC499F">
      <w:pPr>
        <w:numPr>
          <w:ilvl w:val="0"/>
          <w:numId w:val="39"/>
        </w:numPr>
        <w:tabs>
          <w:tab w:val="clear" w:pos="720"/>
        </w:tabs>
        <w:spacing w:line="100" w:lineRule="atLeast"/>
        <w:ind w:left="0" w:firstLine="709"/>
        <w:jc w:val="both"/>
        <w:rPr>
          <w:bCs/>
          <w:color w:val="000000"/>
        </w:rPr>
      </w:pPr>
      <w:r w:rsidRPr="00160A96">
        <w:rPr>
          <w:bCs/>
          <w:color w:val="000000"/>
        </w:rPr>
        <w:t>информационно-просветительская деятельность.</w:t>
      </w:r>
    </w:p>
    <w:p w:rsidR="00160A96" w:rsidRDefault="00160A96" w:rsidP="00160A96">
      <w:pPr>
        <w:spacing w:line="100" w:lineRule="atLeast"/>
        <w:ind w:firstLine="709"/>
        <w:jc w:val="both"/>
        <w:rPr>
          <w:color w:val="000000"/>
        </w:rPr>
      </w:pPr>
      <w:r>
        <w:rPr>
          <w:color w:val="000000"/>
        </w:rPr>
        <w:t>Для получения качественного образования на дому для каждого учащегося был составлен   индивидуальный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каждого обучающегося. В индивидуальном учебном плане представлены все предметные области, включая искусство, технологию, физическую культуру и основы безопасности и жизнедеятельности. ИУП были составлены на основе учебных планов: начального общего образования (ФГОС НОО), основного общего образования для 5-9 классов (ФГОС ООО), основного общего образования для 9 классов (ФК ГОС ООО), среднего общего образования для 10-11 классов (ФК ГОС СОО).</w:t>
      </w:r>
    </w:p>
    <w:p w:rsidR="00160A96" w:rsidRDefault="00160A96" w:rsidP="00160A96">
      <w:pPr>
        <w:spacing w:line="100" w:lineRule="atLeast"/>
        <w:ind w:firstLine="709"/>
        <w:jc w:val="both"/>
        <w:rPr>
          <w:color w:val="000000"/>
        </w:rPr>
      </w:pPr>
      <w:r>
        <w:rPr>
          <w:color w:val="000000"/>
        </w:rPr>
        <w:t>В 2018 г. учебный процесс осуществлялся педагогами, состоящими в штате ГКОУ КО «ОЦО» по основному месту работы и по совместительству. Общее количество педагогов составляет 59 человек. Техническое сопровождение осуществляют 2 человека. Из них:</w:t>
      </w:r>
    </w:p>
    <w:p w:rsidR="00160A96" w:rsidRDefault="00160A96" w:rsidP="00160A96">
      <w:pPr>
        <w:numPr>
          <w:ilvl w:val="0"/>
          <w:numId w:val="1"/>
        </w:numPr>
        <w:tabs>
          <w:tab w:val="clear" w:pos="432"/>
          <w:tab w:val="num" w:pos="720"/>
        </w:tabs>
        <w:spacing w:line="100" w:lineRule="atLeast"/>
        <w:ind w:left="0" w:firstLine="709"/>
        <w:jc w:val="both"/>
        <w:rPr>
          <w:color w:val="000000"/>
        </w:rPr>
      </w:pPr>
      <w:r>
        <w:rPr>
          <w:color w:val="000000"/>
        </w:rPr>
        <w:t xml:space="preserve">педагоги, работающие только дистанционно — 13 человек, </w:t>
      </w:r>
    </w:p>
    <w:p w:rsidR="00160A96" w:rsidRDefault="00160A96" w:rsidP="00160A96">
      <w:pPr>
        <w:numPr>
          <w:ilvl w:val="0"/>
          <w:numId w:val="1"/>
        </w:numPr>
        <w:tabs>
          <w:tab w:val="clear" w:pos="432"/>
          <w:tab w:val="num" w:pos="720"/>
        </w:tabs>
        <w:spacing w:line="100" w:lineRule="atLeast"/>
        <w:ind w:left="0" w:firstLine="709"/>
        <w:jc w:val="both"/>
        <w:rPr>
          <w:color w:val="000000"/>
        </w:rPr>
      </w:pPr>
      <w:r>
        <w:rPr>
          <w:color w:val="000000"/>
        </w:rPr>
        <w:t>внутренние совместители — 16+1=17(зам директора по ДО) человек,</w:t>
      </w:r>
    </w:p>
    <w:p w:rsidR="00160A96" w:rsidRDefault="00160A96" w:rsidP="00160A96">
      <w:pPr>
        <w:numPr>
          <w:ilvl w:val="0"/>
          <w:numId w:val="1"/>
        </w:numPr>
        <w:tabs>
          <w:tab w:val="clear" w:pos="432"/>
          <w:tab w:val="num" w:pos="720"/>
        </w:tabs>
        <w:spacing w:line="100" w:lineRule="atLeast"/>
        <w:ind w:left="0" w:firstLine="709"/>
        <w:jc w:val="both"/>
        <w:rPr>
          <w:color w:val="000000"/>
        </w:rPr>
      </w:pPr>
      <w:r>
        <w:rPr>
          <w:color w:val="000000"/>
        </w:rPr>
        <w:t>внешние совместители — 29 человек.</w:t>
      </w:r>
    </w:p>
    <w:p w:rsidR="00160A96" w:rsidRDefault="00160A96" w:rsidP="00160A96">
      <w:pPr>
        <w:numPr>
          <w:ilvl w:val="0"/>
          <w:numId w:val="1"/>
        </w:numPr>
        <w:tabs>
          <w:tab w:val="clear" w:pos="432"/>
          <w:tab w:val="num" w:pos="720"/>
        </w:tabs>
        <w:spacing w:line="100" w:lineRule="atLeast"/>
        <w:ind w:left="0" w:firstLine="709"/>
        <w:jc w:val="both"/>
        <w:rPr>
          <w:color w:val="000000"/>
        </w:rPr>
      </w:pPr>
      <w:r>
        <w:rPr>
          <w:color w:val="000000"/>
        </w:rPr>
        <w:t>Декретный отпуск (ЦДО) – 4 человека.</w:t>
      </w:r>
    </w:p>
    <w:p w:rsidR="00160A96" w:rsidRDefault="00160A96" w:rsidP="00160A96">
      <w:pPr>
        <w:numPr>
          <w:ilvl w:val="0"/>
          <w:numId w:val="1"/>
        </w:numPr>
        <w:tabs>
          <w:tab w:val="clear" w:pos="432"/>
          <w:tab w:val="num" w:pos="720"/>
        </w:tabs>
        <w:spacing w:line="100" w:lineRule="atLeast"/>
        <w:ind w:left="0" w:firstLine="709"/>
        <w:jc w:val="both"/>
        <w:rPr>
          <w:color w:val="000000"/>
        </w:rPr>
      </w:pPr>
      <w:r>
        <w:rPr>
          <w:color w:val="000000"/>
        </w:rPr>
        <w:t>Технические специалисты – 2 человека.</w:t>
      </w:r>
    </w:p>
    <w:p w:rsidR="00160A96" w:rsidRDefault="00160A96" w:rsidP="00160A96">
      <w:pPr>
        <w:pStyle w:val="a0"/>
        <w:spacing w:after="0" w:line="100" w:lineRule="atLeast"/>
        <w:ind w:firstLine="709"/>
        <w:jc w:val="both"/>
      </w:pPr>
    </w:p>
    <w:p w:rsidR="00160A96" w:rsidRDefault="00160A96" w:rsidP="00160A96">
      <w:pPr>
        <w:pStyle w:val="a0"/>
        <w:spacing w:after="0" w:line="100" w:lineRule="atLeast"/>
        <w:ind w:firstLine="709"/>
        <w:jc w:val="both"/>
        <w:rPr>
          <w:i/>
          <w:color w:val="000000"/>
        </w:rPr>
      </w:pPr>
      <w:r>
        <w:rPr>
          <w:color w:val="000000"/>
        </w:rPr>
        <w:t xml:space="preserve">Для организации обучения с применением электронного обучения и использованием дистанционных образовательных технологий </w:t>
      </w:r>
      <w:r>
        <w:rPr>
          <w:color w:val="000000"/>
          <w:u w:val="single"/>
        </w:rPr>
        <w:t>каждому</w:t>
      </w:r>
      <w:r>
        <w:rPr>
          <w:color w:val="000000"/>
        </w:rPr>
        <w:t xml:space="preserve"> учащемуся по месту жительства </w:t>
      </w:r>
      <w:r>
        <w:rPr>
          <w:i/>
          <w:color w:val="000000"/>
        </w:rPr>
        <w:t>созданы условия:</w:t>
      </w:r>
    </w:p>
    <w:p w:rsidR="00160A96" w:rsidRDefault="00160A96" w:rsidP="00BC499F">
      <w:pPr>
        <w:pStyle w:val="a0"/>
        <w:numPr>
          <w:ilvl w:val="0"/>
          <w:numId w:val="40"/>
        </w:numPr>
        <w:tabs>
          <w:tab w:val="clear" w:pos="0"/>
        </w:tabs>
        <w:spacing w:after="0" w:line="100" w:lineRule="atLeast"/>
        <w:ind w:left="0" w:firstLine="709"/>
        <w:jc w:val="both"/>
        <w:rPr>
          <w:color w:val="000000"/>
        </w:rPr>
      </w:pPr>
      <w:r>
        <w:rPr>
          <w:color w:val="000000"/>
        </w:rPr>
        <w:t xml:space="preserve"> на время обучения рабочее место ребенка оснащается современным комплектом компьютерной техники Apple c ОС MAC OS и необходимым периферийным оборудованием. Предусмотрены комплекты как с традиционной системой ввода с клавиатуры, так и специализированные комплекты для детей с тяжелыми формами нарушений функциональных возможностей рук, нарушениями зрения. </w:t>
      </w:r>
    </w:p>
    <w:p w:rsidR="00160A96" w:rsidRDefault="00160A96" w:rsidP="00BC499F">
      <w:pPr>
        <w:pStyle w:val="a0"/>
        <w:numPr>
          <w:ilvl w:val="0"/>
          <w:numId w:val="40"/>
        </w:numPr>
        <w:tabs>
          <w:tab w:val="clear" w:pos="0"/>
        </w:tabs>
        <w:spacing w:after="0" w:line="100" w:lineRule="atLeast"/>
        <w:ind w:left="0" w:firstLine="709"/>
        <w:jc w:val="both"/>
        <w:rPr>
          <w:color w:val="000000"/>
        </w:rPr>
      </w:pPr>
      <w:r>
        <w:rPr>
          <w:color w:val="000000"/>
        </w:rPr>
        <w:t>при наличии технической возможности каждому учащемуся по месту его жительства предоставляется доступ к сети Интернет и оплачивается безлимитный ежемесячный трафик.</w:t>
      </w:r>
    </w:p>
    <w:p w:rsidR="00160A96" w:rsidRDefault="00160A96" w:rsidP="00BC499F">
      <w:pPr>
        <w:pStyle w:val="a0"/>
        <w:numPr>
          <w:ilvl w:val="0"/>
          <w:numId w:val="40"/>
        </w:numPr>
        <w:tabs>
          <w:tab w:val="clear" w:pos="0"/>
        </w:tabs>
        <w:spacing w:after="0" w:line="100" w:lineRule="atLeast"/>
        <w:ind w:left="0" w:firstLine="709"/>
        <w:jc w:val="both"/>
        <w:rPr>
          <w:color w:val="000000"/>
        </w:rPr>
      </w:pPr>
      <w:r>
        <w:rPr>
          <w:color w:val="000000"/>
        </w:rPr>
        <w:t xml:space="preserve">осуществляется техническое обслуживание рабочих мест детей-инвалидов, учителей, организующих учебный процесс с данной категорией обучающихся, в рамках компетенции РРЦДО. </w:t>
      </w:r>
    </w:p>
    <w:p w:rsidR="00160A96" w:rsidRDefault="00160A96" w:rsidP="00160A96">
      <w:pPr>
        <w:pStyle w:val="a0"/>
        <w:spacing w:after="0" w:line="100" w:lineRule="atLeast"/>
        <w:ind w:firstLine="709"/>
        <w:jc w:val="both"/>
        <w:rPr>
          <w:color w:val="000000"/>
        </w:rPr>
      </w:pPr>
      <w:r>
        <w:rPr>
          <w:color w:val="000000"/>
        </w:rPr>
        <w:t>Для беспрепятственного доступа детей с недостатками физического развития в здания и помещения школы создана доступная среда.</w:t>
      </w:r>
    </w:p>
    <w:p w:rsidR="00160A96" w:rsidRDefault="00160A96" w:rsidP="00160A96">
      <w:pPr>
        <w:pStyle w:val="a0"/>
        <w:tabs>
          <w:tab w:val="left" w:pos="709"/>
          <w:tab w:val="left" w:pos="851"/>
        </w:tabs>
        <w:spacing w:after="0" w:line="100" w:lineRule="atLeast"/>
        <w:ind w:firstLine="709"/>
        <w:jc w:val="both"/>
        <w:rPr>
          <w:color w:val="000000"/>
        </w:rPr>
      </w:pPr>
      <w:r>
        <w:tab/>
        <w:t xml:space="preserve">Специалисты Центра осуществляют учебно-воспитательную, </w:t>
      </w:r>
      <w:r>
        <w:rPr>
          <w:bCs/>
        </w:rPr>
        <w:t>психолого-педагогическую,</w:t>
      </w:r>
      <w:r>
        <w:rPr>
          <w:b/>
          <w:bCs/>
        </w:rPr>
        <w:t xml:space="preserve"> </w:t>
      </w:r>
      <w:r>
        <w:t xml:space="preserve">организационно-методическую, консультативно-методическую деятельность и программно-техническое сопровождение. Основная часть учебных занятий проводится с использованием дистанционных образовательных технологий. Наряду с этим организуются очные занятия, как в образовательном учреждении, так и на дому, совместные занятия в классе. В рамках психолого-педагогической, социально-психологической  реабилитации проводятся индивидуальные коррекционные занятия. Для посещения очных занятий осуществляется доставка </w:t>
      </w:r>
      <w:r>
        <w:rPr>
          <w:color w:val="000000"/>
        </w:rPr>
        <w:t>транспортом, в том числе специализированным, оборудованным подъемником.</w:t>
      </w:r>
    </w:p>
    <w:p w:rsidR="00160A96" w:rsidRDefault="00160A96" w:rsidP="00160A96">
      <w:pPr>
        <w:spacing w:line="100" w:lineRule="atLeast"/>
        <w:ind w:firstLine="709"/>
      </w:pPr>
    </w:p>
    <w:p w:rsidR="00160A96" w:rsidRDefault="00160A96" w:rsidP="00160A96">
      <w:pPr>
        <w:spacing w:line="100" w:lineRule="atLeast"/>
        <w:jc w:val="center"/>
        <w:rPr>
          <w:b/>
          <w:bCs/>
          <w:color w:val="000000"/>
        </w:rPr>
      </w:pPr>
      <w:r>
        <w:rPr>
          <w:b/>
          <w:bCs/>
          <w:color w:val="000000"/>
        </w:rPr>
        <w:t xml:space="preserve">Успеваемость учащихся, </w:t>
      </w:r>
    </w:p>
    <w:p w:rsidR="00160A96" w:rsidRDefault="00160A96" w:rsidP="00160A96">
      <w:pPr>
        <w:spacing w:line="100" w:lineRule="atLeast"/>
        <w:jc w:val="center"/>
        <w:rPr>
          <w:b/>
          <w:bCs/>
          <w:color w:val="000000"/>
        </w:rPr>
      </w:pPr>
      <w:r>
        <w:rPr>
          <w:b/>
          <w:bCs/>
          <w:color w:val="000000"/>
        </w:rPr>
        <w:t xml:space="preserve">обучающихся индивидуально на дому с использованием ДОТ, </w:t>
      </w:r>
    </w:p>
    <w:p w:rsidR="00160A96" w:rsidRDefault="00160A96" w:rsidP="00160A96">
      <w:pPr>
        <w:spacing w:line="100" w:lineRule="atLeast"/>
        <w:jc w:val="center"/>
        <w:rPr>
          <w:b/>
          <w:bCs/>
          <w:color w:val="000000"/>
        </w:rPr>
      </w:pPr>
      <w:r>
        <w:rPr>
          <w:b/>
          <w:bCs/>
          <w:color w:val="000000"/>
        </w:rPr>
        <w:t>по итогам  2017-2018 уч. года</w:t>
      </w:r>
    </w:p>
    <w:tbl>
      <w:tblPr>
        <w:tblW w:w="5000" w:type="pct"/>
        <w:tblCellMar>
          <w:top w:w="55" w:type="dxa"/>
          <w:left w:w="55" w:type="dxa"/>
          <w:bottom w:w="55" w:type="dxa"/>
          <w:right w:w="55" w:type="dxa"/>
        </w:tblCellMar>
        <w:tblLook w:val="0000" w:firstRow="0" w:lastRow="0" w:firstColumn="0" w:lastColumn="0" w:noHBand="0" w:noVBand="0"/>
      </w:tblPr>
      <w:tblGrid>
        <w:gridCol w:w="1462"/>
        <w:gridCol w:w="2194"/>
        <w:gridCol w:w="3318"/>
        <w:gridCol w:w="2489"/>
      </w:tblGrid>
      <w:tr w:rsidR="00160A96" w:rsidTr="008007D3">
        <w:tc>
          <w:tcPr>
            <w:tcW w:w="773" w:type="pct"/>
            <w:tcBorders>
              <w:top w:val="single" w:sz="1" w:space="0" w:color="000000"/>
              <w:left w:val="single" w:sz="1" w:space="0" w:color="000000"/>
              <w:bottom w:val="single" w:sz="1" w:space="0" w:color="000000"/>
            </w:tcBorders>
            <w:vAlign w:val="center"/>
          </w:tcPr>
          <w:p w:rsidR="00160A96" w:rsidRDefault="00160A96" w:rsidP="00160A96">
            <w:pPr>
              <w:pStyle w:val="afb"/>
              <w:snapToGrid w:val="0"/>
              <w:jc w:val="center"/>
              <w:rPr>
                <w:b/>
                <w:bCs/>
                <w:color w:val="000000"/>
              </w:rPr>
            </w:pPr>
            <w:r>
              <w:rPr>
                <w:b/>
                <w:bCs/>
                <w:color w:val="000000"/>
              </w:rPr>
              <w:t>Класс</w:t>
            </w:r>
          </w:p>
        </w:tc>
        <w:tc>
          <w:tcPr>
            <w:tcW w:w="1159" w:type="pct"/>
            <w:tcBorders>
              <w:top w:val="single" w:sz="1" w:space="0" w:color="000000"/>
              <w:left w:val="single" w:sz="1" w:space="0" w:color="000000"/>
              <w:bottom w:val="single" w:sz="1" w:space="0" w:color="000000"/>
            </w:tcBorders>
            <w:vAlign w:val="center"/>
          </w:tcPr>
          <w:p w:rsidR="00160A96" w:rsidRDefault="00160A96" w:rsidP="00160A96">
            <w:pPr>
              <w:pStyle w:val="afb"/>
              <w:snapToGrid w:val="0"/>
              <w:jc w:val="center"/>
              <w:rPr>
                <w:b/>
                <w:bCs/>
                <w:color w:val="000000"/>
              </w:rPr>
            </w:pPr>
            <w:r>
              <w:rPr>
                <w:b/>
                <w:bCs/>
                <w:color w:val="000000"/>
              </w:rPr>
              <w:t>Общее количество учащихся</w:t>
            </w:r>
          </w:p>
        </w:tc>
        <w:tc>
          <w:tcPr>
            <w:tcW w:w="1753" w:type="pct"/>
            <w:tcBorders>
              <w:top w:val="single" w:sz="1" w:space="0" w:color="000000"/>
              <w:left w:val="single" w:sz="1" w:space="0" w:color="000000"/>
              <w:bottom w:val="single" w:sz="1" w:space="0" w:color="000000"/>
            </w:tcBorders>
            <w:vAlign w:val="center"/>
          </w:tcPr>
          <w:p w:rsidR="00160A96" w:rsidRDefault="00160A96" w:rsidP="00160A96">
            <w:pPr>
              <w:pStyle w:val="afb"/>
              <w:snapToGrid w:val="0"/>
              <w:jc w:val="center"/>
              <w:rPr>
                <w:b/>
                <w:bCs/>
                <w:color w:val="000000"/>
              </w:rPr>
            </w:pPr>
            <w:r>
              <w:rPr>
                <w:b/>
                <w:bCs/>
                <w:color w:val="000000"/>
              </w:rPr>
              <w:t>Количество хорошистов</w:t>
            </w:r>
          </w:p>
        </w:tc>
        <w:tc>
          <w:tcPr>
            <w:tcW w:w="1316" w:type="pct"/>
            <w:tcBorders>
              <w:top w:val="single" w:sz="1" w:space="0" w:color="000000"/>
              <w:left w:val="single" w:sz="1" w:space="0" w:color="000000"/>
              <w:bottom w:val="single" w:sz="1" w:space="0" w:color="000000"/>
              <w:right w:val="single" w:sz="1" w:space="0" w:color="000000"/>
            </w:tcBorders>
            <w:vAlign w:val="center"/>
          </w:tcPr>
          <w:p w:rsidR="00160A96" w:rsidRDefault="00160A96" w:rsidP="00160A96">
            <w:pPr>
              <w:pStyle w:val="afb"/>
              <w:snapToGrid w:val="0"/>
              <w:jc w:val="center"/>
              <w:rPr>
                <w:b/>
                <w:bCs/>
                <w:color w:val="000000"/>
              </w:rPr>
            </w:pPr>
            <w:r>
              <w:rPr>
                <w:b/>
                <w:bCs/>
                <w:color w:val="000000"/>
              </w:rPr>
              <w:t>Количество отличников</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2</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1</w:t>
            </w:r>
          </w:p>
        </w:tc>
        <w:tc>
          <w:tcPr>
            <w:tcW w:w="1753"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 xml:space="preserve">1 </w:t>
            </w:r>
          </w:p>
          <w:p w:rsidR="00160A96" w:rsidRDefault="00160A96" w:rsidP="00160A96">
            <w:pPr>
              <w:pStyle w:val="afb"/>
              <w:snapToGrid w:val="0"/>
              <w:jc w:val="center"/>
              <w:rPr>
                <w:color w:val="000000"/>
              </w:rPr>
            </w:pPr>
            <w:r>
              <w:rPr>
                <w:color w:val="000000"/>
              </w:rPr>
              <w:t>Матюшин Е.</w:t>
            </w:r>
          </w:p>
        </w:tc>
        <w:tc>
          <w:tcPr>
            <w:tcW w:w="1316" w:type="pct"/>
            <w:tcBorders>
              <w:left w:val="single" w:sz="1" w:space="0" w:color="000000"/>
              <w:bottom w:val="single" w:sz="1" w:space="0" w:color="000000"/>
              <w:right w:val="single" w:sz="1" w:space="0" w:color="000000"/>
            </w:tcBorders>
            <w:vAlign w:val="center"/>
          </w:tcPr>
          <w:p w:rsidR="00160A96" w:rsidRDefault="00160A96" w:rsidP="00160A96">
            <w:pPr>
              <w:pStyle w:val="afb"/>
              <w:snapToGrid w:val="0"/>
              <w:jc w:val="center"/>
              <w:rPr>
                <w:color w:val="000000"/>
              </w:rPr>
            </w:pPr>
            <w:r>
              <w:rPr>
                <w:color w:val="000000"/>
              </w:rPr>
              <w:t>–</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6</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4</w:t>
            </w:r>
          </w:p>
        </w:tc>
        <w:tc>
          <w:tcPr>
            <w:tcW w:w="1753"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 xml:space="preserve">3 </w:t>
            </w:r>
          </w:p>
          <w:p w:rsidR="00160A96" w:rsidRDefault="00160A96" w:rsidP="00160A96">
            <w:pPr>
              <w:pStyle w:val="afb"/>
              <w:snapToGrid w:val="0"/>
              <w:jc w:val="center"/>
              <w:rPr>
                <w:color w:val="000000"/>
              </w:rPr>
            </w:pPr>
            <w:r>
              <w:rPr>
                <w:color w:val="000000"/>
              </w:rPr>
              <w:t>Казак А., Стрункина С., Федоткин Е.</w:t>
            </w:r>
          </w:p>
        </w:tc>
        <w:tc>
          <w:tcPr>
            <w:tcW w:w="1316" w:type="pct"/>
            <w:tcBorders>
              <w:left w:val="single" w:sz="1" w:space="0" w:color="000000"/>
              <w:bottom w:val="single" w:sz="1" w:space="0" w:color="000000"/>
              <w:right w:val="single" w:sz="1" w:space="0" w:color="000000"/>
            </w:tcBorders>
            <w:vAlign w:val="center"/>
          </w:tcPr>
          <w:p w:rsidR="00160A96" w:rsidRDefault="00160A96" w:rsidP="00160A96">
            <w:pPr>
              <w:pStyle w:val="afb"/>
              <w:snapToGrid w:val="0"/>
              <w:jc w:val="center"/>
              <w:rPr>
                <w:color w:val="000000"/>
              </w:rPr>
            </w:pPr>
            <w:r>
              <w:rPr>
                <w:color w:val="000000"/>
              </w:rPr>
              <w:t>–</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7</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4</w:t>
            </w:r>
          </w:p>
        </w:tc>
        <w:tc>
          <w:tcPr>
            <w:tcW w:w="1753" w:type="pct"/>
            <w:tcBorders>
              <w:left w:val="single" w:sz="1" w:space="0" w:color="000000"/>
              <w:bottom w:val="single" w:sz="1" w:space="0" w:color="000000"/>
            </w:tcBorders>
          </w:tcPr>
          <w:p w:rsidR="00160A96" w:rsidRDefault="00160A96" w:rsidP="00EB6F12">
            <w:pPr>
              <w:pStyle w:val="afb"/>
              <w:snapToGrid w:val="0"/>
              <w:jc w:val="center"/>
              <w:rPr>
                <w:color w:val="000000"/>
              </w:rPr>
            </w:pPr>
            <w:r>
              <w:rPr>
                <w:color w:val="000000"/>
              </w:rPr>
              <w:t xml:space="preserve"> – </w:t>
            </w:r>
          </w:p>
        </w:tc>
        <w:tc>
          <w:tcPr>
            <w:tcW w:w="1316" w:type="pct"/>
            <w:tcBorders>
              <w:left w:val="single" w:sz="1" w:space="0" w:color="000000"/>
              <w:bottom w:val="single" w:sz="1" w:space="0" w:color="000000"/>
              <w:right w:val="single" w:sz="1" w:space="0" w:color="000000"/>
            </w:tcBorders>
            <w:vAlign w:val="center"/>
          </w:tcPr>
          <w:p w:rsidR="00160A96" w:rsidRDefault="00160A96" w:rsidP="00160A96">
            <w:pPr>
              <w:pStyle w:val="afb"/>
              <w:snapToGrid w:val="0"/>
              <w:jc w:val="center"/>
              <w:rPr>
                <w:color w:val="000000"/>
              </w:rPr>
            </w:pPr>
            <w:r>
              <w:rPr>
                <w:color w:val="000000"/>
              </w:rPr>
              <w:t>–</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8</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6</w:t>
            </w:r>
          </w:p>
        </w:tc>
        <w:tc>
          <w:tcPr>
            <w:tcW w:w="1753"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 xml:space="preserve">1 </w:t>
            </w:r>
          </w:p>
          <w:p w:rsidR="00160A96" w:rsidRDefault="00160A96" w:rsidP="00160A96">
            <w:pPr>
              <w:pStyle w:val="afb"/>
              <w:snapToGrid w:val="0"/>
              <w:jc w:val="center"/>
              <w:rPr>
                <w:color w:val="000000"/>
              </w:rPr>
            </w:pPr>
            <w:r>
              <w:rPr>
                <w:color w:val="000000"/>
              </w:rPr>
              <w:t>Чукина А.</w:t>
            </w:r>
          </w:p>
        </w:tc>
        <w:tc>
          <w:tcPr>
            <w:tcW w:w="1316" w:type="pct"/>
            <w:tcBorders>
              <w:left w:val="single" w:sz="1" w:space="0" w:color="000000"/>
              <w:bottom w:val="single" w:sz="1" w:space="0" w:color="000000"/>
              <w:right w:val="single" w:sz="1" w:space="0" w:color="000000"/>
            </w:tcBorders>
          </w:tcPr>
          <w:p w:rsidR="00160A96" w:rsidRDefault="00160A96" w:rsidP="00160A96">
            <w:pPr>
              <w:pStyle w:val="afb"/>
              <w:snapToGrid w:val="0"/>
              <w:jc w:val="center"/>
              <w:rPr>
                <w:color w:val="000000"/>
              </w:rPr>
            </w:pPr>
            <w:r>
              <w:rPr>
                <w:color w:val="000000"/>
              </w:rPr>
              <w:t xml:space="preserve">1 </w:t>
            </w:r>
          </w:p>
          <w:p w:rsidR="00160A96" w:rsidRDefault="00160A96" w:rsidP="00160A96">
            <w:pPr>
              <w:pStyle w:val="afb"/>
              <w:snapToGrid w:val="0"/>
              <w:jc w:val="center"/>
              <w:rPr>
                <w:color w:val="000000"/>
              </w:rPr>
            </w:pPr>
            <w:r>
              <w:rPr>
                <w:color w:val="000000"/>
              </w:rPr>
              <w:t>Воробьев Г.</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9</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5</w:t>
            </w:r>
          </w:p>
        </w:tc>
        <w:tc>
          <w:tcPr>
            <w:tcW w:w="1753" w:type="pct"/>
            <w:tcBorders>
              <w:left w:val="single" w:sz="1" w:space="0" w:color="000000"/>
              <w:bottom w:val="single" w:sz="1" w:space="0" w:color="000000"/>
            </w:tcBorders>
          </w:tcPr>
          <w:p w:rsidR="00160A96" w:rsidRDefault="00160A96" w:rsidP="00EB6F12">
            <w:pPr>
              <w:pStyle w:val="afb"/>
              <w:snapToGrid w:val="0"/>
              <w:jc w:val="center"/>
              <w:rPr>
                <w:color w:val="000000"/>
              </w:rPr>
            </w:pPr>
            <w:r>
              <w:rPr>
                <w:color w:val="000000"/>
              </w:rPr>
              <w:t xml:space="preserve"> – </w:t>
            </w:r>
          </w:p>
        </w:tc>
        <w:tc>
          <w:tcPr>
            <w:tcW w:w="1316" w:type="pct"/>
            <w:tcBorders>
              <w:left w:val="single" w:sz="1" w:space="0" w:color="000000"/>
              <w:bottom w:val="single" w:sz="1" w:space="0" w:color="000000"/>
              <w:right w:val="single" w:sz="1" w:space="0" w:color="000000"/>
            </w:tcBorders>
          </w:tcPr>
          <w:p w:rsidR="00160A96" w:rsidRDefault="00160A96" w:rsidP="00EB6F12">
            <w:pPr>
              <w:pStyle w:val="afb"/>
              <w:snapToGrid w:val="0"/>
              <w:jc w:val="center"/>
              <w:rPr>
                <w:color w:val="000000"/>
              </w:rPr>
            </w:pPr>
            <w:r>
              <w:rPr>
                <w:color w:val="000000"/>
              </w:rPr>
              <w:t xml:space="preserve"> – </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10</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5</w:t>
            </w:r>
          </w:p>
        </w:tc>
        <w:tc>
          <w:tcPr>
            <w:tcW w:w="1753" w:type="pct"/>
            <w:tcBorders>
              <w:left w:val="single" w:sz="1" w:space="0" w:color="000000"/>
              <w:bottom w:val="single" w:sz="1" w:space="0" w:color="000000"/>
            </w:tcBorders>
          </w:tcPr>
          <w:p w:rsidR="00160A96" w:rsidRDefault="00160A96" w:rsidP="00EB6F12">
            <w:pPr>
              <w:pStyle w:val="afb"/>
              <w:snapToGrid w:val="0"/>
              <w:jc w:val="center"/>
              <w:rPr>
                <w:color w:val="000000"/>
              </w:rPr>
            </w:pPr>
            <w:r>
              <w:rPr>
                <w:color w:val="000000"/>
              </w:rPr>
              <w:t xml:space="preserve"> – </w:t>
            </w:r>
          </w:p>
        </w:tc>
        <w:tc>
          <w:tcPr>
            <w:tcW w:w="1316" w:type="pct"/>
            <w:tcBorders>
              <w:left w:val="single" w:sz="1" w:space="0" w:color="000000"/>
              <w:bottom w:val="single" w:sz="1" w:space="0" w:color="000000"/>
              <w:right w:val="single" w:sz="1" w:space="0" w:color="000000"/>
            </w:tcBorders>
          </w:tcPr>
          <w:p w:rsidR="00160A96" w:rsidRDefault="00160A96" w:rsidP="00EB6F12">
            <w:pPr>
              <w:pStyle w:val="afb"/>
              <w:snapToGrid w:val="0"/>
              <w:jc w:val="center"/>
              <w:rPr>
                <w:color w:val="000000"/>
              </w:rPr>
            </w:pPr>
            <w:r>
              <w:rPr>
                <w:color w:val="000000"/>
              </w:rPr>
              <w:t xml:space="preserve"> – </w:t>
            </w:r>
          </w:p>
        </w:tc>
      </w:tr>
      <w:tr w:rsidR="00160A96" w:rsidTr="008007D3">
        <w:tc>
          <w:tcPr>
            <w:tcW w:w="773" w:type="pct"/>
            <w:tcBorders>
              <w:left w:val="single" w:sz="1" w:space="0" w:color="000000"/>
              <w:bottom w:val="single" w:sz="1" w:space="0" w:color="000000"/>
            </w:tcBorders>
            <w:vAlign w:val="center"/>
          </w:tcPr>
          <w:p w:rsidR="00160A96" w:rsidRDefault="00160A96" w:rsidP="00160A96">
            <w:pPr>
              <w:pStyle w:val="afb"/>
              <w:snapToGrid w:val="0"/>
              <w:jc w:val="center"/>
              <w:rPr>
                <w:color w:val="000000"/>
              </w:rPr>
            </w:pPr>
            <w:r>
              <w:rPr>
                <w:color w:val="000000"/>
              </w:rPr>
              <w:t>11</w:t>
            </w:r>
          </w:p>
        </w:tc>
        <w:tc>
          <w:tcPr>
            <w:tcW w:w="1159"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4</w:t>
            </w:r>
          </w:p>
        </w:tc>
        <w:tc>
          <w:tcPr>
            <w:tcW w:w="1753" w:type="pct"/>
            <w:tcBorders>
              <w:left w:val="single" w:sz="1" w:space="0" w:color="000000"/>
              <w:bottom w:val="single" w:sz="1" w:space="0" w:color="000000"/>
            </w:tcBorders>
          </w:tcPr>
          <w:p w:rsidR="00160A96" w:rsidRDefault="00160A96" w:rsidP="00160A96">
            <w:pPr>
              <w:pStyle w:val="afb"/>
              <w:snapToGrid w:val="0"/>
              <w:jc w:val="center"/>
              <w:rPr>
                <w:color w:val="000000"/>
              </w:rPr>
            </w:pPr>
            <w:r>
              <w:rPr>
                <w:color w:val="000000"/>
              </w:rPr>
              <w:t xml:space="preserve">1 </w:t>
            </w:r>
          </w:p>
          <w:p w:rsidR="00160A96" w:rsidRDefault="00160A96" w:rsidP="00160A96">
            <w:pPr>
              <w:pStyle w:val="afb"/>
              <w:snapToGrid w:val="0"/>
              <w:jc w:val="center"/>
              <w:rPr>
                <w:color w:val="000000"/>
              </w:rPr>
            </w:pPr>
            <w:r>
              <w:rPr>
                <w:color w:val="000000"/>
              </w:rPr>
              <w:t>Малахов И.</w:t>
            </w:r>
          </w:p>
        </w:tc>
        <w:tc>
          <w:tcPr>
            <w:tcW w:w="1316" w:type="pct"/>
            <w:tcBorders>
              <w:left w:val="single" w:sz="1" w:space="0" w:color="000000"/>
              <w:bottom w:val="single" w:sz="1" w:space="0" w:color="000000"/>
              <w:right w:val="single" w:sz="1" w:space="0" w:color="000000"/>
            </w:tcBorders>
            <w:vAlign w:val="center"/>
          </w:tcPr>
          <w:p w:rsidR="00160A96" w:rsidRDefault="00160A96" w:rsidP="00160A96">
            <w:pPr>
              <w:pStyle w:val="afb"/>
              <w:snapToGrid w:val="0"/>
              <w:jc w:val="center"/>
              <w:rPr>
                <w:color w:val="000000"/>
              </w:rPr>
            </w:pPr>
            <w:r>
              <w:rPr>
                <w:color w:val="000000"/>
              </w:rPr>
              <w:t>–</w:t>
            </w:r>
          </w:p>
        </w:tc>
      </w:tr>
      <w:tr w:rsidR="00160A96" w:rsidTr="008007D3">
        <w:tc>
          <w:tcPr>
            <w:tcW w:w="773" w:type="pct"/>
            <w:tcBorders>
              <w:left w:val="single" w:sz="1" w:space="0" w:color="000000"/>
              <w:bottom w:val="single" w:sz="1" w:space="0" w:color="000000"/>
            </w:tcBorders>
          </w:tcPr>
          <w:p w:rsidR="00160A96" w:rsidRDefault="00160A96" w:rsidP="00160A96">
            <w:pPr>
              <w:pStyle w:val="afb"/>
              <w:snapToGrid w:val="0"/>
              <w:jc w:val="center"/>
              <w:rPr>
                <w:b/>
                <w:bCs/>
                <w:color w:val="000000"/>
              </w:rPr>
            </w:pPr>
            <w:r>
              <w:rPr>
                <w:b/>
                <w:bCs/>
                <w:color w:val="000000"/>
              </w:rPr>
              <w:t>ИТОГО</w:t>
            </w:r>
          </w:p>
        </w:tc>
        <w:tc>
          <w:tcPr>
            <w:tcW w:w="1159" w:type="pct"/>
            <w:tcBorders>
              <w:left w:val="single" w:sz="1" w:space="0" w:color="000000"/>
              <w:bottom w:val="single" w:sz="1" w:space="0" w:color="000000"/>
            </w:tcBorders>
          </w:tcPr>
          <w:p w:rsidR="00160A96" w:rsidRDefault="00160A96" w:rsidP="00160A96">
            <w:pPr>
              <w:pStyle w:val="afb"/>
              <w:snapToGrid w:val="0"/>
              <w:jc w:val="center"/>
              <w:rPr>
                <w:b/>
                <w:bCs/>
                <w:color w:val="000000"/>
              </w:rPr>
            </w:pPr>
            <w:r>
              <w:rPr>
                <w:b/>
                <w:bCs/>
                <w:color w:val="000000"/>
              </w:rPr>
              <w:t>29</w:t>
            </w:r>
          </w:p>
        </w:tc>
        <w:tc>
          <w:tcPr>
            <w:tcW w:w="1753" w:type="pct"/>
            <w:tcBorders>
              <w:left w:val="single" w:sz="1" w:space="0" w:color="000000"/>
              <w:bottom w:val="single" w:sz="1" w:space="0" w:color="000000"/>
            </w:tcBorders>
          </w:tcPr>
          <w:p w:rsidR="00160A96" w:rsidRDefault="00160A96" w:rsidP="00160A96">
            <w:pPr>
              <w:pStyle w:val="afb"/>
              <w:snapToGrid w:val="0"/>
              <w:jc w:val="center"/>
              <w:rPr>
                <w:b/>
                <w:bCs/>
                <w:color w:val="000000"/>
              </w:rPr>
            </w:pPr>
            <w:r>
              <w:rPr>
                <w:b/>
                <w:bCs/>
                <w:color w:val="000000"/>
              </w:rPr>
              <w:t>6</w:t>
            </w:r>
          </w:p>
        </w:tc>
        <w:tc>
          <w:tcPr>
            <w:tcW w:w="1316" w:type="pct"/>
            <w:tcBorders>
              <w:left w:val="single" w:sz="1" w:space="0" w:color="000000"/>
              <w:bottom w:val="single" w:sz="1" w:space="0" w:color="000000"/>
              <w:right w:val="single" w:sz="1" w:space="0" w:color="000000"/>
            </w:tcBorders>
          </w:tcPr>
          <w:p w:rsidR="00160A96" w:rsidRDefault="00160A96" w:rsidP="00160A96">
            <w:pPr>
              <w:pStyle w:val="afb"/>
              <w:snapToGrid w:val="0"/>
              <w:jc w:val="center"/>
              <w:rPr>
                <w:b/>
                <w:bCs/>
                <w:color w:val="000000"/>
              </w:rPr>
            </w:pPr>
            <w:r>
              <w:rPr>
                <w:b/>
                <w:bCs/>
                <w:color w:val="000000"/>
              </w:rPr>
              <w:t>1</w:t>
            </w:r>
          </w:p>
        </w:tc>
      </w:tr>
    </w:tbl>
    <w:p w:rsidR="00160A96" w:rsidRPr="008007D3" w:rsidRDefault="00160A96" w:rsidP="00160A96">
      <w:pPr>
        <w:spacing w:line="100" w:lineRule="atLeast"/>
        <w:ind w:firstLine="709"/>
        <w:jc w:val="both"/>
        <w:rPr>
          <w:b/>
          <w:bCs/>
          <w:color w:val="000000"/>
          <w:sz w:val="6"/>
          <w:szCs w:val="6"/>
        </w:rPr>
      </w:pPr>
      <w:r>
        <w:rPr>
          <w:b/>
          <w:bCs/>
          <w:color w:val="000000"/>
        </w:rPr>
        <w:t xml:space="preserve"> </w:t>
      </w:r>
    </w:p>
    <w:p w:rsidR="00160A96" w:rsidRPr="00160A96" w:rsidRDefault="00160A96" w:rsidP="008007D3">
      <w:pPr>
        <w:pStyle w:val="afb"/>
        <w:snapToGrid w:val="0"/>
        <w:ind w:firstLine="709"/>
        <w:jc w:val="both"/>
        <w:rPr>
          <w:color w:val="000000"/>
        </w:rPr>
      </w:pPr>
      <w:r>
        <w:rPr>
          <w:color w:val="000000"/>
        </w:rPr>
        <w:t xml:space="preserve">Имеют одну «4» – 1 чел. (Стрункина С. по математике); одну «3» – 1 чел. (Петросян А. по алгебре); две  «3» по алгебре и геометрии (Зинютич А. – 7 кл; Щербаков Н. – 7 кл.); 1 человек оставлен на повторное обучение в 8 классе (Титкова Л. </w:t>
      </w:r>
      <w:r>
        <w:rPr>
          <w:i/>
          <w:iCs/>
          <w:color w:val="000000"/>
        </w:rPr>
        <w:t>по состоянию здоровья).</w:t>
      </w:r>
    </w:p>
    <w:p w:rsidR="00160A96" w:rsidRDefault="00160A96" w:rsidP="00160A96">
      <w:pPr>
        <w:spacing w:line="100" w:lineRule="atLeast"/>
        <w:ind w:firstLine="709"/>
        <w:jc w:val="center"/>
        <w:rPr>
          <w:b/>
          <w:bCs/>
          <w:color w:val="000000"/>
        </w:rPr>
      </w:pPr>
      <w:r>
        <w:rPr>
          <w:b/>
          <w:bCs/>
          <w:color w:val="000000"/>
        </w:rPr>
        <w:lastRenderedPageBreak/>
        <w:t>Государственная итоговая аттестация</w:t>
      </w:r>
    </w:p>
    <w:p w:rsidR="00160A96" w:rsidRDefault="00160A96" w:rsidP="00160A96">
      <w:pPr>
        <w:spacing w:line="100" w:lineRule="atLeast"/>
        <w:ind w:firstLine="709"/>
        <w:jc w:val="both"/>
        <w:rPr>
          <w:color w:val="000000"/>
        </w:rPr>
      </w:pPr>
      <w:r>
        <w:rPr>
          <w:color w:val="000000"/>
        </w:rPr>
        <w:t>Государственную итоговую аттестацию в 2017/18 учебном году проходили 5 учащихся 9 класса, 4 учащихся 11  класса.</w:t>
      </w:r>
    </w:p>
    <w:p w:rsidR="00160A96" w:rsidRDefault="00160A96" w:rsidP="00160A96">
      <w:pPr>
        <w:spacing w:line="100" w:lineRule="atLeast"/>
        <w:ind w:firstLine="709"/>
        <w:jc w:val="both"/>
        <w:rPr>
          <w:color w:val="000000"/>
        </w:rPr>
      </w:pPr>
      <w:r>
        <w:rPr>
          <w:color w:val="000000"/>
        </w:rPr>
        <w:t>Государственная итоговая аттестация  выпускников  9, 11 классов проводилась в соответствии с Порядком проведения государственной итоговой  аттестации по  образовательным программам основного общего и среднего общего образования в форме Государственного выпускного экзамена (ГВЭ) на дому по двум обязательным предметам – русскому языку и математике, в форме ЕГЭ по математике, русскому языку, обществознанию, биологии, географии. ГИА проводилась в условиях, учитывающих состояние их здоровья, особенности психофизического развития.</w:t>
      </w:r>
    </w:p>
    <w:p w:rsidR="00160A96" w:rsidRDefault="00160A96" w:rsidP="00160A96">
      <w:pPr>
        <w:spacing w:line="100" w:lineRule="atLeast"/>
        <w:ind w:firstLine="709"/>
        <w:jc w:val="center"/>
        <w:rPr>
          <w:color w:val="000000"/>
        </w:rPr>
      </w:pPr>
      <w:r>
        <w:rPr>
          <w:color w:val="000000"/>
        </w:rPr>
        <w:tab/>
      </w:r>
    </w:p>
    <w:p w:rsidR="00160A96" w:rsidRDefault="00160A96" w:rsidP="00160A96">
      <w:pPr>
        <w:spacing w:line="100" w:lineRule="atLeast"/>
        <w:ind w:firstLine="709"/>
        <w:jc w:val="center"/>
        <w:rPr>
          <w:b/>
          <w:bCs/>
          <w:color w:val="000000"/>
        </w:rPr>
      </w:pPr>
      <w:r>
        <w:rPr>
          <w:b/>
          <w:bCs/>
          <w:color w:val="000000"/>
        </w:rPr>
        <w:t>Результаты государственной итоговой аттестации</w:t>
      </w:r>
    </w:p>
    <w:p w:rsidR="00160A96" w:rsidRDefault="00160A96" w:rsidP="00160A96">
      <w:pPr>
        <w:spacing w:line="100" w:lineRule="atLeast"/>
        <w:ind w:firstLine="709"/>
        <w:jc w:val="center"/>
        <w:rPr>
          <w:b/>
          <w:color w:val="000000"/>
        </w:rPr>
      </w:pPr>
      <w:r>
        <w:rPr>
          <w:b/>
          <w:color w:val="000000"/>
        </w:rPr>
        <w:t>по  образовательным программам основного общего образования</w:t>
      </w:r>
    </w:p>
    <w:p w:rsidR="00160A96" w:rsidRPr="00160A96" w:rsidRDefault="00160A96" w:rsidP="00160A96">
      <w:pPr>
        <w:spacing w:line="100" w:lineRule="atLeast"/>
        <w:ind w:firstLine="709"/>
        <w:jc w:val="center"/>
        <w:rPr>
          <w:b/>
          <w:color w:val="000000"/>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2622"/>
        <w:gridCol w:w="1387"/>
        <w:gridCol w:w="1669"/>
        <w:gridCol w:w="1709"/>
        <w:gridCol w:w="2076"/>
      </w:tblGrid>
      <w:tr w:rsidR="00160A96" w:rsidRPr="00997D6D" w:rsidTr="00997D6D">
        <w:tc>
          <w:tcPr>
            <w:tcW w:w="880" w:type="pct"/>
            <w:tcBorders>
              <w:top w:val="single" w:sz="1" w:space="0" w:color="000000"/>
              <w:left w:val="single" w:sz="1" w:space="0" w:color="000000"/>
              <w:bottom w:val="single" w:sz="1" w:space="0" w:color="000000"/>
            </w:tcBorders>
            <w:vAlign w:val="center"/>
          </w:tcPr>
          <w:p w:rsidR="00160A96" w:rsidRPr="00997D6D" w:rsidRDefault="00160A96" w:rsidP="00997D6D">
            <w:pPr>
              <w:pStyle w:val="afb"/>
              <w:snapToGrid w:val="0"/>
              <w:jc w:val="center"/>
              <w:rPr>
                <w:b/>
                <w:bCs/>
                <w:color w:val="000000"/>
              </w:rPr>
            </w:pPr>
            <w:r w:rsidRPr="00997D6D">
              <w:rPr>
                <w:b/>
                <w:bCs/>
                <w:color w:val="000000"/>
              </w:rPr>
              <w:t>Общеобразовательный предмет</w:t>
            </w:r>
          </w:p>
        </w:tc>
        <w:tc>
          <w:tcPr>
            <w:tcW w:w="879" w:type="pct"/>
            <w:tcBorders>
              <w:top w:val="single" w:sz="1" w:space="0" w:color="000000"/>
              <w:left w:val="single" w:sz="1" w:space="0" w:color="000000"/>
              <w:bottom w:val="single" w:sz="1" w:space="0" w:color="000000"/>
            </w:tcBorders>
            <w:vAlign w:val="center"/>
          </w:tcPr>
          <w:p w:rsidR="00160A96" w:rsidRPr="00997D6D" w:rsidRDefault="00160A96" w:rsidP="00997D6D">
            <w:pPr>
              <w:pStyle w:val="afb"/>
              <w:snapToGrid w:val="0"/>
              <w:jc w:val="center"/>
              <w:rPr>
                <w:b/>
                <w:bCs/>
                <w:color w:val="000000"/>
              </w:rPr>
            </w:pPr>
            <w:r w:rsidRPr="00997D6D">
              <w:rPr>
                <w:b/>
                <w:bCs/>
                <w:color w:val="000000"/>
              </w:rPr>
              <w:t>Форма сдачи экзамена</w:t>
            </w:r>
          </w:p>
        </w:tc>
        <w:tc>
          <w:tcPr>
            <w:tcW w:w="956" w:type="pct"/>
            <w:tcBorders>
              <w:top w:val="single" w:sz="1" w:space="0" w:color="000000"/>
              <w:left w:val="single" w:sz="1" w:space="0" w:color="000000"/>
              <w:bottom w:val="single" w:sz="1" w:space="0" w:color="000000"/>
            </w:tcBorders>
            <w:vAlign w:val="center"/>
          </w:tcPr>
          <w:p w:rsidR="00160A96" w:rsidRPr="00997D6D" w:rsidRDefault="00160A96" w:rsidP="00997D6D">
            <w:pPr>
              <w:pStyle w:val="afb"/>
              <w:snapToGrid w:val="0"/>
              <w:jc w:val="center"/>
              <w:rPr>
                <w:b/>
                <w:bCs/>
                <w:color w:val="000000"/>
              </w:rPr>
            </w:pPr>
            <w:r w:rsidRPr="00997D6D">
              <w:rPr>
                <w:b/>
                <w:bCs/>
                <w:color w:val="000000"/>
              </w:rPr>
              <w:t>Фамилия, имя</w:t>
            </w:r>
          </w:p>
          <w:p w:rsidR="00160A96" w:rsidRPr="00997D6D" w:rsidRDefault="00160A96" w:rsidP="00997D6D">
            <w:pPr>
              <w:pStyle w:val="afb"/>
              <w:snapToGrid w:val="0"/>
              <w:jc w:val="center"/>
              <w:rPr>
                <w:b/>
                <w:bCs/>
                <w:color w:val="000000"/>
              </w:rPr>
            </w:pPr>
            <w:r w:rsidRPr="00997D6D">
              <w:rPr>
                <w:b/>
                <w:bCs/>
                <w:color w:val="000000"/>
              </w:rPr>
              <w:t>обучающегося</w:t>
            </w:r>
          </w:p>
        </w:tc>
        <w:tc>
          <w:tcPr>
            <w:tcW w:w="1101" w:type="pct"/>
            <w:tcBorders>
              <w:top w:val="single" w:sz="1" w:space="0" w:color="000000"/>
              <w:left w:val="single" w:sz="1" w:space="0" w:color="000000"/>
              <w:bottom w:val="single" w:sz="1" w:space="0" w:color="000000"/>
            </w:tcBorders>
            <w:vAlign w:val="center"/>
          </w:tcPr>
          <w:p w:rsidR="00160A96" w:rsidRPr="00997D6D" w:rsidRDefault="00160A96" w:rsidP="00997D6D">
            <w:pPr>
              <w:pStyle w:val="afb"/>
              <w:snapToGrid w:val="0"/>
              <w:jc w:val="center"/>
              <w:rPr>
                <w:b/>
                <w:bCs/>
                <w:color w:val="000000"/>
              </w:rPr>
            </w:pPr>
            <w:r w:rsidRPr="00997D6D">
              <w:rPr>
                <w:b/>
                <w:bCs/>
                <w:color w:val="000000"/>
              </w:rPr>
              <w:t>Годовая оценка</w:t>
            </w:r>
          </w:p>
        </w:tc>
        <w:tc>
          <w:tcPr>
            <w:tcW w:w="1184" w:type="pct"/>
            <w:tcBorders>
              <w:top w:val="single" w:sz="1" w:space="0" w:color="000000"/>
              <w:left w:val="single" w:sz="1" w:space="0" w:color="000000"/>
              <w:bottom w:val="single" w:sz="1" w:space="0" w:color="000000"/>
              <w:right w:val="single" w:sz="1" w:space="0" w:color="000000"/>
            </w:tcBorders>
            <w:vAlign w:val="center"/>
          </w:tcPr>
          <w:p w:rsidR="00160A96" w:rsidRPr="00997D6D" w:rsidRDefault="00160A96" w:rsidP="00997D6D">
            <w:pPr>
              <w:pStyle w:val="afb"/>
              <w:snapToGrid w:val="0"/>
              <w:jc w:val="center"/>
              <w:rPr>
                <w:b/>
                <w:bCs/>
                <w:color w:val="000000"/>
              </w:rPr>
            </w:pPr>
            <w:r w:rsidRPr="00997D6D">
              <w:rPr>
                <w:b/>
                <w:bCs/>
                <w:color w:val="000000"/>
              </w:rPr>
              <w:t>Экзаменационная оценка</w:t>
            </w:r>
          </w:p>
        </w:tc>
      </w:tr>
      <w:tr w:rsidR="00160A96" w:rsidRPr="00997D6D" w:rsidTr="00997D6D">
        <w:tc>
          <w:tcPr>
            <w:tcW w:w="880" w:type="pct"/>
            <w:vMerge w:val="restar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Русский язык</w:t>
            </w:r>
          </w:p>
        </w:tc>
        <w:tc>
          <w:tcPr>
            <w:tcW w:w="879"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ГВЭ (устно)</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Абрамов И.</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3</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Бирюков Н.</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4</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ГВЭ (устно)</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Лопатина Д.</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4</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Евсиков И.</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4</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Петросян А.</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4</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4</w:t>
            </w:r>
          </w:p>
        </w:tc>
      </w:tr>
      <w:tr w:rsidR="00160A96" w:rsidRPr="00997D6D" w:rsidTr="00997D6D">
        <w:tc>
          <w:tcPr>
            <w:tcW w:w="880" w:type="pct"/>
            <w:vMerge w:val="restar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Математика</w:t>
            </w:r>
          </w:p>
        </w:tc>
        <w:tc>
          <w:tcPr>
            <w:tcW w:w="879"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 xml:space="preserve">ГВЭ </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Абрамов И.</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4</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Бирюков Н.</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5</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 xml:space="preserve">ГВЭ </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Лопатина Д.</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snapToGrid w:val="0"/>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Евсиков И.</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color w:val="000000"/>
              </w:rPr>
            </w:pPr>
            <w:r w:rsidRPr="00997D6D">
              <w:rPr>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color w:val="000000"/>
              </w:rPr>
            </w:pPr>
            <w:r w:rsidRPr="00997D6D">
              <w:rPr>
                <w:color w:val="000000"/>
              </w:rPr>
              <w:t>4</w:t>
            </w:r>
          </w:p>
        </w:tc>
      </w:tr>
      <w:tr w:rsidR="00160A96" w:rsidRPr="00997D6D" w:rsidTr="00997D6D">
        <w:tc>
          <w:tcPr>
            <w:tcW w:w="880" w:type="pct"/>
            <w:vMerge/>
            <w:tcBorders>
              <w:left w:val="single" w:sz="1" w:space="0" w:color="000000"/>
              <w:bottom w:val="single" w:sz="1" w:space="0" w:color="000000"/>
            </w:tcBorders>
          </w:tcPr>
          <w:p w:rsidR="00160A96" w:rsidRPr="00997D6D" w:rsidRDefault="00160A96" w:rsidP="00997D6D">
            <w:pPr>
              <w:pStyle w:val="afb"/>
              <w:snapToGrid w:val="0"/>
              <w:jc w:val="both"/>
              <w:rPr>
                <w:color w:val="000000"/>
              </w:rPr>
            </w:pPr>
          </w:p>
        </w:tc>
        <w:tc>
          <w:tcPr>
            <w:tcW w:w="879"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ГВЭ</w:t>
            </w:r>
          </w:p>
        </w:tc>
        <w:tc>
          <w:tcPr>
            <w:tcW w:w="956" w:type="pct"/>
            <w:tcBorders>
              <w:left w:val="single" w:sz="1" w:space="0" w:color="000000"/>
              <w:bottom w:val="single" w:sz="1" w:space="0" w:color="000000"/>
            </w:tcBorders>
          </w:tcPr>
          <w:p w:rsidR="00160A96" w:rsidRPr="00997D6D" w:rsidRDefault="00160A96" w:rsidP="00997D6D">
            <w:pPr>
              <w:pStyle w:val="afb"/>
              <w:snapToGrid w:val="0"/>
              <w:jc w:val="both"/>
              <w:rPr>
                <w:color w:val="000000"/>
              </w:rPr>
            </w:pPr>
            <w:r w:rsidRPr="00997D6D">
              <w:rPr>
                <w:color w:val="000000"/>
              </w:rPr>
              <w:t>Петросян А.</w:t>
            </w:r>
          </w:p>
        </w:tc>
        <w:tc>
          <w:tcPr>
            <w:tcW w:w="1101" w:type="pct"/>
            <w:tcBorders>
              <w:left w:val="single" w:sz="1" w:space="0" w:color="000000"/>
              <w:bottom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3</w:t>
            </w:r>
          </w:p>
        </w:tc>
        <w:tc>
          <w:tcPr>
            <w:tcW w:w="1184" w:type="pct"/>
            <w:tcBorders>
              <w:left w:val="single" w:sz="1" w:space="0" w:color="000000"/>
              <w:bottom w:val="single" w:sz="1" w:space="0" w:color="000000"/>
              <w:right w:val="single" w:sz="1" w:space="0" w:color="000000"/>
            </w:tcBorders>
          </w:tcPr>
          <w:p w:rsidR="00160A96" w:rsidRPr="00997D6D" w:rsidRDefault="00160A96" w:rsidP="00997D6D">
            <w:pPr>
              <w:pStyle w:val="afb"/>
              <w:snapToGrid w:val="0"/>
              <w:jc w:val="center"/>
              <w:rPr>
                <w:b/>
                <w:bCs/>
                <w:i/>
                <w:iCs/>
                <w:color w:val="000000"/>
              </w:rPr>
            </w:pPr>
            <w:r w:rsidRPr="00997D6D">
              <w:rPr>
                <w:b/>
                <w:bCs/>
                <w:i/>
                <w:iCs/>
                <w:color w:val="000000"/>
              </w:rPr>
              <w:t>3</w:t>
            </w:r>
          </w:p>
        </w:tc>
      </w:tr>
    </w:tbl>
    <w:p w:rsidR="00160A96" w:rsidRDefault="00160A96" w:rsidP="00160A96">
      <w:pPr>
        <w:spacing w:line="100" w:lineRule="atLeast"/>
        <w:ind w:firstLine="709"/>
        <w:jc w:val="both"/>
      </w:pPr>
    </w:p>
    <w:p w:rsidR="00160A96" w:rsidRDefault="00160A96" w:rsidP="00160A96">
      <w:pPr>
        <w:spacing w:line="100" w:lineRule="atLeast"/>
        <w:ind w:firstLine="709"/>
        <w:jc w:val="center"/>
        <w:rPr>
          <w:b/>
          <w:bCs/>
          <w:color w:val="000000"/>
        </w:rPr>
      </w:pPr>
      <w:r>
        <w:rPr>
          <w:b/>
          <w:bCs/>
          <w:color w:val="000000"/>
        </w:rPr>
        <w:t>Результаты государственной итоговой аттестации</w:t>
      </w:r>
    </w:p>
    <w:p w:rsidR="00160A96" w:rsidRDefault="00160A96" w:rsidP="00160A96">
      <w:pPr>
        <w:spacing w:line="100" w:lineRule="atLeast"/>
        <w:ind w:firstLine="709"/>
        <w:jc w:val="center"/>
        <w:rPr>
          <w:b/>
          <w:color w:val="000000"/>
        </w:rPr>
      </w:pPr>
      <w:r>
        <w:rPr>
          <w:b/>
          <w:color w:val="000000"/>
        </w:rPr>
        <w:t>по  образовательным программам среднего общего образования</w:t>
      </w:r>
    </w:p>
    <w:tbl>
      <w:tblPr>
        <w:tblW w:w="5000" w:type="pct"/>
        <w:tblCellMar>
          <w:top w:w="55" w:type="dxa"/>
          <w:left w:w="55" w:type="dxa"/>
          <w:bottom w:w="55" w:type="dxa"/>
          <w:right w:w="55" w:type="dxa"/>
        </w:tblCellMar>
        <w:tblLook w:val="0000" w:firstRow="0" w:lastRow="0" w:firstColumn="0" w:lastColumn="0" w:noHBand="0" w:noVBand="0"/>
      </w:tblPr>
      <w:tblGrid>
        <w:gridCol w:w="2622"/>
        <w:gridCol w:w="1700"/>
        <w:gridCol w:w="1700"/>
        <w:gridCol w:w="1365"/>
        <w:gridCol w:w="2076"/>
      </w:tblGrid>
      <w:tr w:rsidR="00997D6D" w:rsidTr="00997D6D">
        <w:tc>
          <w:tcPr>
            <w:tcW w:w="1385" w:type="pct"/>
            <w:tcBorders>
              <w:top w:val="single" w:sz="1" w:space="0" w:color="000000"/>
              <w:left w:val="single" w:sz="1" w:space="0" w:color="000000"/>
              <w:bottom w:val="single" w:sz="1" w:space="0" w:color="000000"/>
            </w:tcBorders>
            <w:vAlign w:val="center"/>
          </w:tcPr>
          <w:p w:rsidR="00160A96" w:rsidRDefault="00160A96" w:rsidP="00997D6D">
            <w:pPr>
              <w:pStyle w:val="afb"/>
              <w:snapToGrid w:val="0"/>
              <w:jc w:val="center"/>
              <w:rPr>
                <w:b/>
                <w:bCs/>
                <w:color w:val="000000"/>
              </w:rPr>
            </w:pPr>
            <w:r>
              <w:rPr>
                <w:b/>
                <w:bCs/>
                <w:color w:val="000000"/>
              </w:rPr>
              <w:t>Общеобразовательный предмет</w:t>
            </w:r>
          </w:p>
        </w:tc>
        <w:tc>
          <w:tcPr>
            <w:tcW w:w="898" w:type="pct"/>
            <w:tcBorders>
              <w:top w:val="single" w:sz="1" w:space="0" w:color="000000"/>
              <w:left w:val="single" w:sz="1" w:space="0" w:color="000000"/>
              <w:bottom w:val="single" w:sz="1" w:space="0" w:color="000000"/>
            </w:tcBorders>
            <w:vAlign w:val="center"/>
          </w:tcPr>
          <w:p w:rsidR="00160A96" w:rsidRDefault="00160A96" w:rsidP="00997D6D">
            <w:pPr>
              <w:pStyle w:val="afb"/>
              <w:snapToGrid w:val="0"/>
              <w:jc w:val="center"/>
              <w:rPr>
                <w:b/>
                <w:bCs/>
                <w:color w:val="000000"/>
              </w:rPr>
            </w:pPr>
            <w:r>
              <w:rPr>
                <w:b/>
                <w:bCs/>
                <w:color w:val="000000"/>
              </w:rPr>
              <w:t>Форма сдачи экзамена</w:t>
            </w:r>
          </w:p>
        </w:tc>
        <w:tc>
          <w:tcPr>
            <w:tcW w:w="898" w:type="pct"/>
            <w:tcBorders>
              <w:top w:val="single" w:sz="1" w:space="0" w:color="000000"/>
              <w:left w:val="single" w:sz="1" w:space="0" w:color="000000"/>
              <w:bottom w:val="single" w:sz="1" w:space="0" w:color="000000"/>
            </w:tcBorders>
            <w:vAlign w:val="center"/>
          </w:tcPr>
          <w:p w:rsidR="00160A96" w:rsidRDefault="00160A96" w:rsidP="00997D6D">
            <w:pPr>
              <w:pStyle w:val="afb"/>
              <w:snapToGrid w:val="0"/>
              <w:jc w:val="center"/>
              <w:rPr>
                <w:b/>
                <w:bCs/>
                <w:color w:val="000000"/>
              </w:rPr>
            </w:pPr>
            <w:r>
              <w:rPr>
                <w:b/>
                <w:bCs/>
                <w:color w:val="000000"/>
              </w:rPr>
              <w:t>Фамилия, имя</w:t>
            </w:r>
          </w:p>
          <w:p w:rsidR="00160A96" w:rsidRDefault="00160A96" w:rsidP="00997D6D">
            <w:pPr>
              <w:pStyle w:val="afb"/>
              <w:snapToGrid w:val="0"/>
              <w:jc w:val="center"/>
              <w:rPr>
                <w:b/>
                <w:bCs/>
                <w:color w:val="000000"/>
              </w:rPr>
            </w:pPr>
            <w:r>
              <w:rPr>
                <w:b/>
                <w:bCs/>
                <w:color w:val="000000"/>
              </w:rPr>
              <w:t>обучающегося</w:t>
            </w:r>
          </w:p>
        </w:tc>
        <w:tc>
          <w:tcPr>
            <w:tcW w:w="721" w:type="pct"/>
            <w:tcBorders>
              <w:top w:val="single" w:sz="1" w:space="0" w:color="000000"/>
              <w:left w:val="single" w:sz="1" w:space="0" w:color="000000"/>
              <w:bottom w:val="single" w:sz="1" w:space="0" w:color="000000"/>
            </w:tcBorders>
            <w:vAlign w:val="center"/>
          </w:tcPr>
          <w:p w:rsidR="00160A96" w:rsidRDefault="00160A96" w:rsidP="00997D6D">
            <w:pPr>
              <w:pStyle w:val="afb"/>
              <w:snapToGrid w:val="0"/>
              <w:jc w:val="center"/>
              <w:rPr>
                <w:b/>
                <w:bCs/>
                <w:color w:val="000000"/>
              </w:rPr>
            </w:pPr>
            <w:r>
              <w:rPr>
                <w:b/>
                <w:bCs/>
                <w:color w:val="000000"/>
              </w:rPr>
              <w:t>Итоговая оценка</w:t>
            </w:r>
          </w:p>
        </w:tc>
        <w:tc>
          <w:tcPr>
            <w:tcW w:w="1097" w:type="pct"/>
            <w:tcBorders>
              <w:top w:val="single" w:sz="1" w:space="0" w:color="000000"/>
              <w:left w:val="single" w:sz="1" w:space="0" w:color="000000"/>
              <w:bottom w:val="single" w:sz="1" w:space="0" w:color="000000"/>
              <w:right w:val="single" w:sz="1" w:space="0" w:color="000000"/>
            </w:tcBorders>
            <w:vAlign w:val="center"/>
          </w:tcPr>
          <w:p w:rsidR="00160A96" w:rsidRDefault="00160A96" w:rsidP="00997D6D">
            <w:pPr>
              <w:pStyle w:val="afb"/>
              <w:snapToGrid w:val="0"/>
              <w:jc w:val="center"/>
              <w:rPr>
                <w:b/>
                <w:bCs/>
                <w:color w:val="000000"/>
              </w:rPr>
            </w:pPr>
            <w:r>
              <w:rPr>
                <w:b/>
                <w:bCs/>
                <w:color w:val="000000"/>
              </w:rPr>
              <w:t>Экзаменационная оценка</w:t>
            </w:r>
          </w:p>
        </w:tc>
      </w:tr>
      <w:tr w:rsidR="00997D6D" w:rsidTr="00997D6D">
        <w:tc>
          <w:tcPr>
            <w:tcW w:w="1385" w:type="pct"/>
            <w:vMerge w:val="restar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Русский язык</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ГВЭ</w:t>
            </w:r>
          </w:p>
        </w:tc>
        <w:tc>
          <w:tcPr>
            <w:tcW w:w="898"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Малютин С.</w:t>
            </w:r>
          </w:p>
        </w:tc>
        <w:tc>
          <w:tcPr>
            <w:tcW w:w="721" w:type="pct"/>
            <w:tcBorders>
              <w:left w:val="single" w:sz="1" w:space="0" w:color="000000"/>
              <w:bottom w:val="single" w:sz="1" w:space="0" w:color="000000"/>
            </w:tcBorders>
          </w:tcPr>
          <w:p w:rsidR="00160A96" w:rsidRDefault="00160A96" w:rsidP="00997D6D">
            <w:pPr>
              <w:pStyle w:val="afb"/>
              <w:snapToGrid w:val="0"/>
              <w:jc w:val="center"/>
              <w:rPr>
                <w:b/>
                <w:bCs/>
                <w:i/>
                <w:iCs/>
                <w:color w:val="000000"/>
              </w:rPr>
            </w:pPr>
            <w:r>
              <w:rPr>
                <w:b/>
                <w:bCs/>
                <w:i/>
                <w:iCs/>
                <w:color w:val="000000"/>
              </w:rPr>
              <w:t>4</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b/>
                <w:bCs/>
                <w:i/>
                <w:iCs/>
                <w:color w:val="000000"/>
              </w:rPr>
            </w:pPr>
            <w:r>
              <w:rPr>
                <w:b/>
                <w:bCs/>
                <w:i/>
                <w:iCs/>
                <w:color w:val="000000"/>
              </w:rPr>
              <w:t>4</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b/>
                <w:bCs/>
                <w:i/>
                <w:iCs/>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ГВЭ (устно)</w:t>
            </w:r>
          </w:p>
        </w:tc>
        <w:tc>
          <w:tcPr>
            <w:tcW w:w="898"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Комаров Д.</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3</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color w:val="000000"/>
              </w:rPr>
            </w:pPr>
            <w:r>
              <w:rPr>
                <w:color w:val="000000"/>
              </w:rPr>
              <w:t>3</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ГВЭ (устно)</w:t>
            </w:r>
          </w:p>
        </w:tc>
        <w:tc>
          <w:tcPr>
            <w:tcW w:w="898"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Груздева Д.</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4</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color w:val="000000"/>
              </w:rPr>
            </w:pPr>
            <w:r>
              <w:rPr>
                <w:color w:val="000000"/>
              </w:rPr>
              <w:t>3</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ЕГЭ</w:t>
            </w:r>
          </w:p>
        </w:tc>
        <w:tc>
          <w:tcPr>
            <w:tcW w:w="898"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Малахов И.</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4</w:t>
            </w:r>
          </w:p>
        </w:tc>
        <w:tc>
          <w:tcPr>
            <w:tcW w:w="1097" w:type="pct"/>
            <w:tcBorders>
              <w:left w:val="single" w:sz="1" w:space="0" w:color="000000"/>
              <w:bottom w:val="single" w:sz="1" w:space="0" w:color="000000"/>
              <w:right w:val="single" w:sz="1" w:space="0" w:color="000000"/>
            </w:tcBorders>
          </w:tcPr>
          <w:p w:rsidR="00160A96" w:rsidRDefault="00160A96" w:rsidP="00997D6D">
            <w:pPr>
              <w:snapToGrid w:val="0"/>
              <w:jc w:val="center"/>
              <w:rPr>
                <w:i/>
                <w:iCs/>
                <w:color w:val="000000"/>
              </w:rPr>
            </w:pPr>
            <w:r>
              <w:rPr>
                <w:b/>
                <w:bCs/>
                <w:color w:val="000000"/>
              </w:rPr>
              <w:t>57 баллов</w:t>
            </w:r>
            <w:r>
              <w:rPr>
                <w:color w:val="000000"/>
              </w:rPr>
              <w:t xml:space="preserve"> </w:t>
            </w:r>
            <w:r>
              <w:rPr>
                <w:i/>
                <w:iCs/>
                <w:color w:val="000000"/>
              </w:rPr>
              <w:t xml:space="preserve">Миним. граница-24б. </w:t>
            </w:r>
          </w:p>
          <w:p w:rsidR="00160A96" w:rsidRDefault="00160A96" w:rsidP="00997D6D">
            <w:pPr>
              <w:snapToGrid w:val="0"/>
              <w:jc w:val="center"/>
              <w:rPr>
                <w:i/>
                <w:iCs/>
                <w:color w:val="000000"/>
              </w:rPr>
            </w:pPr>
            <w:r>
              <w:rPr>
                <w:i/>
                <w:iCs/>
                <w:color w:val="000000"/>
              </w:rPr>
              <w:t>Средн. балл-69б.</w:t>
            </w:r>
          </w:p>
        </w:tc>
      </w:tr>
      <w:tr w:rsidR="00997D6D" w:rsidTr="00997D6D">
        <w:tc>
          <w:tcPr>
            <w:tcW w:w="1385" w:type="pct"/>
            <w:vMerge w:val="restar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Математика</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ГВЭ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Малютин С.</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3</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color w:val="000000"/>
              </w:rPr>
            </w:pPr>
            <w:r>
              <w:rPr>
                <w:color w:val="000000"/>
              </w:rPr>
              <w:t>3</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ГВЭ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Комаров Д.</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3</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color w:val="000000"/>
              </w:rPr>
            </w:pPr>
            <w:r>
              <w:rPr>
                <w:color w:val="000000"/>
              </w:rPr>
              <w:t>3</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ГВЭ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Груздева Д.</w:t>
            </w:r>
          </w:p>
        </w:tc>
        <w:tc>
          <w:tcPr>
            <w:tcW w:w="721"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3</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color w:val="000000"/>
              </w:rPr>
            </w:pPr>
            <w:r>
              <w:rPr>
                <w:color w:val="000000"/>
              </w:rPr>
              <w:t>3</w:t>
            </w:r>
          </w:p>
        </w:tc>
      </w:tr>
      <w:tr w:rsidR="00997D6D" w:rsidTr="00997D6D">
        <w:tc>
          <w:tcPr>
            <w:tcW w:w="1385" w:type="pct"/>
            <w:vMerge/>
            <w:tcBorders>
              <w:left w:val="single" w:sz="1" w:space="0" w:color="000000"/>
              <w:bottom w:val="single" w:sz="1" w:space="0" w:color="000000"/>
            </w:tcBorders>
          </w:tcPr>
          <w:p w:rsidR="00160A96" w:rsidRDefault="00160A96" w:rsidP="00997D6D">
            <w:pPr>
              <w:pStyle w:val="afb"/>
              <w:snapToGrid w:val="0"/>
              <w:jc w:val="both"/>
              <w:rPr>
                <w:color w:val="000000"/>
              </w:rPr>
            </w:pP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ЕГЭ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Малахов И.</w:t>
            </w:r>
          </w:p>
        </w:tc>
        <w:tc>
          <w:tcPr>
            <w:tcW w:w="721" w:type="pct"/>
            <w:tcBorders>
              <w:top w:val="single" w:sz="1" w:space="0" w:color="000000"/>
              <w:left w:val="single" w:sz="1" w:space="0" w:color="000000"/>
              <w:bottom w:val="single" w:sz="1" w:space="0" w:color="000000"/>
            </w:tcBorders>
          </w:tcPr>
          <w:p w:rsidR="00160A96" w:rsidRDefault="00160A96" w:rsidP="00997D6D">
            <w:pPr>
              <w:pStyle w:val="afb"/>
              <w:snapToGrid w:val="0"/>
              <w:jc w:val="center"/>
              <w:rPr>
                <w:b/>
                <w:bCs/>
                <w:i/>
                <w:iCs/>
                <w:color w:val="000000"/>
              </w:rPr>
            </w:pPr>
            <w:r>
              <w:rPr>
                <w:b/>
                <w:bCs/>
                <w:i/>
                <w:iCs/>
                <w:color w:val="000000"/>
              </w:rPr>
              <w:t>4</w:t>
            </w:r>
          </w:p>
        </w:tc>
        <w:tc>
          <w:tcPr>
            <w:tcW w:w="1097" w:type="pct"/>
            <w:tcBorders>
              <w:top w:val="single" w:sz="1" w:space="0" w:color="000000"/>
              <w:left w:val="single" w:sz="1" w:space="0" w:color="000000"/>
              <w:bottom w:val="single" w:sz="1" w:space="0" w:color="000000"/>
              <w:right w:val="single" w:sz="1" w:space="0" w:color="000000"/>
            </w:tcBorders>
          </w:tcPr>
          <w:p w:rsidR="00160A96" w:rsidRDefault="00160A96" w:rsidP="00997D6D">
            <w:pPr>
              <w:pStyle w:val="afb"/>
              <w:snapToGrid w:val="0"/>
              <w:jc w:val="center"/>
              <w:rPr>
                <w:b/>
                <w:bCs/>
                <w:color w:val="000000"/>
              </w:rPr>
            </w:pPr>
            <w:r>
              <w:rPr>
                <w:b/>
                <w:bCs/>
                <w:color w:val="000000"/>
              </w:rPr>
              <w:t>Базовый уровень-5 (18 б)</w:t>
            </w:r>
          </w:p>
          <w:p w:rsidR="00160A96" w:rsidRDefault="00160A96" w:rsidP="00997D6D">
            <w:pPr>
              <w:pStyle w:val="afb"/>
              <w:snapToGrid w:val="0"/>
              <w:jc w:val="center"/>
              <w:rPr>
                <w:i/>
                <w:iCs/>
                <w:color w:val="000000"/>
              </w:rPr>
            </w:pPr>
            <w:r>
              <w:rPr>
                <w:b/>
                <w:bCs/>
                <w:color w:val="000000"/>
              </w:rPr>
              <w:t xml:space="preserve">Профильный </w:t>
            </w:r>
            <w:r>
              <w:rPr>
                <w:b/>
                <w:bCs/>
                <w:color w:val="000000"/>
              </w:rPr>
              <w:lastRenderedPageBreak/>
              <w:t>уровень-39 б</w:t>
            </w:r>
            <w:r>
              <w:rPr>
                <w:i/>
                <w:iCs/>
                <w:color w:val="000000"/>
              </w:rPr>
              <w:t>.</w:t>
            </w:r>
          </w:p>
          <w:p w:rsidR="00160A96" w:rsidRDefault="00160A96" w:rsidP="00997D6D">
            <w:pPr>
              <w:pStyle w:val="afb"/>
              <w:snapToGrid w:val="0"/>
              <w:jc w:val="center"/>
              <w:rPr>
                <w:i/>
                <w:iCs/>
                <w:color w:val="000000"/>
              </w:rPr>
            </w:pPr>
            <w:r>
              <w:rPr>
                <w:i/>
                <w:iCs/>
                <w:color w:val="000000"/>
              </w:rPr>
              <w:t>Мин.граница-27б.</w:t>
            </w:r>
          </w:p>
          <w:p w:rsidR="00160A96" w:rsidRDefault="00160A96" w:rsidP="00997D6D">
            <w:pPr>
              <w:pStyle w:val="afb"/>
              <w:snapToGrid w:val="0"/>
              <w:jc w:val="center"/>
              <w:rPr>
                <w:b/>
                <w:bCs/>
                <w:i/>
                <w:iCs/>
                <w:color w:val="000000"/>
              </w:rPr>
            </w:pPr>
            <w:r>
              <w:rPr>
                <w:i/>
                <w:iCs/>
                <w:color w:val="000000"/>
              </w:rPr>
              <w:t>Средн. балл-45б</w:t>
            </w:r>
            <w:r>
              <w:rPr>
                <w:b/>
                <w:bCs/>
                <w:i/>
                <w:iCs/>
                <w:color w:val="000000"/>
              </w:rPr>
              <w:t>.</w:t>
            </w:r>
          </w:p>
        </w:tc>
      </w:tr>
      <w:tr w:rsidR="00997D6D" w:rsidTr="00997D6D">
        <w:tc>
          <w:tcPr>
            <w:tcW w:w="1385"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lastRenderedPageBreak/>
              <w:t>География</w:t>
            </w: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ЕГЭ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Малахов И.</w:t>
            </w:r>
          </w:p>
        </w:tc>
        <w:tc>
          <w:tcPr>
            <w:tcW w:w="721" w:type="pct"/>
            <w:tcBorders>
              <w:left w:val="single" w:sz="1" w:space="0" w:color="000000"/>
              <w:bottom w:val="single" w:sz="1" w:space="0" w:color="000000"/>
            </w:tcBorders>
          </w:tcPr>
          <w:p w:rsidR="00160A96" w:rsidRDefault="00160A96" w:rsidP="00997D6D">
            <w:pPr>
              <w:pStyle w:val="afb"/>
              <w:snapToGrid w:val="0"/>
              <w:jc w:val="center"/>
              <w:rPr>
                <w:b/>
                <w:bCs/>
                <w:i/>
                <w:iCs/>
                <w:color w:val="000000"/>
              </w:rPr>
            </w:pPr>
            <w:r>
              <w:rPr>
                <w:b/>
                <w:bCs/>
                <w:i/>
                <w:iCs/>
                <w:color w:val="000000"/>
              </w:rPr>
              <w:t>5</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b/>
                <w:bCs/>
                <w:color w:val="000000"/>
              </w:rPr>
            </w:pPr>
            <w:r>
              <w:rPr>
                <w:b/>
                <w:bCs/>
                <w:color w:val="000000"/>
              </w:rPr>
              <w:t>74 балла.</w:t>
            </w:r>
          </w:p>
          <w:p w:rsidR="00160A96" w:rsidRDefault="00160A96" w:rsidP="00997D6D">
            <w:pPr>
              <w:pStyle w:val="afb"/>
              <w:snapToGrid w:val="0"/>
              <w:jc w:val="center"/>
              <w:rPr>
                <w:i/>
                <w:iCs/>
                <w:color w:val="000000"/>
              </w:rPr>
            </w:pPr>
            <w:r>
              <w:rPr>
                <w:i/>
                <w:iCs/>
                <w:color w:val="000000"/>
              </w:rPr>
              <w:t>Мин.граница-37б.</w:t>
            </w:r>
          </w:p>
          <w:p w:rsidR="00160A96" w:rsidRDefault="00160A96" w:rsidP="00997D6D">
            <w:pPr>
              <w:pStyle w:val="afb"/>
              <w:snapToGrid w:val="0"/>
              <w:jc w:val="center"/>
              <w:rPr>
                <w:i/>
                <w:iCs/>
                <w:color w:val="000000"/>
              </w:rPr>
            </w:pPr>
            <w:r>
              <w:rPr>
                <w:i/>
                <w:iCs/>
                <w:color w:val="000000"/>
              </w:rPr>
              <w:t>Средн. балл-74б.</w:t>
            </w:r>
          </w:p>
        </w:tc>
      </w:tr>
      <w:tr w:rsidR="00997D6D" w:rsidTr="00997D6D">
        <w:tc>
          <w:tcPr>
            <w:tcW w:w="1385"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Обществознание</w:t>
            </w: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ЕГЭ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Малахов И.</w:t>
            </w:r>
          </w:p>
        </w:tc>
        <w:tc>
          <w:tcPr>
            <w:tcW w:w="721" w:type="pct"/>
            <w:tcBorders>
              <w:left w:val="single" w:sz="1" w:space="0" w:color="000000"/>
              <w:bottom w:val="single" w:sz="1" w:space="0" w:color="000000"/>
            </w:tcBorders>
          </w:tcPr>
          <w:p w:rsidR="00160A96" w:rsidRDefault="00160A96" w:rsidP="00997D6D">
            <w:pPr>
              <w:pStyle w:val="afb"/>
              <w:snapToGrid w:val="0"/>
              <w:jc w:val="center"/>
              <w:rPr>
                <w:b/>
                <w:bCs/>
                <w:i/>
                <w:iCs/>
                <w:color w:val="000000"/>
              </w:rPr>
            </w:pPr>
            <w:r>
              <w:rPr>
                <w:b/>
                <w:bCs/>
                <w:i/>
                <w:iCs/>
                <w:color w:val="000000"/>
              </w:rPr>
              <w:t>5</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b/>
                <w:bCs/>
                <w:color w:val="000000"/>
              </w:rPr>
            </w:pPr>
            <w:r>
              <w:rPr>
                <w:b/>
                <w:bCs/>
                <w:color w:val="000000"/>
              </w:rPr>
              <w:t>46 баллов.</w:t>
            </w:r>
          </w:p>
          <w:p w:rsidR="00160A96" w:rsidRDefault="00160A96" w:rsidP="00997D6D">
            <w:pPr>
              <w:pStyle w:val="afb"/>
              <w:snapToGrid w:val="0"/>
              <w:jc w:val="center"/>
              <w:rPr>
                <w:i/>
                <w:iCs/>
                <w:color w:val="000000"/>
              </w:rPr>
            </w:pPr>
            <w:r>
              <w:rPr>
                <w:b/>
                <w:bCs/>
                <w:i/>
                <w:iCs/>
                <w:color w:val="000000"/>
              </w:rPr>
              <w:t xml:space="preserve"> </w:t>
            </w:r>
            <w:r>
              <w:rPr>
                <w:i/>
                <w:iCs/>
                <w:color w:val="000000"/>
              </w:rPr>
              <w:t>Мин. граница-42б.</w:t>
            </w:r>
          </w:p>
          <w:p w:rsidR="00160A96" w:rsidRDefault="00160A96" w:rsidP="00997D6D">
            <w:pPr>
              <w:pStyle w:val="afb"/>
              <w:snapToGrid w:val="0"/>
              <w:jc w:val="center"/>
              <w:rPr>
                <w:i/>
                <w:iCs/>
                <w:color w:val="000000"/>
              </w:rPr>
            </w:pPr>
            <w:r>
              <w:rPr>
                <w:i/>
                <w:iCs/>
                <w:color w:val="000000"/>
              </w:rPr>
              <w:t>Средн. балл-60б.</w:t>
            </w:r>
          </w:p>
        </w:tc>
      </w:tr>
      <w:tr w:rsidR="00997D6D" w:rsidTr="00997D6D">
        <w:tc>
          <w:tcPr>
            <w:tcW w:w="1385" w:type="pct"/>
            <w:tcBorders>
              <w:left w:val="single" w:sz="1" w:space="0" w:color="000000"/>
              <w:bottom w:val="single" w:sz="1" w:space="0" w:color="000000"/>
            </w:tcBorders>
          </w:tcPr>
          <w:p w:rsidR="00160A96" w:rsidRDefault="00160A96" w:rsidP="00997D6D">
            <w:pPr>
              <w:pStyle w:val="afb"/>
              <w:snapToGrid w:val="0"/>
              <w:jc w:val="center"/>
              <w:rPr>
                <w:color w:val="000000"/>
              </w:rPr>
            </w:pPr>
            <w:r>
              <w:rPr>
                <w:color w:val="000000"/>
              </w:rPr>
              <w:t>Биология</w:t>
            </w:r>
          </w:p>
        </w:tc>
        <w:tc>
          <w:tcPr>
            <w:tcW w:w="898" w:type="pct"/>
            <w:tcBorders>
              <w:left w:val="single" w:sz="1" w:space="0" w:color="000000"/>
              <w:bottom w:val="single" w:sz="1" w:space="0" w:color="000000"/>
            </w:tcBorders>
          </w:tcPr>
          <w:p w:rsidR="00160A96" w:rsidRDefault="00160A96" w:rsidP="00997D6D">
            <w:pPr>
              <w:snapToGrid w:val="0"/>
              <w:rPr>
                <w:color w:val="000000"/>
              </w:rPr>
            </w:pPr>
            <w:r>
              <w:rPr>
                <w:color w:val="000000"/>
              </w:rPr>
              <w:t>ЕГЭ</w:t>
            </w:r>
          </w:p>
        </w:tc>
        <w:tc>
          <w:tcPr>
            <w:tcW w:w="898" w:type="pct"/>
            <w:tcBorders>
              <w:left w:val="single" w:sz="1" w:space="0" w:color="000000"/>
              <w:bottom w:val="single" w:sz="1" w:space="0" w:color="000000"/>
            </w:tcBorders>
          </w:tcPr>
          <w:p w:rsidR="00160A96" w:rsidRDefault="00160A96" w:rsidP="00997D6D">
            <w:pPr>
              <w:pStyle w:val="afb"/>
              <w:snapToGrid w:val="0"/>
              <w:jc w:val="both"/>
              <w:rPr>
                <w:color w:val="000000"/>
              </w:rPr>
            </w:pPr>
            <w:r>
              <w:rPr>
                <w:color w:val="000000"/>
              </w:rPr>
              <w:t>Малахов И.</w:t>
            </w:r>
          </w:p>
        </w:tc>
        <w:tc>
          <w:tcPr>
            <w:tcW w:w="721" w:type="pct"/>
            <w:tcBorders>
              <w:left w:val="single" w:sz="1" w:space="0" w:color="000000"/>
              <w:bottom w:val="single" w:sz="1" w:space="0" w:color="000000"/>
            </w:tcBorders>
          </w:tcPr>
          <w:p w:rsidR="00160A96" w:rsidRDefault="00160A96" w:rsidP="00997D6D">
            <w:pPr>
              <w:pStyle w:val="afb"/>
              <w:snapToGrid w:val="0"/>
              <w:jc w:val="center"/>
              <w:rPr>
                <w:b/>
                <w:bCs/>
                <w:i/>
                <w:iCs/>
                <w:color w:val="000000"/>
              </w:rPr>
            </w:pPr>
            <w:r>
              <w:rPr>
                <w:b/>
                <w:bCs/>
                <w:i/>
                <w:iCs/>
                <w:color w:val="000000"/>
              </w:rPr>
              <w:t>5</w:t>
            </w:r>
          </w:p>
        </w:tc>
        <w:tc>
          <w:tcPr>
            <w:tcW w:w="1097" w:type="pct"/>
            <w:tcBorders>
              <w:left w:val="single" w:sz="1" w:space="0" w:color="000000"/>
              <w:bottom w:val="single" w:sz="1" w:space="0" w:color="000000"/>
              <w:right w:val="single" w:sz="1" w:space="0" w:color="000000"/>
            </w:tcBorders>
          </w:tcPr>
          <w:p w:rsidR="00160A96" w:rsidRDefault="00160A96" w:rsidP="00997D6D">
            <w:pPr>
              <w:pStyle w:val="afb"/>
              <w:snapToGrid w:val="0"/>
              <w:jc w:val="center"/>
              <w:rPr>
                <w:i/>
                <w:iCs/>
                <w:color w:val="000000"/>
              </w:rPr>
            </w:pPr>
            <w:r>
              <w:rPr>
                <w:b/>
                <w:bCs/>
                <w:color w:val="000000"/>
              </w:rPr>
              <w:t>46 баллов.</w:t>
            </w:r>
            <w:r>
              <w:rPr>
                <w:b/>
                <w:bCs/>
                <w:i/>
                <w:iCs/>
                <w:color w:val="000000"/>
              </w:rPr>
              <w:t xml:space="preserve"> </w:t>
            </w:r>
            <w:r>
              <w:rPr>
                <w:i/>
                <w:iCs/>
                <w:color w:val="000000"/>
              </w:rPr>
              <w:t>Миним. граница-36б.</w:t>
            </w:r>
          </w:p>
          <w:p w:rsidR="00160A96" w:rsidRDefault="00160A96" w:rsidP="00997D6D">
            <w:pPr>
              <w:pStyle w:val="afb"/>
              <w:snapToGrid w:val="0"/>
              <w:jc w:val="center"/>
              <w:rPr>
                <w:i/>
                <w:iCs/>
                <w:color w:val="000000"/>
              </w:rPr>
            </w:pPr>
            <w:r>
              <w:rPr>
                <w:i/>
                <w:iCs/>
                <w:color w:val="000000"/>
              </w:rPr>
              <w:t>Средн. балл-64б.</w:t>
            </w:r>
          </w:p>
        </w:tc>
      </w:tr>
    </w:tbl>
    <w:p w:rsidR="00160A96" w:rsidRDefault="00160A96" w:rsidP="00160A96">
      <w:pPr>
        <w:spacing w:line="100" w:lineRule="atLeast"/>
        <w:ind w:firstLine="709"/>
        <w:jc w:val="both"/>
        <w:rPr>
          <w:color w:val="000000"/>
        </w:rPr>
      </w:pPr>
    </w:p>
    <w:p w:rsidR="00160A96" w:rsidRDefault="00160A96" w:rsidP="008007D3">
      <w:pPr>
        <w:pStyle w:val="aff"/>
        <w:shd w:val="clear" w:color="auto" w:fill="FFFFFF"/>
        <w:autoSpaceDE w:val="0"/>
        <w:spacing w:before="0" w:after="0"/>
        <w:ind w:left="0" w:right="0" w:firstLine="709"/>
        <w:jc w:val="both"/>
        <w:textAlignment w:val="center"/>
        <w:rPr>
          <w:i/>
          <w:iCs/>
        </w:rPr>
      </w:pPr>
      <w:r>
        <w:rPr>
          <w:b/>
          <w:bCs/>
        </w:rPr>
        <w:t xml:space="preserve">Одним из приоритетных направлений работы РРЦДО </w:t>
      </w:r>
      <w:r>
        <w:t xml:space="preserve">в текущем учебном году являлось </w:t>
      </w:r>
      <w:r>
        <w:rPr>
          <w:bCs/>
          <w:i/>
          <w:iCs/>
        </w:rPr>
        <w:t xml:space="preserve">создание инклюзивной образовательной среды в школе и выбор </w:t>
      </w:r>
      <w:r>
        <w:rPr>
          <w:i/>
          <w:iCs/>
        </w:rPr>
        <w:t xml:space="preserve">модели инклюзивного образования. </w:t>
      </w:r>
    </w:p>
    <w:p w:rsidR="00160A96" w:rsidRDefault="00160A96" w:rsidP="008007D3">
      <w:pPr>
        <w:pStyle w:val="aff"/>
        <w:shd w:val="clear" w:color="auto" w:fill="FFFFFF"/>
        <w:autoSpaceDE w:val="0"/>
        <w:spacing w:before="0" w:after="0"/>
        <w:ind w:left="0" w:right="0" w:firstLine="709"/>
        <w:jc w:val="both"/>
        <w:textAlignment w:val="center"/>
      </w:pPr>
      <w:r>
        <w:t xml:space="preserve">При создании особых условий при реализации инклюзивного образования большое внимание уделяется всемерному развитию и поддержанию активности детей, что в равной степени благотворно и для здоровых детей. При этом задачи развития и социализации особого ребенка выходят на первый план. </w:t>
      </w:r>
    </w:p>
    <w:p w:rsidR="00160A96" w:rsidRDefault="00160A96" w:rsidP="008007D3">
      <w:pPr>
        <w:pStyle w:val="a0"/>
        <w:spacing w:after="0"/>
        <w:ind w:firstLine="709"/>
        <w:jc w:val="both"/>
        <w:rPr>
          <w:color w:val="000000"/>
        </w:rPr>
      </w:pPr>
      <w:r>
        <w:rPr>
          <w:color w:val="000000"/>
        </w:rPr>
        <w:t>В условиях сложившейся модели дистанционного обучения в Центре реализуется модель частичной инклюзии в рамках проведения отдельных мероприятий, тематических недель, традиционных общешкольных праздников, фестивалей, совместных мастер-классов и т.д.</w:t>
      </w:r>
    </w:p>
    <w:p w:rsidR="00160A96" w:rsidRDefault="00160A96" w:rsidP="008007D3">
      <w:pPr>
        <w:pStyle w:val="a0"/>
        <w:spacing w:after="0"/>
        <w:ind w:firstLine="709"/>
        <w:jc w:val="both"/>
        <w:rPr>
          <w:color w:val="000000"/>
        </w:rPr>
      </w:pPr>
      <w:r>
        <w:rPr>
          <w:color w:val="000000"/>
        </w:rPr>
        <w:t xml:space="preserve">В основе модели частичного инклюзивного образования лежит нечто общее, что сближает особых и здоровых детей. Это своеобразное поле, на котором их деятельность имеет реальную возможность стать как совместной так и конкурентной, и тем самым заложить основу нормальных групповых взаимоотношений.  </w:t>
      </w:r>
    </w:p>
    <w:p w:rsidR="00160A96" w:rsidRDefault="00160A96" w:rsidP="008007D3">
      <w:pPr>
        <w:autoSpaceDE w:val="0"/>
        <w:ind w:firstLine="709"/>
        <w:jc w:val="both"/>
        <w:rPr>
          <w:rStyle w:val="subtitle"/>
          <w:rFonts w:eastAsia="TimesNewRomanPSMT"/>
          <w:color w:val="000000"/>
        </w:rPr>
      </w:pPr>
      <w:r>
        <w:rPr>
          <w:color w:val="000000"/>
        </w:rPr>
        <w:t xml:space="preserve">Дети включаются </w:t>
      </w:r>
      <w:r>
        <w:rPr>
          <w:rStyle w:val="subtitle"/>
          <w:rFonts w:eastAsia="TimesNewRomanPSMT"/>
          <w:color w:val="000000"/>
        </w:rPr>
        <w:t>в доступные области учебной, исследовательской, проектной и общественно значимой деятельности с учетом личных интересов и возможностей детей.</w:t>
      </w:r>
    </w:p>
    <w:p w:rsidR="00160A96" w:rsidRPr="008007D3" w:rsidRDefault="00160A96" w:rsidP="008007D3">
      <w:pPr>
        <w:pStyle w:val="a0"/>
        <w:tabs>
          <w:tab w:val="left" w:pos="709"/>
          <w:tab w:val="left" w:pos="851"/>
        </w:tabs>
        <w:spacing w:after="0"/>
        <w:ind w:firstLine="709"/>
        <w:jc w:val="both"/>
        <w:rPr>
          <w:b/>
          <w:color w:val="000000"/>
        </w:rPr>
      </w:pPr>
      <w:r w:rsidRPr="008007D3">
        <w:rPr>
          <w:b/>
          <w:i/>
          <w:iCs/>
          <w:color w:val="000000"/>
        </w:rPr>
        <w:t>Дети с ОВЗ активно участвуют в традиционных мероприятиях</w:t>
      </w:r>
      <w:r w:rsidRPr="008007D3">
        <w:rPr>
          <w:b/>
          <w:color w:val="000000"/>
        </w:rPr>
        <w:t xml:space="preserve">: </w:t>
      </w:r>
    </w:p>
    <w:p w:rsidR="00160A96" w:rsidRDefault="00160A96" w:rsidP="00BC499F">
      <w:pPr>
        <w:pStyle w:val="a0"/>
        <w:numPr>
          <w:ilvl w:val="0"/>
          <w:numId w:val="41"/>
        </w:numPr>
        <w:spacing w:after="0"/>
        <w:ind w:left="0" w:firstLine="709"/>
        <w:jc w:val="both"/>
        <w:rPr>
          <w:color w:val="000000"/>
        </w:rPr>
      </w:pPr>
      <w:r>
        <w:rPr>
          <w:color w:val="000000"/>
        </w:rPr>
        <w:t xml:space="preserve">         общешкольные праздники;</w:t>
      </w:r>
    </w:p>
    <w:p w:rsidR="00160A96" w:rsidRDefault="00160A96" w:rsidP="00BC499F">
      <w:pPr>
        <w:pStyle w:val="a0"/>
        <w:numPr>
          <w:ilvl w:val="0"/>
          <w:numId w:val="41"/>
        </w:numPr>
        <w:spacing w:after="0"/>
        <w:ind w:left="0" w:firstLine="709"/>
        <w:jc w:val="both"/>
        <w:rPr>
          <w:color w:val="000000"/>
        </w:rPr>
      </w:pPr>
      <w:r>
        <w:rPr>
          <w:color w:val="000000"/>
        </w:rPr>
        <w:t xml:space="preserve">творческий фестиваль «Моя малая Родина», </w:t>
      </w:r>
    </w:p>
    <w:p w:rsidR="00160A96" w:rsidRDefault="00160A96" w:rsidP="00BC499F">
      <w:pPr>
        <w:pStyle w:val="a0"/>
        <w:numPr>
          <w:ilvl w:val="0"/>
          <w:numId w:val="41"/>
        </w:numPr>
        <w:spacing w:after="0"/>
        <w:ind w:left="0" w:firstLine="709"/>
        <w:jc w:val="both"/>
        <w:rPr>
          <w:color w:val="000000"/>
        </w:rPr>
      </w:pPr>
      <w:r>
        <w:rPr>
          <w:color w:val="000000"/>
        </w:rPr>
        <w:t xml:space="preserve">общешкольная научно-практическая конференции «Открытие», </w:t>
      </w:r>
    </w:p>
    <w:p w:rsidR="00160A96" w:rsidRDefault="00160A96" w:rsidP="00BC499F">
      <w:pPr>
        <w:pStyle w:val="a0"/>
        <w:numPr>
          <w:ilvl w:val="0"/>
          <w:numId w:val="41"/>
        </w:numPr>
        <w:spacing w:after="0"/>
        <w:ind w:left="0" w:firstLine="709"/>
        <w:jc w:val="both"/>
        <w:rPr>
          <w:color w:val="000000"/>
        </w:rPr>
      </w:pPr>
      <w:r>
        <w:rPr>
          <w:color w:val="000000"/>
        </w:rPr>
        <w:t xml:space="preserve">мероприятиях городского, областного, всероссийского уровня; </w:t>
      </w:r>
    </w:p>
    <w:p w:rsidR="00160A96" w:rsidRDefault="00160A96" w:rsidP="00BC499F">
      <w:pPr>
        <w:pStyle w:val="a0"/>
        <w:numPr>
          <w:ilvl w:val="0"/>
          <w:numId w:val="41"/>
        </w:numPr>
        <w:spacing w:after="0"/>
        <w:ind w:left="0" w:firstLine="709"/>
        <w:jc w:val="both"/>
        <w:rPr>
          <w:color w:val="000000"/>
        </w:rPr>
      </w:pPr>
      <w:r>
        <w:rPr>
          <w:color w:val="000000"/>
        </w:rPr>
        <w:t>ряд мероприятий, посвященных Международному дню инвалида;</w:t>
      </w:r>
    </w:p>
    <w:p w:rsidR="00160A96" w:rsidRDefault="00160A96" w:rsidP="00BC499F">
      <w:pPr>
        <w:numPr>
          <w:ilvl w:val="0"/>
          <w:numId w:val="41"/>
        </w:numPr>
        <w:shd w:val="clear" w:color="auto" w:fill="FFFFFF"/>
        <w:ind w:left="0" w:firstLine="709"/>
        <w:jc w:val="both"/>
        <w:textAlignment w:val="center"/>
        <w:rPr>
          <w:rStyle w:val="subtitle"/>
          <w:rFonts w:eastAsia="TimesNewRomanPSMT"/>
          <w:iCs/>
          <w:color w:val="000000"/>
          <w:spacing w:val="2"/>
        </w:rPr>
      </w:pPr>
      <w:r>
        <w:rPr>
          <w:rStyle w:val="subtitle"/>
          <w:rFonts w:eastAsia="TimesNewRomanPSMT"/>
          <w:iCs/>
          <w:color w:val="000000"/>
          <w:spacing w:val="2"/>
        </w:rPr>
        <w:t>мастер-классы;</w:t>
      </w:r>
    </w:p>
    <w:p w:rsidR="00160A96" w:rsidRDefault="00160A96" w:rsidP="00BC499F">
      <w:pPr>
        <w:numPr>
          <w:ilvl w:val="0"/>
          <w:numId w:val="41"/>
        </w:numPr>
        <w:shd w:val="clear" w:color="auto" w:fill="FFFFFF"/>
        <w:ind w:left="0" w:firstLine="709"/>
        <w:jc w:val="both"/>
        <w:textAlignment w:val="center"/>
        <w:rPr>
          <w:rStyle w:val="subtitle"/>
          <w:rFonts w:eastAsia="TimesNewRomanPSMT"/>
          <w:iCs/>
          <w:color w:val="000000"/>
          <w:spacing w:val="2"/>
        </w:rPr>
      </w:pPr>
      <w:r>
        <w:rPr>
          <w:rStyle w:val="subtitle"/>
          <w:rFonts w:eastAsia="TimesNewRomanPSMT"/>
          <w:iCs/>
          <w:color w:val="000000"/>
          <w:spacing w:val="2"/>
        </w:rPr>
        <w:t>экскурсии и пр.</w:t>
      </w:r>
    </w:p>
    <w:p w:rsidR="00160A96" w:rsidRPr="00230786" w:rsidRDefault="00160A96" w:rsidP="008007D3">
      <w:pPr>
        <w:ind w:firstLine="709"/>
        <w:jc w:val="both"/>
        <w:rPr>
          <w:color w:val="000000"/>
        </w:rPr>
      </w:pPr>
      <w:r w:rsidRPr="00230786">
        <w:rPr>
          <w:color w:val="000000"/>
        </w:rPr>
        <w:t>В плане воспитательной работы Областного центра образования  был предусмотрен ряд общешкольных мероприятий, которые проводились совместно  с учащимися  кадетского казачьего класса,  группой волонтеров, педагогами Центра и родителями:</w:t>
      </w:r>
    </w:p>
    <w:p w:rsidR="00160A96" w:rsidRPr="00230786" w:rsidRDefault="00160A96" w:rsidP="00BC499F">
      <w:pPr>
        <w:pStyle w:val="afd"/>
        <w:numPr>
          <w:ilvl w:val="0"/>
          <w:numId w:val="42"/>
        </w:numPr>
        <w:tabs>
          <w:tab w:val="clear" w:pos="720"/>
        </w:tabs>
        <w:ind w:left="0" w:firstLine="709"/>
        <w:jc w:val="both"/>
        <w:rPr>
          <w:color w:val="000000"/>
        </w:rPr>
      </w:pPr>
      <w:r w:rsidRPr="00230786">
        <w:rPr>
          <w:color w:val="000000"/>
        </w:rPr>
        <w:t xml:space="preserve">театрализованные представления “Праздник осени”;“Новогодний </w:t>
      </w:r>
      <w:r>
        <w:rPr>
          <w:color w:val="000000"/>
        </w:rPr>
        <w:t>карнавал</w:t>
      </w:r>
      <w:r w:rsidRPr="00230786">
        <w:rPr>
          <w:color w:val="000000"/>
        </w:rPr>
        <w:t>”;</w:t>
      </w:r>
    </w:p>
    <w:p w:rsidR="00160A96" w:rsidRDefault="00160A96" w:rsidP="00BC499F">
      <w:pPr>
        <w:pStyle w:val="afd"/>
        <w:numPr>
          <w:ilvl w:val="0"/>
          <w:numId w:val="42"/>
        </w:numPr>
        <w:tabs>
          <w:tab w:val="clear" w:pos="720"/>
        </w:tabs>
        <w:ind w:left="0" w:firstLine="709"/>
        <w:jc w:val="both"/>
      </w:pPr>
      <w:r w:rsidRPr="00230786">
        <w:rPr>
          <w:color w:val="000000"/>
        </w:rPr>
        <w:t>м</w:t>
      </w:r>
      <w:r>
        <w:t>ероприятие, посвященное  Международному дню инвалида, квест «В поисках истины»;</w:t>
      </w:r>
    </w:p>
    <w:p w:rsidR="00160A96" w:rsidRDefault="00160A96" w:rsidP="00BC499F">
      <w:pPr>
        <w:pStyle w:val="afd"/>
        <w:numPr>
          <w:ilvl w:val="0"/>
          <w:numId w:val="42"/>
        </w:numPr>
        <w:tabs>
          <w:tab w:val="clear" w:pos="720"/>
        </w:tabs>
        <w:ind w:left="0" w:firstLine="709"/>
        <w:jc w:val="both"/>
        <w:rPr>
          <w:color w:val="000000"/>
          <w:lang w:val="en-US"/>
        </w:rPr>
      </w:pPr>
      <w:r>
        <w:rPr>
          <w:color w:val="000000"/>
          <w:lang w:val="en-US"/>
        </w:rPr>
        <w:t>праздник, посвященный Дню науки;</w:t>
      </w:r>
    </w:p>
    <w:p w:rsidR="00160A96" w:rsidRPr="00230786" w:rsidRDefault="00160A96" w:rsidP="00BC499F">
      <w:pPr>
        <w:pStyle w:val="afd"/>
        <w:numPr>
          <w:ilvl w:val="0"/>
          <w:numId w:val="42"/>
        </w:numPr>
        <w:tabs>
          <w:tab w:val="clear" w:pos="720"/>
        </w:tabs>
        <w:ind w:left="0" w:firstLine="709"/>
        <w:jc w:val="both"/>
        <w:rPr>
          <w:color w:val="000000"/>
        </w:rPr>
      </w:pPr>
      <w:r w:rsidRPr="00230786">
        <w:rPr>
          <w:color w:val="000000"/>
        </w:rPr>
        <w:t>общешкольные  тематические праздники, в соответствии с планом воспитательной работы.</w:t>
      </w:r>
    </w:p>
    <w:p w:rsidR="00160A96" w:rsidRPr="00230786" w:rsidRDefault="00160A96" w:rsidP="008007D3">
      <w:pPr>
        <w:ind w:firstLine="709"/>
        <w:jc w:val="both"/>
        <w:rPr>
          <w:color w:val="000000"/>
        </w:rPr>
      </w:pPr>
      <w:r w:rsidRPr="00230786">
        <w:rPr>
          <w:color w:val="000000"/>
        </w:rPr>
        <w:t>Выбранная  модель инклюзивного образования позволяет в большей степени осуществлять плавное погружение в инклюзию всех участников образовательного процесса, детей-инвалидов, их родителей, здоровых сверстников и педагогов.</w:t>
      </w:r>
    </w:p>
    <w:p w:rsidR="00160A96" w:rsidRDefault="00160A96" w:rsidP="008007D3">
      <w:pPr>
        <w:ind w:firstLine="709"/>
        <w:jc w:val="both"/>
        <w:rPr>
          <w:rStyle w:val="c2"/>
        </w:rPr>
      </w:pPr>
      <w:r>
        <w:rPr>
          <w:rStyle w:val="c2"/>
        </w:rPr>
        <w:lastRenderedPageBreak/>
        <w:t>Внеурочная деятельность, организованная таким образом, играет важную роль в инклюзивном процессе, так как благоприятная дружеская атмосфера, психологическая комфортность образования способствует социализации и адаптации лиц с ограниченными возможностями здоровья.</w:t>
      </w:r>
    </w:p>
    <w:p w:rsidR="00160A96" w:rsidRDefault="00160A96" w:rsidP="008007D3">
      <w:pPr>
        <w:ind w:firstLine="709"/>
        <w:jc w:val="both"/>
      </w:pPr>
      <w:r>
        <w:t>В ситуации перехода Российской Федерации от индустриального к  постиндустриальному информационному обществу нарастают вызовы системе образования и социализации человека. На первый план выступает проблема социализации, которая особенно остро стоит при обучении детей-инвалидов, обучающихся по состоянию здоровья индивидуально на дому.</w:t>
      </w:r>
    </w:p>
    <w:p w:rsidR="00160A96" w:rsidRDefault="00160A96" w:rsidP="008007D3">
      <w:pPr>
        <w:ind w:firstLine="709"/>
        <w:jc w:val="both"/>
      </w:pPr>
      <w:r>
        <w:t xml:space="preserve"> В связи с этим все большую актуальность приобретает необходимость организации доступного дополнительного образования детей-инвалидов, в том числе с использованием дистанционных образовательных технологий (ДОТ). </w:t>
      </w:r>
    </w:p>
    <w:p w:rsidR="00160A96" w:rsidRDefault="00160A96" w:rsidP="008007D3">
      <w:pPr>
        <w:pStyle w:val="a0"/>
        <w:spacing w:after="0"/>
        <w:ind w:firstLine="709"/>
        <w:jc w:val="both"/>
      </w:pPr>
      <w:r>
        <w:rPr>
          <w:color w:val="000000"/>
        </w:rPr>
        <w:t xml:space="preserve">С использованием ДОТ реализуются </w:t>
      </w:r>
      <w:r>
        <w:rPr>
          <w:i/>
        </w:rPr>
        <w:t>дополнительные  общеразвивающие программы</w:t>
      </w:r>
      <w:r>
        <w:t xml:space="preserve"> кружков и  элективных курсов:</w:t>
      </w:r>
    </w:p>
    <w:p w:rsidR="00160A96" w:rsidRDefault="00160A96" w:rsidP="00BC499F">
      <w:pPr>
        <w:numPr>
          <w:ilvl w:val="0"/>
          <w:numId w:val="43"/>
        </w:numPr>
        <w:ind w:left="0" w:firstLine="709"/>
        <w:jc w:val="both"/>
      </w:pPr>
      <w:r>
        <w:t>программа  фотостудии «Ракурс» «Основы цифровой художественной фотографии»;</w:t>
      </w:r>
    </w:p>
    <w:p w:rsidR="00160A96" w:rsidRDefault="00160A96" w:rsidP="00BC499F">
      <w:pPr>
        <w:numPr>
          <w:ilvl w:val="0"/>
          <w:numId w:val="43"/>
        </w:numPr>
        <w:ind w:left="0" w:firstLine="709"/>
        <w:jc w:val="both"/>
      </w:pPr>
      <w:r>
        <w:t>программа кружка  Лего-конструирования «ЛЕГО-Мастер»;</w:t>
      </w:r>
    </w:p>
    <w:p w:rsidR="00160A96" w:rsidRDefault="00160A96" w:rsidP="00BC499F">
      <w:pPr>
        <w:numPr>
          <w:ilvl w:val="0"/>
          <w:numId w:val="43"/>
        </w:numPr>
        <w:ind w:left="0" w:firstLine="709"/>
        <w:jc w:val="both"/>
      </w:pPr>
      <w:r>
        <w:t>программа кружка журналистики «Юный журналист»;</w:t>
      </w:r>
    </w:p>
    <w:p w:rsidR="00160A96" w:rsidRDefault="00160A96" w:rsidP="00BC499F">
      <w:pPr>
        <w:numPr>
          <w:ilvl w:val="0"/>
          <w:numId w:val="43"/>
        </w:numPr>
        <w:ind w:left="0" w:firstLine="709"/>
        <w:jc w:val="both"/>
      </w:pPr>
      <w:r>
        <w:t>программа кружка декоративно-прикладного творчества «Факультет рукоделия»;</w:t>
      </w:r>
    </w:p>
    <w:p w:rsidR="00160A96" w:rsidRDefault="00160A96" w:rsidP="00BC499F">
      <w:pPr>
        <w:numPr>
          <w:ilvl w:val="0"/>
          <w:numId w:val="43"/>
        </w:numPr>
        <w:ind w:left="0" w:firstLine="709"/>
        <w:jc w:val="both"/>
      </w:pPr>
      <w:r>
        <w:t>программы элективных курсов по математике:  «Математика и здоровьесбережение», «Решение нестандартных и логических задач», «Решение текстовых задач»;</w:t>
      </w:r>
    </w:p>
    <w:p w:rsidR="00160A96" w:rsidRDefault="00160A96" w:rsidP="00BC499F">
      <w:pPr>
        <w:numPr>
          <w:ilvl w:val="0"/>
          <w:numId w:val="43"/>
        </w:numPr>
        <w:ind w:left="0" w:firstLine="709"/>
        <w:jc w:val="both"/>
      </w:pPr>
      <w:r>
        <w:t>программы элективных курсов по русскому языку: «Практикум культуры речи», «Речеведение», «Информационная обработка текста»;</w:t>
      </w:r>
    </w:p>
    <w:p w:rsidR="00160A96" w:rsidRDefault="00160A96" w:rsidP="00BC499F">
      <w:pPr>
        <w:numPr>
          <w:ilvl w:val="0"/>
          <w:numId w:val="43"/>
        </w:numPr>
        <w:ind w:left="0" w:firstLine="709"/>
        <w:jc w:val="both"/>
      </w:pPr>
      <w:r>
        <w:t>программа элективного курса по обществознанию «Права и обязанности человека».</w:t>
      </w:r>
    </w:p>
    <w:p w:rsidR="00160A96" w:rsidRDefault="00160A96" w:rsidP="00BC499F">
      <w:pPr>
        <w:numPr>
          <w:ilvl w:val="0"/>
          <w:numId w:val="43"/>
        </w:numPr>
        <w:ind w:left="0" w:firstLine="709"/>
        <w:jc w:val="both"/>
      </w:pPr>
      <w:r>
        <w:t xml:space="preserve">Занятия проводятся в основном с использованием ДОТ в индивидуальной и индивидуально-групповой форме. </w:t>
      </w:r>
    </w:p>
    <w:p w:rsidR="00160A96" w:rsidRDefault="00160A96" w:rsidP="008007D3">
      <w:pPr>
        <w:ind w:firstLine="709"/>
        <w:jc w:val="both"/>
        <w:rPr>
          <w:i/>
        </w:rPr>
      </w:pPr>
      <w:r>
        <w:rPr>
          <w:i/>
        </w:rPr>
        <w:t>Программы дополнительного образования детей направлены на:</w:t>
      </w:r>
    </w:p>
    <w:p w:rsidR="00160A96" w:rsidRDefault="00160A96" w:rsidP="00BC499F">
      <w:pPr>
        <w:numPr>
          <w:ilvl w:val="0"/>
          <w:numId w:val="44"/>
        </w:numPr>
        <w:tabs>
          <w:tab w:val="clear" w:pos="720"/>
        </w:tabs>
        <w:ind w:left="0" w:firstLine="709"/>
        <w:jc w:val="both"/>
      </w:pPr>
      <w:r>
        <w:t xml:space="preserve">создание условий для развития ребенка; </w:t>
      </w:r>
    </w:p>
    <w:p w:rsidR="00160A96" w:rsidRDefault="00160A96" w:rsidP="00BC499F">
      <w:pPr>
        <w:numPr>
          <w:ilvl w:val="0"/>
          <w:numId w:val="44"/>
        </w:numPr>
        <w:tabs>
          <w:tab w:val="clear" w:pos="720"/>
        </w:tabs>
        <w:ind w:left="0" w:firstLine="709"/>
        <w:jc w:val="both"/>
      </w:pPr>
      <w:r>
        <w:t xml:space="preserve">развитие мотивации к познанию и творчеству; </w:t>
      </w:r>
    </w:p>
    <w:p w:rsidR="00160A96" w:rsidRDefault="00160A96" w:rsidP="00BC499F">
      <w:pPr>
        <w:numPr>
          <w:ilvl w:val="0"/>
          <w:numId w:val="44"/>
        </w:numPr>
        <w:tabs>
          <w:tab w:val="clear" w:pos="720"/>
        </w:tabs>
        <w:ind w:left="0" w:firstLine="709"/>
        <w:jc w:val="both"/>
      </w:pPr>
      <w:r>
        <w:t xml:space="preserve">обеспечение эмоционального благополучия ребенка; </w:t>
      </w:r>
    </w:p>
    <w:p w:rsidR="00160A96" w:rsidRDefault="00160A96" w:rsidP="00BC499F">
      <w:pPr>
        <w:numPr>
          <w:ilvl w:val="0"/>
          <w:numId w:val="44"/>
        </w:numPr>
        <w:tabs>
          <w:tab w:val="clear" w:pos="720"/>
        </w:tabs>
        <w:ind w:left="0" w:firstLine="709"/>
        <w:jc w:val="both"/>
      </w:pPr>
      <w:r>
        <w:t xml:space="preserve">приобщение детей к общечеловеческим ценностям; </w:t>
      </w:r>
    </w:p>
    <w:p w:rsidR="00160A96" w:rsidRDefault="00160A96" w:rsidP="00BC499F">
      <w:pPr>
        <w:numPr>
          <w:ilvl w:val="0"/>
          <w:numId w:val="44"/>
        </w:numPr>
        <w:tabs>
          <w:tab w:val="clear" w:pos="720"/>
        </w:tabs>
        <w:ind w:left="0" w:firstLine="709"/>
        <w:jc w:val="both"/>
      </w:pPr>
      <w:r>
        <w:t>создание условий для социального, культурного и профессионального  самоопределения, творческой самореализации личности ребенка;</w:t>
      </w:r>
    </w:p>
    <w:p w:rsidR="00160A96" w:rsidRDefault="00160A96" w:rsidP="00BC499F">
      <w:pPr>
        <w:numPr>
          <w:ilvl w:val="0"/>
          <w:numId w:val="44"/>
        </w:numPr>
        <w:tabs>
          <w:tab w:val="clear" w:pos="720"/>
        </w:tabs>
        <w:ind w:left="0" w:firstLine="709"/>
        <w:jc w:val="both"/>
      </w:pPr>
      <w:r>
        <w:t>интеллектуальное и духовное развития личности ребенка.</w:t>
      </w:r>
    </w:p>
    <w:p w:rsidR="00160A96" w:rsidRDefault="00160A96" w:rsidP="008007D3">
      <w:pPr>
        <w:ind w:firstLine="709"/>
        <w:jc w:val="both"/>
        <w:rPr>
          <w:b/>
        </w:rPr>
      </w:pPr>
      <w:r>
        <w:rPr>
          <w:b/>
        </w:rPr>
        <w:t>В 2018 году учащиеся Центра успешно принимали участие в:</w:t>
      </w:r>
    </w:p>
    <w:p w:rsidR="00160A96" w:rsidRDefault="00160A96" w:rsidP="00BC499F">
      <w:pPr>
        <w:pStyle w:val="afd"/>
        <w:numPr>
          <w:ilvl w:val="0"/>
          <w:numId w:val="25"/>
        </w:numPr>
        <w:tabs>
          <w:tab w:val="clear" w:pos="720"/>
          <w:tab w:val="num" w:pos="0"/>
        </w:tabs>
        <w:ind w:left="0" w:firstLine="709"/>
        <w:jc w:val="both"/>
        <w:rPr>
          <w:i/>
        </w:rPr>
      </w:pPr>
      <w:r>
        <w:t xml:space="preserve">Областном этапе Всероссийского конкурса фотолюбителей «Юность России» в номинации «Эксперимент», </w:t>
      </w:r>
      <w:r>
        <w:rPr>
          <w:i/>
        </w:rPr>
        <w:t>1 место Комаров Д.</w:t>
      </w:r>
    </w:p>
    <w:p w:rsidR="00160A96" w:rsidRDefault="00160A96" w:rsidP="00BC499F">
      <w:pPr>
        <w:pStyle w:val="afd"/>
        <w:numPr>
          <w:ilvl w:val="0"/>
          <w:numId w:val="25"/>
        </w:numPr>
        <w:tabs>
          <w:tab w:val="clear" w:pos="720"/>
          <w:tab w:val="num" w:pos="0"/>
        </w:tabs>
        <w:ind w:left="0" w:firstLine="709"/>
        <w:jc w:val="both"/>
        <w:rPr>
          <w:rStyle w:val="subtitle"/>
          <w:bCs/>
          <w:i/>
          <w:color w:val="000000"/>
        </w:rPr>
      </w:pPr>
      <w:r>
        <w:rPr>
          <w:rStyle w:val="subtitle"/>
          <w:bCs/>
          <w:color w:val="000000"/>
        </w:rPr>
        <w:t xml:space="preserve">Областном конкурсе детского теле-видео-творчества в рамках Всероссийского конкурса юных кинематографов «Десятая муза» в номинации «Научно-популярный фильм», </w:t>
      </w:r>
      <w:r>
        <w:rPr>
          <w:rStyle w:val="subtitle"/>
          <w:bCs/>
          <w:i/>
          <w:color w:val="000000"/>
        </w:rPr>
        <w:t>3 место Буздалова М.</w:t>
      </w:r>
    </w:p>
    <w:p w:rsidR="00160A96" w:rsidRDefault="00160A96" w:rsidP="00BC499F">
      <w:pPr>
        <w:pStyle w:val="afd"/>
        <w:numPr>
          <w:ilvl w:val="0"/>
          <w:numId w:val="25"/>
        </w:numPr>
        <w:tabs>
          <w:tab w:val="clear" w:pos="720"/>
          <w:tab w:val="num" w:pos="0"/>
        </w:tabs>
        <w:ind w:left="0" w:firstLine="709"/>
        <w:jc w:val="both"/>
        <w:rPr>
          <w:rStyle w:val="subtitle"/>
          <w:i/>
          <w:color w:val="000000"/>
        </w:rPr>
      </w:pPr>
      <w:r>
        <w:rPr>
          <w:rStyle w:val="subtitle"/>
          <w:color w:val="000000"/>
        </w:rPr>
        <w:t>Городском фестивале-конкурсе творчества детей и молодежи с ограниченными возможностями здоровья «Мы вместе!» в номинациях вокал и художественное слово,</w:t>
      </w:r>
      <w:r>
        <w:rPr>
          <w:rStyle w:val="subtitle"/>
          <w:i/>
          <w:color w:val="000000"/>
        </w:rPr>
        <w:t>3 лауреата; Осичев К., Петросян А., Косенкова А.</w:t>
      </w:r>
    </w:p>
    <w:p w:rsidR="00160A96" w:rsidRDefault="00160A96" w:rsidP="00BC499F">
      <w:pPr>
        <w:pStyle w:val="afd"/>
        <w:numPr>
          <w:ilvl w:val="0"/>
          <w:numId w:val="25"/>
        </w:numPr>
        <w:tabs>
          <w:tab w:val="clear" w:pos="720"/>
          <w:tab w:val="num" w:pos="0"/>
        </w:tabs>
        <w:ind w:left="0" w:firstLine="709"/>
        <w:jc w:val="both"/>
        <w:rPr>
          <w:rStyle w:val="subtitle"/>
          <w:i/>
          <w:color w:val="000000"/>
        </w:rPr>
      </w:pPr>
      <w:r>
        <w:rPr>
          <w:rStyle w:val="subtitle"/>
          <w:bCs/>
          <w:color w:val="000000"/>
        </w:rPr>
        <w:t xml:space="preserve">VIII Малых Дельфийских играх, в номинации «Художественное слово» </w:t>
      </w:r>
      <w:r>
        <w:rPr>
          <w:rStyle w:val="subtitle"/>
          <w:bCs/>
          <w:i/>
          <w:color w:val="000000"/>
        </w:rPr>
        <w:t xml:space="preserve">2 дипломанта </w:t>
      </w:r>
      <w:r>
        <w:rPr>
          <w:rStyle w:val="subtitle"/>
          <w:bCs/>
          <w:color w:val="000000"/>
        </w:rPr>
        <w:t xml:space="preserve"> </w:t>
      </w:r>
      <w:r>
        <w:rPr>
          <w:rStyle w:val="subtitle"/>
          <w:i/>
          <w:color w:val="000000"/>
        </w:rPr>
        <w:t>Осичев К., Петросян А.</w:t>
      </w:r>
    </w:p>
    <w:p w:rsidR="00160A96" w:rsidRPr="00637E6C" w:rsidRDefault="00160A96" w:rsidP="00BC499F">
      <w:pPr>
        <w:pStyle w:val="afd"/>
        <w:numPr>
          <w:ilvl w:val="0"/>
          <w:numId w:val="25"/>
        </w:numPr>
        <w:tabs>
          <w:tab w:val="clear" w:pos="720"/>
          <w:tab w:val="num" w:pos="0"/>
        </w:tabs>
        <w:ind w:left="0" w:firstLine="709"/>
        <w:jc w:val="both"/>
        <w:rPr>
          <w:i/>
          <w:color w:val="000000"/>
        </w:rPr>
      </w:pPr>
      <w:r w:rsidRPr="00637E6C">
        <w:t>Областной фестиваль творчества детей с ограниченными возможностями «</w:t>
      </w:r>
      <w:r>
        <w:t>Лучики надежды</w:t>
      </w:r>
      <w:r w:rsidRPr="00637E6C">
        <w:t>-2018», 2 лауреата Осичев К., Петросян А.</w:t>
      </w:r>
    </w:p>
    <w:p w:rsidR="00160A96" w:rsidRPr="00681D66" w:rsidRDefault="00160A96" w:rsidP="00BC499F">
      <w:pPr>
        <w:pStyle w:val="afd"/>
        <w:numPr>
          <w:ilvl w:val="0"/>
          <w:numId w:val="25"/>
        </w:numPr>
        <w:tabs>
          <w:tab w:val="clear" w:pos="720"/>
          <w:tab w:val="num" w:pos="0"/>
        </w:tabs>
        <w:ind w:left="0" w:firstLine="709"/>
        <w:jc w:val="both"/>
        <w:rPr>
          <w:rStyle w:val="subtitle"/>
          <w:i/>
          <w:color w:val="000000"/>
        </w:rPr>
      </w:pPr>
      <w:r w:rsidRPr="00637E6C">
        <w:rPr>
          <w:lang w:val="en-US"/>
        </w:rPr>
        <w:t>IX</w:t>
      </w:r>
      <w:r w:rsidRPr="00637E6C">
        <w:t xml:space="preserve"> Всероссийская научно-практическая конференция обучающихся «Юность. Наука. Космос»</w:t>
      </w:r>
      <w:r>
        <w:t xml:space="preserve">. </w:t>
      </w:r>
      <w:r w:rsidRPr="00637E6C">
        <w:t xml:space="preserve">Диплом лауреата 2 степени Рассолов Тимофей, руководитель </w:t>
      </w:r>
      <w:r w:rsidRPr="00637E6C">
        <w:lastRenderedPageBreak/>
        <w:t>Моисеева В.Б.; диплом лауреата 3 степени Чукина Анастасия, руководитель Заботина Т.П.</w:t>
      </w:r>
    </w:p>
    <w:p w:rsidR="00160A96" w:rsidRPr="008007D3" w:rsidRDefault="00160A96" w:rsidP="008007D3">
      <w:pPr>
        <w:jc w:val="both"/>
        <w:rPr>
          <w:sz w:val="16"/>
          <w:szCs w:val="16"/>
        </w:rPr>
      </w:pPr>
    </w:p>
    <w:p w:rsidR="00160A96" w:rsidRDefault="00160A96" w:rsidP="008007D3">
      <w:pPr>
        <w:pStyle w:val="a0"/>
        <w:spacing w:after="0"/>
        <w:jc w:val="center"/>
        <w:rPr>
          <w:b/>
          <w:bCs/>
          <w:color w:val="000000"/>
        </w:rPr>
      </w:pPr>
      <w:r>
        <w:rPr>
          <w:b/>
          <w:bCs/>
          <w:color w:val="000000"/>
        </w:rPr>
        <w:t>Повышение квалификации в 2018 году</w:t>
      </w:r>
    </w:p>
    <w:p w:rsidR="008007D3" w:rsidRPr="008007D3" w:rsidRDefault="008007D3" w:rsidP="008007D3">
      <w:pPr>
        <w:pStyle w:val="a0"/>
        <w:spacing w:after="0"/>
        <w:jc w:val="center"/>
        <w:rPr>
          <w:b/>
          <w:bCs/>
          <w:color w:val="000000"/>
          <w:sz w:val="6"/>
          <w:szCs w:val="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18"/>
        <w:gridCol w:w="3118"/>
        <w:gridCol w:w="3124"/>
      </w:tblGrid>
      <w:tr w:rsidR="00160A96" w:rsidTr="00EB6F12">
        <w:tc>
          <w:tcPr>
            <w:tcW w:w="3118" w:type="dxa"/>
            <w:tcBorders>
              <w:top w:val="single" w:sz="1" w:space="0" w:color="000000"/>
              <w:left w:val="single" w:sz="1" w:space="0" w:color="000000"/>
              <w:bottom w:val="single" w:sz="1" w:space="0" w:color="000000"/>
            </w:tcBorders>
          </w:tcPr>
          <w:p w:rsidR="00160A96" w:rsidRDefault="00160A96" w:rsidP="008007D3">
            <w:pPr>
              <w:pStyle w:val="afb"/>
              <w:snapToGrid w:val="0"/>
              <w:jc w:val="center"/>
              <w:rPr>
                <w:b/>
                <w:bCs/>
              </w:rPr>
            </w:pPr>
            <w:r>
              <w:rPr>
                <w:b/>
                <w:bCs/>
              </w:rPr>
              <w:t xml:space="preserve">ФИО педагога </w:t>
            </w:r>
          </w:p>
        </w:tc>
        <w:tc>
          <w:tcPr>
            <w:tcW w:w="3118" w:type="dxa"/>
            <w:tcBorders>
              <w:top w:val="single" w:sz="1" w:space="0" w:color="000000"/>
              <w:left w:val="single" w:sz="1" w:space="0" w:color="000000"/>
              <w:bottom w:val="single" w:sz="1" w:space="0" w:color="000000"/>
            </w:tcBorders>
          </w:tcPr>
          <w:p w:rsidR="00160A96" w:rsidRDefault="00160A96" w:rsidP="008007D3">
            <w:pPr>
              <w:pStyle w:val="afb"/>
              <w:snapToGrid w:val="0"/>
              <w:jc w:val="center"/>
              <w:rPr>
                <w:b/>
                <w:bCs/>
              </w:rPr>
            </w:pPr>
            <w:r>
              <w:rPr>
                <w:b/>
                <w:bCs/>
              </w:rPr>
              <w:t>КПК</w:t>
            </w:r>
          </w:p>
        </w:tc>
        <w:tc>
          <w:tcPr>
            <w:tcW w:w="3124" w:type="dxa"/>
            <w:tcBorders>
              <w:top w:val="single" w:sz="1" w:space="0" w:color="000000"/>
              <w:left w:val="single" w:sz="1" w:space="0" w:color="000000"/>
              <w:bottom w:val="single" w:sz="1" w:space="0" w:color="000000"/>
              <w:right w:val="single" w:sz="1" w:space="0" w:color="000000"/>
            </w:tcBorders>
          </w:tcPr>
          <w:p w:rsidR="00160A96" w:rsidRDefault="00160A96" w:rsidP="008007D3">
            <w:pPr>
              <w:pStyle w:val="afb"/>
              <w:snapToGrid w:val="0"/>
              <w:jc w:val="center"/>
              <w:rPr>
                <w:b/>
                <w:bCs/>
              </w:rPr>
            </w:pPr>
            <w:r>
              <w:rPr>
                <w:b/>
                <w:bCs/>
              </w:rPr>
              <w:t>Период прохождения КПК</w:t>
            </w:r>
          </w:p>
        </w:tc>
      </w:tr>
      <w:tr w:rsidR="00160A96" w:rsidRPr="004D5FA3" w:rsidTr="00EB6F12">
        <w:tc>
          <w:tcPr>
            <w:tcW w:w="3118" w:type="dxa"/>
            <w:tcBorders>
              <w:left w:val="single" w:sz="1" w:space="0" w:color="000000"/>
              <w:bottom w:val="single" w:sz="1" w:space="0" w:color="000000"/>
            </w:tcBorders>
          </w:tcPr>
          <w:p w:rsidR="00160A96" w:rsidRPr="004D5FA3" w:rsidRDefault="00160A96" w:rsidP="008007D3">
            <w:pPr>
              <w:pStyle w:val="afb"/>
              <w:snapToGrid w:val="0"/>
              <w:jc w:val="center"/>
            </w:pPr>
            <w:r w:rsidRPr="004D5FA3">
              <w:t>Давыдкова Е.Е.</w:t>
            </w:r>
          </w:p>
        </w:tc>
        <w:tc>
          <w:tcPr>
            <w:tcW w:w="3118" w:type="dxa"/>
            <w:tcBorders>
              <w:left w:val="single" w:sz="1" w:space="0" w:color="000000"/>
              <w:bottom w:val="single" w:sz="1" w:space="0" w:color="000000"/>
            </w:tcBorders>
          </w:tcPr>
          <w:p w:rsidR="00160A96" w:rsidRPr="004D5FA3" w:rsidRDefault="00160A96" w:rsidP="008007D3">
            <w:pPr>
              <w:snapToGrid w:val="0"/>
            </w:pPr>
            <w:r w:rsidRPr="004D5FA3">
              <w:rPr>
                <w:bCs/>
                <w:color w:val="000000"/>
              </w:rPr>
              <w:t>«Организация деятельности педагога дополнительного образования в соответствии с требованиями профессионального стандарта», 108ч</w:t>
            </w:r>
          </w:p>
        </w:tc>
        <w:tc>
          <w:tcPr>
            <w:tcW w:w="3124" w:type="dxa"/>
            <w:tcBorders>
              <w:left w:val="single" w:sz="1" w:space="0" w:color="000000"/>
              <w:bottom w:val="single" w:sz="1" w:space="0" w:color="000000"/>
              <w:right w:val="single" w:sz="1" w:space="0" w:color="000000"/>
            </w:tcBorders>
          </w:tcPr>
          <w:p w:rsidR="00160A96" w:rsidRPr="004D5FA3" w:rsidRDefault="00160A96" w:rsidP="008007D3">
            <w:pPr>
              <w:snapToGrid w:val="0"/>
              <w:jc w:val="center"/>
            </w:pPr>
            <w:r w:rsidRPr="004D5FA3">
              <w:rPr>
                <w:bCs/>
                <w:color w:val="000000"/>
              </w:rPr>
              <w:t>Сентябрь-ноябрь 2018г.</w:t>
            </w:r>
          </w:p>
        </w:tc>
      </w:tr>
      <w:tr w:rsidR="00160A96" w:rsidRPr="004D5FA3" w:rsidTr="00EB6F12">
        <w:tc>
          <w:tcPr>
            <w:tcW w:w="3118" w:type="dxa"/>
            <w:tcBorders>
              <w:left w:val="single" w:sz="1" w:space="0" w:color="000000"/>
              <w:bottom w:val="single" w:sz="1" w:space="0" w:color="000000"/>
            </w:tcBorders>
          </w:tcPr>
          <w:p w:rsidR="00160A96" w:rsidRPr="004D5FA3" w:rsidRDefault="00160A96" w:rsidP="008007D3">
            <w:pPr>
              <w:pStyle w:val="afb"/>
              <w:snapToGrid w:val="0"/>
              <w:jc w:val="center"/>
            </w:pPr>
            <w:r w:rsidRPr="004D5FA3">
              <w:t>Заботина Т.П.</w:t>
            </w:r>
          </w:p>
        </w:tc>
        <w:tc>
          <w:tcPr>
            <w:tcW w:w="3118" w:type="dxa"/>
            <w:tcBorders>
              <w:left w:val="single" w:sz="1" w:space="0" w:color="000000"/>
              <w:bottom w:val="single" w:sz="1" w:space="0" w:color="000000"/>
            </w:tcBorders>
          </w:tcPr>
          <w:p w:rsidR="00160A96" w:rsidRPr="004D5FA3" w:rsidRDefault="00160A96" w:rsidP="008007D3">
            <w:pPr>
              <w:snapToGrid w:val="0"/>
            </w:pPr>
            <w:r w:rsidRPr="004D5FA3">
              <w:rPr>
                <w:bCs/>
                <w:color w:val="000000"/>
              </w:rPr>
              <w:t>«Организация деятельности педагога дополнительного образования в соответствии с требованиями профессионального стандарта», 108ч</w:t>
            </w:r>
          </w:p>
        </w:tc>
        <w:tc>
          <w:tcPr>
            <w:tcW w:w="3124" w:type="dxa"/>
            <w:tcBorders>
              <w:left w:val="single" w:sz="1" w:space="0" w:color="000000"/>
              <w:bottom w:val="single" w:sz="1" w:space="0" w:color="000000"/>
              <w:right w:val="single" w:sz="1" w:space="0" w:color="000000"/>
            </w:tcBorders>
          </w:tcPr>
          <w:p w:rsidR="00160A96" w:rsidRPr="004D5FA3" w:rsidRDefault="00160A96" w:rsidP="008007D3">
            <w:pPr>
              <w:snapToGrid w:val="0"/>
              <w:jc w:val="center"/>
            </w:pPr>
            <w:r w:rsidRPr="004D5FA3">
              <w:rPr>
                <w:bCs/>
                <w:color w:val="000000"/>
              </w:rPr>
              <w:t>Сентябрь-ноябрь 2018г.</w:t>
            </w:r>
          </w:p>
        </w:tc>
      </w:tr>
    </w:tbl>
    <w:p w:rsidR="00160A96" w:rsidRPr="008007D3" w:rsidRDefault="00160A96" w:rsidP="00160A96">
      <w:pPr>
        <w:pStyle w:val="a0"/>
        <w:spacing w:line="100" w:lineRule="atLeast"/>
        <w:ind w:firstLine="709"/>
        <w:rPr>
          <w:sz w:val="16"/>
          <w:szCs w:val="16"/>
        </w:rPr>
      </w:pPr>
    </w:p>
    <w:p w:rsidR="00160A96" w:rsidRDefault="00160A96" w:rsidP="00160A96">
      <w:pPr>
        <w:spacing w:line="100" w:lineRule="atLeast"/>
        <w:ind w:firstLine="709"/>
        <w:jc w:val="center"/>
        <w:rPr>
          <w:b/>
          <w:bCs/>
        </w:rPr>
      </w:pPr>
      <w:r>
        <w:rPr>
          <w:b/>
          <w:bCs/>
        </w:rPr>
        <w:t xml:space="preserve">Участие в вебинарах </w:t>
      </w:r>
    </w:p>
    <w:p w:rsidR="00160A96" w:rsidRPr="008007D3" w:rsidRDefault="00160A96" w:rsidP="00160A96">
      <w:pPr>
        <w:spacing w:line="100" w:lineRule="atLeast"/>
        <w:ind w:firstLine="709"/>
        <w:rPr>
          <w:sz w:val="6"/>
          <w:szCs w:val="6"/>
        </w:rPr>
      </w:pPr>
    </w:p>
    <w:p w:rsidR="00160A96" w:rsidRDefault="00160A96" w:rsidP="00BC499F">
      <w:pPr>
        <w:numPr>
          <w:ilvl w:val="0"/>
          <w:numId w:val="45"/>
        </w:numPr>
        <w:tabs>
          <w:tab w:val="clear" w:pos="720"/>
        </w:tabs>
        <w:spacing w:line="100" w:lineRule="atLeast"/>
        <w:ind w:left="0" w:firstLine="709"/>
        <w:rPr>
          <w:rStyle w:val="a6"/>
          <w:b w:val="0"/>
          <w:bCs w:val="0"/>
        </w:rPr>
      </w:pPr>
      <w:r>
        <w:rPr>
          <w:bCs/>
        </w:rPr>
        <w:t xml:space="preserve"> «Мой университет» </w:t>
      </w:r>
      <w:r>
        <w:t xml:space="preserve"> «</w:t>
      </w:r>
      <w:r>
        <w:rPr>
          <w:rStyle w:val="a6"/>
          <w:b w:val="0"/>
          <w:bCs w:val="0"/>
        </w:rPr>
        <w:t>Цифровая школа будущего: возможности электронного обучения в современной школе</w:t>
      </w:r>
      <w:r w:rsidR="008007D3">
        <w:rPr>
          <w:rStyle w:val="a6"/>
          <w:b w:val="0"/>
          <w:bCs w:val="0"/>
        </w:rPr>
        <w:t>»</w:t>
      </w:r>
      <w:r>
        <w:rPr>
          <w:rStyle w:val="a6"/>
          <w:b w:val="0"/>
          <w:bCs w:val="0"/>
        </w:rPr>
        <w:t>. 28.04.</w:t>
      </w:r>
      <w:r w:rsidR="008007D3">
        <w:rPr>
          <w:rStyle w:val="a6"/>
          <w:b w:val="0"/>
          <w:bCs w:val="0"/>
        </w:rPr>
        <w:t>20</w:t>
      </w:r>
      <w:r>
        <w:rPr>
          <w:rStyle w:val="a6"/>
          <w:b w:val="0"/>
          <w:bCs w:val="0"/>
        </w:rPr>
        <w:t>18</w:t>
      </w:r>
    </w:p>
    <w:p w:rsidR="00160A96" w:rsidRDefault="00160A96" w:rsidP="00BC499F">
      <w:pPr>
        <w:numPr>
          <w:ilvl w:val="0"/>
          <w:numId w:val="45"/>
        </w:numPr>
        <w:tabs>
          <w:tab w:val="clear" w:pos="720"/>
        </w:tabs>
        <w:spacing w:line="100" w:lineRule="atLeast"/>
        <w:ind w:left="0" w:firstLine="709"/>
        <w:rPr>
          <w:rStyle w:val="a6"/>
          <w:b w:val="0"/>
          <w:bCs w:val="0"/>
        </w:rPr>
      </w:pPr>
      <w:r>
        <w:rPr>
          <w:rStyle w:val="a6"/>
          <w:b w:val="0"/>
          <w:bCs w:val="0"/>
        </w:rPr>
        <w:t>«Формирование УУД у учащихся с нарушением НОДА», 30.11.2018</w:t>
      </w:r>
    </w:p>
    <w:p w:rsidR="00160A96" w:rsidRDefault="00160A96" w:rsidP="00BC499F">
      <w:pPr>
        <w:numPr>
          <w:ilvl w:val="0"/>
          <w:numId w:val="45"/>
        </w:numPr>
        <w:tabs>
          <w:tab w:val="clear" w:pos="720"/>
        </w:tabs>
        <w:spacing w:line="100" w:lineRule="atLeast"/>
        <w:ind w:left="0" w:firstLine="709"/>
        <w:rPr>
          <w:rStyle w:val="a6"/>
          <w:b w:val="0"/>
          <w:bCs w:val="0"/>
        </w:rPr>
      </w:pPr>
      <w:r>
        <w:rPr>
          <w:rStyle w:val="a6"/>
          <w:b w:val="0"/>
          <w:bCs w:val="0"/>
        </w:rPr>
        <w:t>«Проблемы формирования адекватной самооценки и морально-нравственных качеств у обучающихся с нарушениями ОДА», 04.12.2018</w:t>
      </w:r>
    </w:p>
    <w:p w:rsidR="00160A96" w:rsidRDefault="00160A96" w:rsidP="00160A96">
      <w:pPr>
        <w:spacing w:line="100" w:lineRule="atLeast"/>
        <w:ind w:left="709"/>
        <w:rPr>
          <w:rStyle w:val="a6"/>
          <w:b w:val="0"/>
          <w:bCs w:val="0"/>
        </w:rPr>
      </w:pPr>
    </w:p>
    <w:p w:rsidR="00160A96" w:rsidRDefault="00160A96" w:rsidP="00160A96">
      <w:pPr>
        <w:spacing w:line="100" w:lineRule="atLeast"/>
        <w:ind w:firstLine="709"/>
        <w:jc w:val="center"/>
        <w:rPr>
          <w:b/>
          <w:bCs/>
        </w:rPr>
      </w:pPr>
      <w:r>
        <w:rPr>
          <w:b/>
          <w:bCs/>
        </w:rPr>
        <w:t>Приняли очное участие в следующих мероприятиях</w:t>
      </w:r>
    </w:p>
    <w:p w:rsidR="00160A96" w:rsidRPr="008007D3" w:rsidRDefault="00160A96" w:rsidP="00BC499F">
      <w:pPr>
        <w:numPr>
          <w:ilvl w:val="0"/>
          <w:numId w:val="46"/>
        </w:numPr>
        <w:spacing w:line="100" w:lineRule="atLeast"/>
        <w:ind w:left="0" w:firstLine="709"/>
        <w:jc w:val="both"/>
        <w:rPr>
          <w:iCs/>
        </w:rPr>
      </w:pPr>
      <w:r w:rsidRPr="008007D3">
        <w:t xml:space="preserve">Международная научно-практическая конференция «Аутизм. Выбор маршрута» </w:t>
      </w:r>
      <w:r w:rsidRPr="008007D3">
        <w:rPr>
          <w:iCs/>
        </w:rPr>
        <w:t>(г. Москва, 8-10 октября 2018 г. Гераськина И.Н., Давыдкова Е.Е.)</w:t>
      </w:r>
    </w:p>
    <w:p w:rsidR="00160A96" w:rsidRDefault="00160A96" w:rsidP="008D588A">
      <w:pPr>
        <w:pStyle w:val="a0"/>
        <w:spacing w:line="100" w:lineRule="atLeast"/>
        <w:ind w:firstLine="709"/>
        <w:jc w:val="both"/>
        <w:rPr>
          <w:color w:val="000000"/>
        </w:rPr>
      </w:pPr>
      <w:r>
        <w:rPr>
          <w:color w:val="000000"/>
        </w:rPr>
        <w:t>Педагоги РРЦДО обобщают и транслируют свой опыт. Участвуют в проведении декады молодого педагога Калужской области, читают лекции и проводят мастер классы в рамках курсов повышения квалификации учителей г. Калуги и Калужской области, публикуют свои работы в печатных изданиях. Принимают участие в конкурсах для педагогов различного уровня.</w:t>
      </w:r>
    </w:p>
    <w:p w:rsidR="00160A96" w:rsidRDefault="00160A96" w:rsidP="008D588A">
      <w:pPr>
        <w:pStyle w:val="a0"/>
        <w:spacing w:after="0"/>
        <w:ind w:firstLine="709"/>
        <w:jc w:val="center"/>
        <w:rPr>
          <w:b/>
          <w:bCs/>
        </w:rPr>
      </w:pPr>
      <w:r>
        <w:rPr>
          <w:b/>
          <w:bCs/>
        </w:rPr>
        <w:t>Трансляция педагогического опыта</w:t>
      </w:r>
    </w:p>
    <w:p w:rsidR="00160A96" w:rsidRDefault="00160A96" w:rsidP="008D588A">
      <w:pPr>
        <w:pStyle w:val="a0"/>
        <w:spacing w:after="0"/>
        <w:ind w:firstLine="709"/>
      </w:pPr>
      <w:r>
        <w:t>Транслируя обобщенный педагогический опыт</w:t>
      </w:r>
      <w:r>
        <w:rPr>
          <w:b/>
          <w:bCs/>
        </w:rPr>
        <w:t xml:space="preserve"> </w:t>
      </w:r>
      <w:r>
        <w:t xml:space="preserve">педагоги РРЦДО  принимают  активное участие в мероприятиях, способствующих   всестороннему повышению мастерства, компетентности и творческого потенциала педагогических  работников, и в конечном итоге, направленных на повышение качества образования.  </w:t>
      </w:r>
    </w:p>
    <w:p w:rsidR="00160A96" w:rsidRDefault="00160A96" w:rsidP="00160A96">
      <w:pPr>
        <w:pStyle w:val="a0"/>
        <w:spacing w:line="100" w:lineRule="atLeast"/>
        <w:ind w:firstLine="709"/>
        <w:jc w:val="center"/>
        <w:rPr>
          <w:b/>
          <w:bCs/>
        </w:rPr>
      </w:pPr>
      <w:r>
        <w:rPr>
          <w:b/>
          <w:bCs/>
        </w:rPr>
        <w:t>В 2018 учебном году педагоги приняли участие в следующих мероприятиях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16"/>
        <w:gridCol w:w="3116"/>
        <w:gridCol w:w="3122"/>
      </w:tblGrid>
      <w:tr w:rsidR="00160A96" w:rsidTr="00EB6F12">
        <w:tc>
          <w:tcPr>
            <w:tcW w:w="3116" w:type="dxa"/>
            <w:tcBorders>
              <w:top w:val="single" w:sz="1" w:space="0" w:color="000000"/>
              <w:left w:val="single" w:sz="1" w:space="0" w:color="000000"/>
              <w:bottom w:val="single" w:sz="1" w:space="0" w:color="000000"/>
            </w:tcBorders>
          </w:tcPr>
          <w:p w:rsidR="00160A96" w:rsidRDefault="00160A96" w:rsidP="008D588A">
            <w:pPr>
              <w:pStyle w:val="afb"/>
              <w:snapToGrid w:val="0"/>
              <w:jc w:val="center"/>
              <w:rPr>
                <w:b/>
                <w:bCs/>
              </w:rPr>
            </w:pPr>
            <w:r>
              <w:rPr>
                <w:b/>
                <w:bCs/>
              </w:rPr>
              <w:t>Мероприятие</w:t>
            </w:r>
          </w:p>
        </w:tc>
        <w:tc>
          <w:tcPr>
            <w:tcW w:w="3116" w:type="dxa"/>
            <w:tcBorders>
              <w:top w:val="single" w:sz="1" w:space="0" w:color="000000"/>
              <w:left w:val="single" w:sz="1" w:space="0" w:color="000000"/>
              <w:bottom w:val="single" w:sz="1" w:space="0" w:color="000000"/>
            </w:tcBorders>
          </w:tcPr>
          <w:p w:rsidR="00160A96" w:rsidRDefault="00160A96" w:rsidP="008D588A">
            <w:pPr>
              <w:pStyle w:val="afb"/>
              <w:snapToGrid w:val="0"/>
              <w:jc w:val="center"/>
              <w:rPr>
                <w:b/>
                <w:bCs/>
              </w:rPr>
            </w:pPr>
            <w:r>
              <w:rPr>
                <w:b/>
                <w:bCs/>
              </w:rPr>
              <w:t>Форма участия</w:t>
            </w:r>
          </w:p>
        </w:tc>
        <w:tc>
          <w:tcPr>
            <w:tcW w:w="3122" w:type="dxa"/>
            <w:tcBorders>
              <w:top w:val="single" w:sz="1" w:space="0" w:color="000000"/>
              <w:left w:val="single" w:sz="1" w:space="0" w:color="000000"/>
              <w:bottom w:val="single" w:sz="1" w:space="0" w:color="000000"/>
              <w:right w:val="single" w:sz="1" w:space="0" w:color="000000"/>
            </w:tcBorders>
          </w:tcPr>
          <w:p w:rsidR="00160A96" w:rsidRDefault="00160A96" w:rsidP="008D588A">
            <w:pPr>
              <w:pStyle w:val="afb"/>
              <w:snapToGrid w:val="0"/>
              <w:jc w:val="center"/>
              <w:rPr>
                <w:b/>
                <w:bCs/>
              </w:rPr>
            </w:pPr>
            <w:r>
              <w:rPr>
                <w:b/>
                <w:bCs/>
              </w:rPr>
              <w:t>ФИО педагогов</w:t>
            </w:r>
          </w:p>
        </w:tc>
      </w:tr>
      <w:tr w:rsidR="00160A96" w:rsidRPr="00FD5E0E" w:rsidTr="00EB6F12">
        <w:tc>
          <w:tcPr>
            <w:tcW w:w="3116" w:type="dxa"/>
            <w:tcBorders>
              <w:left w:val="single" w:sz="1" w:space="0" w:color="000000"/>
              <w:bottom w:val="single" w:sz="1" w:space="0" w:color="000000"/>
            </w:tcBorders>
          </w:tcPr>
          <w:p w:rsidR="00160A96" w:rsidRPr="00FD5E0E" w:rsidRDefault="00160A96" w:rsidP="008D588A">
            <w:pPr>
              <w:pStyle w:val="afb"/>
              <w:snapToGrid w:val="0"/>
              <w:rPr>
                <w:b/>
                <w:bCs/>
              </w:rPr>
            </w:pPr>
            <w:r w:rsidRPr="00FD5E0E">
              <w:rPr>
                <w:b/>
                <w:bCs/>
              </w:rPr>
              <w:t>Семинар</w:t>
            </w:r>
            <w:r w:rsidRPr="00FD5E0E">
              <w:t xml:space="preserve"> «Формирование межпредметных связей с использованием ИОС при конструировании интегрированных уроков в условиях реализации ФГОС» </w:t>
            </w:r>
            <w:r w:rsidRPr="00FD5E0E">
              <w:rPr>
                <w:b/>
                <w:bCs/>
              </w:rPr>
              <w:t>в рамках декады  молодого педагога Калужской области.</w:t>
            </w:r>
          </w:p>
          <w:p w:rsidR="00160A96" w:rsidRPr="00FD5E0E" w:rsidRDefault="00160A96" w:rsidP="008D588A">
            <w:pPr>
              <w:pStyle w:val="afb"/>
              <w:snapToGrid w:val="0"/>
              <w:rPr>
                <w:i/>
                <w:iCs/>
              </w:rPr>
            </w:pPr>
            <w:r w:rsidRPr="00FD5E0E">
              <w:rPr>
                <w:i/>
                <w:iCs/>
              </w:rPr>
              <w:t>9.02.2018</w:t>
            </w:r>
          </w:p>
        </w:tc>
        <w:tc>
          <w:tcPr>
            <w:tcW w:w="3116" w:type="dxa"/>
            <w:tcBorders>
              <w:left w:val="single" w:sz="1" w:space="0" w:color="000000"/>
              <w:bottom w:val="single" w:sz="1" w:space="0" w:color="000000"/>
            </w:tcBorders>
          </w:tcPr>
          <w:p w:rsidR="00160A96" w:rsidRPr="00FD5E0E" w:rsidRDefault="00160A96" w:rsidP="008D588A">
            <w:pPr>
              <w:pStyle w:val="afb"/>
              <w:snapToGrid w:val="0"/>
            </w:pPr>
            <w:r w:rsidRPr="00FD5E0E">
              <w:t xml:space="preserve">Мастер-класс </w:t>
            </w:r>
          </w:p>
          <w:p w:rsidR="00160A96" w:rsidRPr="00FD5E0E" w:rsidRDefault="00160A96" w:rsidP="008D588A">
            <w:pPr>
              <w:pStyle w:val="afb"/>
              <w:snapToGrid w:val="0"/>
            </w:pPr>
          </w:p>
          <w:p w:rsidR="00160A96" w:rsidRPr="00FD5E0E" w:rsidRDefault="00160A96" w:rsidP="008D588A">
            <w:pPr>
              <w:pStyle w:val="afb"/>
              <w:snapToGrid w:val="0"/>
            </w:pPr>
            <w:r w:rsidRPr="00FD5E0E">
              <w:t>Открытые уроки</w:t>
            </w:r>
          </w:p>
        </w:tc>
        <w:tc>
          <w:tcPr>
            <w:tcW w:w="3122" w:type="dxa"/>
            <w:tcBorders>
              <w:left w:val="single" w:sz="1" w:space="0" w:color="000000"/>
              <w:bottom w:val="single" w:sz="1" w:space="0" w:color="000000"/>
              <w:right w:val="single" w:sz="1" w:space="0" w:color="000000"/>
            </w:tcBorders>
          </w:tcPr>
          <w:p w:rsidR="00160A96" w:rsidRPr="00FD5E0E" w:rsidRDefault="00160A96" w:rsidP="008D588A">
            <w:pPr>
              <w:pStyle w:val="afb"/>
              <w:snapToGrid w:val="0"/>
              <w:jc w:val="center"/>
            </w:pPr>
            <w:r w:rsidRPr="00FD5E0E">
              <w:t>Гераськина И.Н.</w:t>
            </w:r>
          </w:p>
          <w:p w:rsidR="00160A96" w:rsidRPr="00FD5E0E" w:rsidRDefault="00160A96" w:rsidP="008D588A">
            <w:pPr>
              <w:pStyle w:val="afb"/>
              <w:snapToGrid w:val="0"/>
              <w:jc w:val="center"/>
            </w:pPr>
          </w:p>
          <w:p w:rsidR="00160A96" w:rsidRPr="00FD5E0E" w:rsidRDefault="00160A96" w:rsidP="008D588A">
            <w:pPr>
              <w:pStyle w:val="afb"/>
              <w:snapToGrid w:val="0"/>
              <w:jc w:val="center"/>
            </w:pPr>
            <w:r w:rsidRPr="00FD5E0E">
              <w:t>Моисеева В.Б., Марина О.И., Заботина Т.П., Билалова О.В.</w:t>
            </w:r>
          </w:p>
        </w:tc>
      </w:tr>
      <w:tr w:rsidR="00160A96" w:rsidRPr="00FD5E0E" w:rsidTr="00EB6F12">
        <w:tc>
          <w:tcPr>
            <w:tcW w:w="3116" w:type="dxa"/>
            <w:tcBorders>
              <w:left w:val="single" w:sz="1" w:space="0" w:color="000000"/>
              <w:bottom w:val="single" w:sz="1" w:space="0" w:color="000000"/>
            </w:tcBorders>
          </w:tcPr>
          <w:p w:rsidR="00160A96" w:rsidRPr="00FD5E0E" w:rsidRDefault="00160A96" w:rsidP="008D588A">
            <w:pPr>
              <w:pStyle w:val="afb"/>
              <w:snapToGrid w:val="0"/>
              <w:rPr>
                <w:b/>
                <w:bCs/>
              </w:rPr>
            </w:pPr>
            <w:r w:rsidRPr="00FD5E0E">
              <w:rPr>
                <w:b/>
                <w:bCs/>
              </w:rPr>
              <w:lastRenderedPageBreak/>
              <w:t xml:space="preserve">Педагогический марафон-2018 для молодых учителей г. Калуги </w:t>
            </w:r>
          </w:p>
          <w:p w:rsidR="00160A96" w:rsidRPr="00FD5E0E" w:rsidRDefault="00160A96" w:rsidP="008D588A">
            <w:pPr>
              <w:pStyle w:val="afb"/>
              <w:snapToGrid w:val="0"/>
              <w:rPr>
                <w:i/>
                <w:iCs/>
              </w:rPr>
            </w:pPr>
            <w:r w:rsidRPr="00FD5E0E">
              <w:rPr>
                <w:i/>
                <w:iCs/>
              </w:rPr>
              <w:t>(24.04.2018 на базе СОШ №17)</w:t>
            </w:r>
          </w:p>
        </w:tc>
        <w:tc>
          <w:tcPr>
            <w:tcW w:w="3116" w:type="dxa"/>
            <w:tcBorders>
              <w:left w:val="single" w:sz="1" w:space="0" w:color="000000"/>
              <w:bottom w:val="single" w:sz="1" w:space="0" w:color="000000"/>
            </w:tcBorders>
          </w:tcPr>
          <w:p w:rsidR="00160A96" w:rsidRPr="00FD5E0E" w:rsidRDefault="00160A96" w:rsidP="008D588A">
            <w:pPr>
              <w:pStyle w:val="afb"/>
              <w:snapToGrid w:val="0"/>
            </w:pPr>
            <w:r w:rsidRPr="00FD5E0E">
              <w:t xml:space="preserve">Мастер-класс </w:t>
            </w:r>
          </w:p>
        </w:tc>
        <w:tc>
          <w:tcPr>
            <w:tcW w:w="3122" w:type="dxa"/>
            <w:tcBorders>
              <w:left w:val="single" w:sz="1" w:space="0" w:color="000000"/>
              <w:bottom w:val="single" w:sz="1" w:space="0" w:color="000000"/>
              <w:right w:val="single" w:sz="1" w:space="0" w:color="000000"/>
            </w:tcBorders>
          </w:tcPr>
          <w:p w:rsidR="00160A96" w:rsidRPr="00FD5E0E" w:rsidRDefault="00160A96" w:rsidP="008D588A">
            <w:pPr>
              <w:pStyle w:val="afb"/>
              <w:snapToGrid w:val="0"/>
              <w:jc w:val="center"/>
            </w:pPr>
            <w:r w:rsidRPr="00FD5E0E">
              <w:t>Гераськина И.Н.</w:t>
            </w:r>
          </w:p>
        </w:tc>
      </w:tr>
      <w:tr w:rsidR="00160A96" w:rsidRPr="00FD5E0E" w:rsidTr="00EB6F12">
        <w:tc>
          <w:tcPr>
            <w:tcW w:w="3116" w:type="dxa"/>
            <w:tcBorders>
              <w:left w:val="single" w:sz="1" w:space="0" w:color="000000"/>
              <w:bottom w:val="single" w:sz="1" w:space="0" w:color="000000"/>
            </w:tcBorders>
          </w:tcPr>
          <w:p w:rsidR="00160A96" w:rsidRPr="00FD5E0E" w:rsidRDefault="00160A96" w:rsidP="008D588A">
            <w:pPr>
              <w:rPr>
                <w:b/>
              </w:rPr>
            </w:pPr>
            <w:r w:rsidRPr="00FD5E0E">
              <w:rPr>
                <w:b/>
              </w:rPr>
              <w:t>4 областная научно-практической конференция</w:t>
            </w:r>
          </w:p>
          <w:p w:rsidR="00160A96" w:rsidRPr="00FD5E0E" w:rsidRDefault="00160A96" w:rsidP="008D588A">
            <w:r w:rsidRPr="00FD5E0E">
              <w:t>«Реализация Концепции математического образования</w:t>
            </w:r>
          </w:p>
          <w:p w:rsidR="00160A96" w:rsidRPr="00FD5E0E" w:rsidRDefault="00160A96" w:rsidP="008D588A">
            <w:r w:rsidRPr="00FD5E0E">
              <w:t>в образовательных организациях Калужской области»,</w:t>
            </w:r>
            <w:r>
              <w:t xml:space="preserve"> </w:t>
            </w:r>
            <w:r w:rsidRPr="00FD5E0E">
              <w:t>11.12.2018</w:t>
            </w:r>
          </w:p>
        </w:tc>
        <w:tc>
          <w:tcPr>
            <w:tcW w:w="3116" w:type="dxa"/>
            <w:tcBorders>
              <w:left w:val="single" w:sz="1" w:space="0" w:color="000000"/>
              <w:bottom w:val="single" w:sz="1" w:space="0" w:color="000000"/>
            </w:tcBorders>
          </w:tcPr>
          <w:p w:rsidR="00160A96" w:rsidRPr="00FD5E0E" w:rsidRDefault="00160A96" w:rsidP="008D588A">
            <w:pPr>
              <w:pStyle w:val="afb"/>
              <w:snapToGrid w:val="0"/>
            </w:pPr>
            <w:r w:rsidRPr="00FD5E0E">
              <w:rPr>
                <w:bCs/>
                <w:color w:val="000000"/>
                <w:spacing w:val="-4"/>
              </w:rPr>
              <w:t>Выступление, публикация в сборнике.</w:t>
            </w:r>
          </w:p>
        </w:tc>
        <w:tc>
          <w:tcPr>
            <w:tcW w:w="3122" w:type="dxa"/>
            <w:tcBorders>
              <w:left w:val="single" w:sz="1" w:space="0" w:color="000000"/>
              <w:bottom w:val="single" w:sz="1" w:space="0" w:color="000000"/>
              <w:right w:val="single" w:sz="1" w:space="0" w:color="000000"/>
            </w:tcBorders>
          </w:tcPr>
          <w:p w:rsidR="00160A96" w:rsidRPr="00FD5E0E" w:rsidRDefault="00160A96" w:rsidP="008D588A">
            <w:pPr>
              <w:pStyle w:val="afb"/>
              <w:snapToGrid w:val="0"/>
              <w:jc w:val="center"/>
            </w:pPr>
            <w:r w:rsidRPr="00FD5E0E">
              <w:t>Гераськина И.Н.</w:t>
            </w:r>
          </w:p>
          <w:p w:rsidR="00160A96" w:rsidRPr="00FD5E0E" w:rsidRDefault="00160A96" w:rsidP="008D588A">
            <w:pPr>
              <w:pStyle w:val="afb"/>
              <w:snapToGrid w:val="0"/>
              <w:jc w:val="center"/>
            </w:pPr>
            <w:r w:rsidRPr="00FD5E0E">
              <w:t>Моисеева В.Б.</w:t>
            </w:r>
          </w:p>
        </w:tc>
      </w:tr>
      <w:tr w:rsidR="00160A96" w:rsidRPr="00FD5E0E" w:rsidTr="00EB6F12">
        <w:tc>
          <w:tcPr>
            <w:tcW w:w="3116" w:type="dxa"/>
            <w:tcBorders>
              <w:left w:val="single" w:sz="1" w:space="0" w:color="000000"/>
              <w:bottom w:val="single" w:sz="1" w:space="0" w:color="000000"/>
            </w:tcBorders>
          </w:tcPr>
          <w:p w:rsidR="00160A96" w:rsidRPr="00FD5E0E" w:rsidRDefault="00160A96" w:rsidP="008D588A">
            <w:pPr>
              <w:snapToGrid w:val="0"/>
              <w:rPr>
                <w:b/>
                <w:bCs/>
              </w:rPr>
            </w:pPr>
            <w:r w:rsidRPr="00FD5E0E">
              <w:rPr>
                <w:b/>
                <w:bCs/>
              </w:rPr>
              <w:t>Ежегодный региональный конкурс профессионального мастерства</w:t>
            </w:r>
            <w:r w:rsidRPr="00FD5E0E">
              <w:t xml:space="preserve"> среди педагогических работников организаций, осуществляющих образовательную деятельность  </w:t>
            </w:r>
            <w:r w:rsidRPr="00FD5E0E">
              <w:rPr>
                <w:b/>
                <w:bCs/>
              </w:rPr>
              <w:t xml:space="preserve">«Мастерство без границ» </w:t>
            </w:r>
          </w:p>
        </w:tc>
        <w:tc>
          <w:tcPr>
            <w:tcW w:w="3116" w:type="dxa"/>
            <w:tcBorders>
              <w:left w:val="single" w:sz="1" w:space="0" w:color="000000"/>
              <w:bottom w:val="single" w:sz="1" w:space="0" w:color="000000"/>
            </w:tcBorders>
          </w:tcPr>
          <w:p w:rsidR="00160A96" w:rsidRPr="00FD5E0E" w:rsidRDefault="00160A96" w:rsidP="008D588A">
            <w:pPr>
              <w:pStyle w:val="afb"/>
              <w:snapToGrid w:val="0"/>
            </w:pPr>
          </w:p>
        </w:tc>
        <w:tc>
          <w:tcPr>
            <w:tcW w:w="3122" w:type="dxa"/>
            <w:tcBorders>
              <w:left w:val="single" w:sz="1" w:space="0" w:color="000000"/>
              <w:bottom w:val="single" w:sz="1" w:space="0" w:color="000000"/>
              <w:right w:val="single" w:sz="1" w:space="0" w:color="000000"/>
            </w:tcBorders>
          </w:tcPr>
          <w:p w:rsidR="00160A96" w:rsidRPr="00FD5E0E" w:rsidRDefault="00160A96" w:rsidP="008D588A">
            <w:pPr>
              <w:pStyle w:val="afb"/>
              <w:snapToGrid w:val="0"/>
              <w:jc w:val="center"/>
            </w:pPr>
            <w:r w:rsidRPr="00FD5E0E">
              <w:t>Заботина В.Б.</w:t>
            </w:r>
            <w:r w:rsidR="008D588A">
              <w:t xml:space="preserve">, </w:t>
            </w:r>
            <w:r w:rsidRPr="00FD5E0E">
              <w:t>финалист</w:t>
            </w:r>
          </w:p>
          <w:p w:rsidR="00160A96" w:rsidRPr="00FD5E0E" w:rsidRDefault="00160A96" w:rsidP="008D588A">
            <w:pPr>
              <w:pStyle w:val="afb"/>
              <w:jc w:val="center"/>
            </w:pPr>
            <w:r w:rsidRPr="00FD5E0E">
              <w:t>Моисеева В.Б.</w:t>
            </w:r>
            <w:r w:rsidR="008D588A">
              <w:t xml:space="preserve">, </w:t>
            </w:r>
            <w:r w:rsidRPr="00FD5E0E">
              <w:t>финалист</w:t>
            </w:r>
          </w:p>
          <w:p w:rsidR="00160A96" w:rsidRPr="00FD5E0E" w:rsidRDefault="00160A96" w:rsidP="008D588A">
            <w:pPr>
              <w:pStyle w:val="afb"/>
              <w:jc w:val="center"/>
            </w:pPr>
            <w:r w:rsidRPr="00FD5E0E">
              <w:t>Гераськина И.Н.</w:t>
            </w:r>
            <w:r w:rsidR="008D588A">
              <w:t xml:space="preserve">, </w:t>
            </w:r>
            <w:r w:rsidRPr="00FD5E0E">
              <w:t>участник</w:t>
            </w:r>
          </w:p>
        </w:tc>
      </w:tr>
      <w:tr w:rsidR="00160A96" w:rsidTr="00EB6F12">
        <w:tc>
          <w:tcPr>
            <w:tcW w:w="3116" w:type="dxa"/>
            <w:tcBorders>
              <w:left w:val="single" w:sz="1" w:space="0" w:color="000000"/>
              <w:bottom w:val="single" w:sz="1" w:space="0" w:color="000000"/>
            </w:tcBorders>
          </w:tcPr>
          <w:p w:rsidR="00160A96" w:rsidRDefault="00160A96" w:rsidP="008D588A">
            <w:pPr>
              <w:pStyle w:val="afb"/>
              <w:snapToGrid w:val="0"/>
            </w:pPr>
            <w:r w:rsidRPr="00FD5E0E">
              <w:rPr>
                <w:b/>
                <w:lang w:val="en-US"/>
              </w:rPr>
              <w:t>IX</w:t>
            </w:r>
            <w:r w:rsidRPr="00FD5E0E">
              <w:rPr>
                <w:b/>
              </w:rPr>
              <w:t xml:space="preserve"> Всероссийский конкурс педагогов</w:t>
            </w:r>
            <w:r>
              <w:t xml:space="preserve"> «Педагогический совет»</w:t>
            </w:r>
          </w:p>
        </w:tc>
        <w:tc>
          <w:tcPr>
            <w:tcW w:w="3116" w:type="dxa"/>
            <w:tcBorders>
              <w:left w:val="single" w:sz="1" w:space="0" w:color="000000"/>
              <w:bottom w:val="single" w:sz="1" w:space="0" w:color="000000"/>
            </w:tcBorders>
          </w:tcPr>
          <w:p w:rsidR="00160A96" w:rsidRDefault="00160A96" w:rsidP="008D588A">
            <w:pPr>
              <w:pStyle w:val="afb"/>
              <w:snapToGrid w:val="0"/>
            </w:pPr>
            <w:r>
              <w:t>Статья</w:t>
            </w:r>
          </w:p>
        </w:tc>
        <w:tc>
          <w:tcPr>
            <w:tcW w:w="3122" w:type="dxa"/>
            <w:tcBorders>
              <w:left w:val="single" w:sz="1" w:space="0" w:color="000000"/>
              <w:bottom w:val="single" w:sz="1" w:space="0" w:color="000000"/>
              <w:right w:val="single" w:sz="1" w:space="0" w:color="000000"/>
            </w:tcBorders>
          </w:tcPr>
          <w:p w:rsidR="00160A96" w:rsidRDefault="00160A96" w:rsidP="008D588A">
            <w:pPr>
              <w:pStyle w:val="afb"/>
              <w:snapToGrid w:val="0"/>
              <w:jc w:val="center"/>
            </w:pPr>
            <w:r>
              <w:t>Гераськина И.Н.</w:t>
            </w:r>
            <w:r w:rsidR="008D588A">
              <w:t>,</w:t>
            </w:r>
            <w:r>
              <w:t xml:space="preserve">   лауреат 1 степени</w:t>
            </w:r>
          </w:p>
        </w:tc>
      </w:tr>
    </w:tbl>
    <w:p w:rsidR="00160A96" w:rsidRDefault="00160A96" w:rsidP="00160A96">
      <w:pPr>
        <w:pStyle w:val="a0"/>
        <w:spacing w:line="100" w:lineRule="atLeast"/>
        <w:ind w:firstLine="709"/>
      </w:pPr>
    </w:p>
    <w:p w:rsidR="00160A96" w:rsidRDefault="00160A96" w:rsidP="008D588A">
      <w:pPr>
        <w:pStyle w:val="a0"/>
        <w:spacing w:line="100" w:lineRule="atLeast"/>
        <w:jc w:val="center"/>
        <w:rPr>
          <w:b/>
          <w:bCs/>
        </w:rPr>
      </w:pPr>
      <w:r>
        <w:rPr>
          <w:b/>
          <w:bCs/>
        </w:rPr>
        <w:t>В рамках проведения методических недель  учителями предметниками были даны открытые уроки:</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134"/>
        <w:gridCol w:w="2268"/>
        <w:gridCol w:w="2132"/>
        <w:gridCol w:w="2176"/>
        <w:gridCol w:w="1636"/>
        <w:gridCol w:w="8"/>
      </w:tblGrid>
      <w:tr w:rsidR="00160A96" w:rsidRPr="00FD7357" w:rsidTr="008D588A">
        <w:trPr>
          <w:trHeight w:val="622"/>
        </w:trPr>
        <w:tc>
          <w:tcPr>
            <w:tcW w:w="1134" w:type="dxa"/>
            <w:tcBorders>
              <w:top w:val="single" w:sz="1" w:space="0" w:color="000000"/>
              <w:left w:val="single" w:sz="1" w:space="0" w:color="000000"/>
              <w:bottom w:val="single" w:sz="1" w:space="0" w:color="000000"/>
            </w:tcBorders>
            <w:vAlign w:val="center"/>
          </w:tcPr>
          <w:p w:rsidR="00160A96" w:rsidRPr="00FD7357" w:rsidRDefault="00160A96" w:rsidP="008D588A">
            <w:pPr>
              <w:pStyle w:val="afb"/>
              <w:jc w:val="center"/>
              <w:rPr>
                <w:b/>
                <w:bCs/>
              </w:rPr>
            </w:pPr>
            <w:r w:rsidRPr="00FD7357">
              <w:rPr>
                <w:b/>
                <w:bCs/>
              </w:rPr>
              <w:t>№</w:t>
            </w:r>
            <w:r w:rsidR="008D588A">
              <w:rPr>
                <w:b/>
                <w:bCs/>
              </w:rPr>
              <w:t xml:space="preserve"> п/п</w:t>
            </w:r>
          </w:p>
        </w:tc>
        <w:tc>
          <w:tcPr>
            <w:tcW w:w="2268" w:type="dxa"/>
            <w:tcBorders>
              <w:top w:val="single" w:sz="1" w:space="0" w:color="000000"/>
              <w:left w:val="single" w:sz="1" w:space="0" w:color="000000"/>
              <w:bottom w:val="single" w:sz="1" w:space="0" w:color="000000"/>
            </w:tcBorders>
            <w:vAlign w:val="center"/>
          </w:tcPr>
          <w:p w:rsidR="00160A96" w:rsidRPr="00FD7357" w:rsidRDefault="00160A96" w:rsidP="008D588A">
            <w:pPr>
              <w:pStyle w:val="afb"/>
              <w:jc w:val="center"/>
              <w:rPr>
                <w:b/>
                <w:bCs/>
              </w:rPr>
            </w:pPr>
            <w:r w:rsidRPr="00FD7357">
              <w:rPr>
                <w:b/>
                <w:bCs/>
              </w:rPr>
              <w:t>Тема урока</w:t>
            </w:r>
          </w:p>
        </w:tc>
        <w:tc>
          <w:tcPr>
            <w:tcW w:w="2132" w:type="dxa"/>
            <w:tcBorders>
              <w:top w:val="single" w:sz="1" w:space="0" w:color="000000"/>
              <w:left w:val="single" w:sz="1" w:space="0" w:color="000000"/>
              <w:bottom w:val="single" w:sz="1" w:space="0" w:color="000000"/>
            </w:tcBorders>
            <w:vAlign w:val="center"/>
          </w:tcPr>
          <w:p w:rsidR="00160A96" w:rsidRPr="00FD7357" w:rsidRDefault="00160A96" w:rsidP="008D588A">
            <w:pPr>
              <w:pStyle w:val="afb"/>
              <w:jc w:val="center"/>
              <w:rPr>
                <w:b/>
                <w:bCs/>
              </w:rPr>
            </w:pPr>
            <w:r w:rsidRPr="00FD7357">
              <w:rPr>
                <w:b/>
                <w:bCs/>
              </w:rPr>
              <w:t>ФИО учителя</w:t>
            </w:r>
          </w:p>
        </w:tc>
        <w:tc>
          <w:tcPr>
            <w:tcW w:w="2176" w:type="dxa"/>
            <w:tcBorders>
              <w:top w:val="single" w:sz="1" w:space="0" w:color="000000"/>
              <w:left w:val="single" w:sz="1" w:space="0" w:color="000000"/>
              <w:bottom w:val="single" w:sz="1" w:space="0" w:color="000000"/>
            </w:tcBorders>
            <w:vAlign w:val="center"/>
          </w:tcPr>
          <w:p w:rsidR="00160A96" w:rsidRPr="00FD7357" w:rsidRDefault="00160A96" w:rsidP="008D588A">
            <w:pPr>
              <w:pStyle w:val="afb"/>
              <w:snapToGrid w:val="0"/>
              <w:jc w:val="center"/>
              <w:rPr>
                <w:b/>
                <w:bCs/>
              </w:rPr>
            </w:pPr>
            <w:r w:rsidRPr="00FD7357">
              <w:rPr>
                <w:b/>
                <w:bCs/>
              </w:rPr>
              <w:t>ФИ ученика,</w:t>
            </w:r>
          </w:p>
          <w:p w:rsidR="00160A96" w:rsidRPr="00FD7357" w:rsidRDefault="00160A96" w:rsidP="008D588A">
            <w:pPr>
              <w:pStyle w:val="afb"/>
              <w:jc w:val="center"/>
              <w:rPr>
                <w:b/>
                <w:bCs/>
              </w:rPr>
            </w:pPr>
            <w:r w:rsidRPr="00FD7357">
              <w:rPr>
                <w:b/>
                <w:bCs/>
              </w:rPr>
              <w:t>класс</w:t>
            </w:r>
          </w:p>
        </w:tc>
        <w:tc>
          <w:tcPr>
            <w:tcW w:w="1644" w:type="dxa"/>
            <w:gridSpan w:val="2"/>
            <w:tcBorders>
              <w:top w:val="single" w:sz="1" w:space="0" w:color="000000"/>
              <w:left w:val="single" w:sz="1" w:space="0" w:color="000000"/>
              <w:bottom w:val="single" w:sz="1" w:space="0" w:color="000000"/>
              <w:right w:val="single" w:sz="4" w:space="0" w:color="000000"/>
            </w:tcBorders>
            <w:vAlign w:val="center"/>
          </w:tcPr>
          <w:p w:rsidR="00160A96" w:rsidRPr="00FD7357" w:rsidRDefault="00160A96" w:rsidP="008D588A">
            <w:pPr>
              <w:pStyle w:val="afb"/>
              <w:snapToGrid w:val="0"/>
              <w:jc w:val="center"/>
              <w:rPr>
                <w:b/>
                <w:bCs/>
              </w:rPr>
            </w:pPr>
            <w:r w:rsidRPr="00FD7357">
              <w:rPr>
                <w:b/>
                <w:bCs/>
              </w:rPr>
              <w:t>Дата проведения</w:t>
            </w:r>
          </w:p>
        </w:tc>
      </w:tr>
      <w:tr w:rsidR="00160A96" w:rsidRPr="00FD7357" w:rsidTr="008D588A">
        <w:trPr>
          <w:gridAfter w:val="1"/>
          <w:wAfter w:w="8" w:type="dxa"/>
          <w:trHeight w:val="842"/>
        </w:trPr>
        <w:tc>
          <w:tcPr>
            <w:tcW w:w="1134" w:type="dxa"/>
            <w:tcBorders>
              <w:left w:val="single" w:sz="1" w:space="0" w:color="000000"/>
              <w:bottom w:val="single" w:sz="1" w:space="0" w:color="000000"/>
            </w:tcBorders>
          </w:tcPr>
          <w:p w:rsidR="00160A96" w:rsidRPr="00FD7357" w:rsidRDefault="00160A96" w:rsidP="00BC499F">
            <w:pPr>
              <w:pStyle w:val="afb"/>
              <w:numPr>
                <w:ilvl w:val="0"/>
                <w:numId w:val="38"/>
              </w:numPr>
              <w:snapToGrid w:val="0"/>
              <w:jc w:val="center"/>
            </w:pPr>
          </w:p>
        </w:tc>
        <w:tc>
          <w:tcPr>
            <w:tcW w:w="2268" w:type="dxa"/>
            <w:tcBorders>
              <w:left w:val="single" w:sz="1" w:space="0" w:color="000000"/>
              <w:bottom w:val="single" w:sz="1" w:space="0" w:color="000000"/>
            </w:tcBorders>
            <w:vAlign w:val="center"/>
          </w:tcPr>
          <w:p w:rsidR="00160A96" w:rsidRPr="00FD7357" w:rsidRDefault="00160A96" w:rsidP="008D588A">
            <w:pPr>
              <w:pStyle w:val="afb"/>
            </w:pPr>
            <w:r w:rsidRPr="00FD7357">
              <w:t>Урок литературного чтения «Лягушка путешественница»</w:t>
            </w:r>
          </w:p>
        </w:tc>
        <w:tc>
          <w:tcPr>
            <w:tcW w:w="2132" w:type="dxa"/>
            <w:tcBorders>
              <w:left w:val="single" w:sz="1" w:space="0" w:color="000000"/>
              <w:bottom w:val="single" w:sz="1" w:space="0" w:color="000000"/>
            </w:tcBorders>
            <w:vAlign w:val="center"/>
          </w:tcPr>
          <w:p w:rsidR="00160A96" w:rsidRPr="00FD7357" w:rsidRDefault="00160A96" w:rsidP="008D588A">
            <w:pPr>
              <w:pStyle w:val="afb"/>
              <w:snapToGrid w:val="0"/>
            </w:pPr>
          </w:p>
          <w:p w:rsidR="00160A96" w:rsidRPr="00FD7357" w:rsidRDefault="00160A96" w:rsidP="008D588A">
            <w:pPr>
              <w:pStyle w:val="afb"/>
            </w:pPr>
            <w:r w:rsidRPr="00FD7357">
              <w:t>Кузнецова Г.Г.</w:t>
            </w:r>
          </w:p>
        </w:tc>
        <w:tc>
          <w:tcPr>
            <w:tcW w:w="2176" w:type="dxa"/>
            <w:tcBorders>
              <w:left w:val="single" w:sz="1" w:space="0" w:color="000000"/>
              <w:bottom w:val="single" w:sz="1" w:space="0" w:color="000000"/>
            </w:tcBorders>
            <w:vAlign w:val="center"/>
          </w:tcPr>
          <w:p w:rsidR="00160A96" w:rsidRPr="00FD7357" w:rsidRDefault="00160A96" w:rsidP="008D588A">
            <w:pPr>
              <w:pStyle w:val="afb"/>
              <w:snapToGrid w:val="0"/>
            </w:pPr>
            <w:r w:rsidRPr="00FD7357">
              <w:t>Матюшин Е.,</w:t>
            </w:r>
          </w:p>
          <w:p w:rsidR="00160A96" w:rsidRPr="00FD7357" w:rsidRDefault="00160A96" w:rsidP="008D588A">
            <w:pPr>
              <w:pStyle w:val="afb"/>
            </w:pPr>
            <w:r w:rsidRPr="00FD7357">
              <w:t>3 класс</w:t>
            </w:r>
          </w:p>
        </w:tc>
        <w:tc>
          <w:tcPr>
            <w:tcW w:w="1636" w:type="dxa"/>
            <w:tcBorders>
              <w:left w:val="single" w:sz="1" w:space="0" w:color="000000"/>
              <w:bottom w:val="single" w:sz="1" w:space="0" w:color="000000"/>
              <w:right w:val="single" w:sz="1" w:space="0" w:color="000000"/>
            </w:tcBorders>
            <w:vAlign w:val="center"/>
          </w:tcPr>
          <w:p w:rsidR="00160A96" w:rsidRPr="00FD7357" w:rsidRDefault="00160A96" w:rsidP="008D588A">
            <w:pPr>
              <w:pStyle w:val="afb"/>
              <w:snapToGrid w:val="0"/>
            </w:pPr>
            <w:r w:rsidRPr="00FD7357">
              <w:rPr>
                <w:bCs/>
                <w:color w:val="000000"/>
              </w:rPr>
              <w:t>Декабрь</w:t>
            </w:r>
            <w:r>
              <w:rPr>
                <w:bCs/>
                <w:color w:val="000000"/>
              </w:rPr>
              <w:t>,</w:t>
            </w:r>
            <w:r w:rsidRPr="00FD7357">
              <w:rPr>
                <w:bCs/>
                <w:color w:val="000000"/>
              </w:rPr>
              <w:t xml:space="preserve"> 2018</w:t>
            </w:r>
          </w:p>
        </w:tc>
      </w:tr>
      <w:tr w:rsidR="00160A96" w:rsidRPr="00FD7357" w:rsidTr="008D588A">
        <w:trPr>
          <w:gridAfter w:val="1"/>
          <w:wAfter w:w="8" w:type="dxa"/>
          <w:trHeight w:val="728"/>
        </w:trPr>
        <w:tc>
          <w:tcPr>
            <w:tcW w:w="1134" w:type="dxa"/>
            <w:tcBorders>
              <w:left w:val="single" w:sz="1" w:space="0" w:color="000000"/>
              <w:bottom w:val="single" w:sz="1" w:space="0" w:color="000000"/>
            </w:tcBorders>
          </w:tcPr>
          <w:p w:rsidR="00160A96" w:rsidRPr="00FD7357" w:rsidRDefault="00160A96" w:rsidP="00BC499F">
            <w:pPr>
              <w:pStyle w:val="afb"/>
              <w:numPr>
                <w:ilvl w:val="0"/>
                <w:numId w:val="38"/>
              </w:numPr>
              <w:snapToGrid w:val="0"/>
              <w:jc w:val="center"/>
            </w:pPr>
          </w:p>
        </w:tc>
        <w:tc>
          <w:tcPr>
            <w:tcW w:w="2268" w:type="dxa"/>
            <w:tcBorders>
              <w:left w:val="single" w:sz="1" w:space="0" w:color="000000"/>
              <w:bottom w:val="single" w:sz="1" w:space="0" w:color="000000"/>
            </w:tcBorders>
            <w:vAlign w:val="center"/>
          </w:tcPr>
          <w:p w:rsidR="00160A96" w:rsidRPr="00FD7357" w:rsidRDefault="00160A96" w:rsidP="008D588A">
            <w:pPr>
              <w:pStyle w:val="afb"/>
              <w:snapToGrid w:val="0"/>
            </w:pPr>
          </w:p>
          <w:p w:rsidR="00160A96" w:rsidRPr="00FD7357" w:rsidRDefault="00160A96" w:rsidP="008D588A">
            <w:pPr>
              <w:pStyle w:val="afb"/>
            </w:pPr>
            <w:r w:rsidRPr="00FD7357">
              <w:t>Урок  музыки</w:t>
            </w:r>
          </w:p>
          <w:p w:rsidR="00160A96" w:rsidRPr="00FD7357" w:rsidRDefault="00160A96" w:rsidP="008D588A">
            <w:pPr>
              <w:pStyle w:val="afb"/>
            </w:pPr>
            <w:r w:rsidRPr="00FD7357">
              <w:t>«Образ духовной музыки И. С. Баха»</w:t>
            </w:r>
          </w:p>
        </w:tc>
        <w:tc>
          <w:tcPr>
            <w:tcW w:w="2132" w:type="dxa"/>
            <w:tcBorders>
              <w:left w:val="single" w:sz="1" w:space="0" w:color="000000"/>
              <w:bottom w:val="single" w:sz="1" w:space="0" w:color="000000"/>
            </w:tcBorders>
            <w:vAlign w:val="center"/>
          </w:tcPr>
          <w:p w:rsidR="00160A96" w:rsidRPr="00FD7357" w:rsidRDefault="00160A96" w:rsidP="008D588A">
            <w:pPr>
              <w:snapToGrid w:val="0"/>
            </w:pPr>
          </w:p>
          <w:p w:rsidR="00160A96" w:rsidRPr="00FD7357" w:rsidRDefault="00160A96" w:rsidP="008D588A">
            <w:r w:rsidRPr="00FD7357">
              <w:t>Билалова О.В.</w:t>
            </w:r>
          </w:p>
        </w:tc>
        <w:tc>
          <w:tcPr>
            <w:tcW w:w="2176" w:type="dxa"/>
            <w:tcBorders>
              <w:left w:val="single" w:sz="1" w:space="0" w:color="000000"/>
              <w:bottom w:val="single" w:sz="1" w:space="0" w:color="000000"/>
            </w:tcBorders>
            <w:vAlign w:val="center"/>
          </w:tcPr>
          <w:p w:rsidR="00160A96" w:rsidRPr="00FD7357" w:rsidRDefault="00160A96" w:rsidP="008D588A">
            <w:pPr>
              <w:snapToGrid w:val="0"/>
              <w:rPr>
                <w:bCs/>
                <w:color w:val="000000"/>
              </w:rPr>
            </w:pPr>
            <w:r>
              <w:rPr>
                <w:bCs/>
                <w:color w:val="000000"/>
              </w:rPr>
              <w:t>Стрункина С.</w:t>
            </w:r>
          </w:p>
          <w:p w:rsidR="00160A96" w:rsidRPr="00FD7357" w:rsidRDefault="00160A96" w:rsidP="008D588A">
            <w:r>
              <w:rPr>
                <w:bCs/>
                <w:color w:val="000000"/>
              </w:rPr>
              <w:t>6</w:t>
            </w:r>
            <w:r w:rsidRPr="00FD7357">
              <w:rPr>
                <w:bCs/>
                <w:color w:val="000000"/>
              </w:rPr>
              <w:t xml:space="preserve">  класс</w:t>
            </w:r>
          </w:p>
        </w:tc>
        <w:tc>
          <w:tcPr>
            <w:tcW w:w="1636" w:type="dxa"/>
            <w:tcBorders>
              <w:left w:val="single" w:sz="1" w:space="0" w:color="000000"/>
              <w:bottom w:val="single" w:sz="1" w:space="0" w:color="000000"/>
              <w:right w:val="single" w:sz="1" w:space="0" w:color="000000"/>
            </w:tcBorders>
            <w:vAlign w:val="center"/>
          </w:tcPr>
          <w:p w:rsidR="00160A96" w:rsidRPr="00FD7357" w:rsidRDefault="00160A96" w:rsidP="008D588A">
            <w:pPr>
              <w:snapToGrid w:val="0"/>
            </w:pPr>
            <w:r>
              <w:rPr>
                <w:bCs/>
                <w:color w:val="000000"/>
              </w:rPr>
              <w:t>Февраль,</w:t>
            </w:r>
            <w:r w:rsidRPr="00FD7357">
              <w:rPr>
                <w:bCs/>
                <w:color w:val="000000"/>
              </w:rPr>
              <w:t xml:space="preserve"> 2018</w:t>
            </w:r>
          </w:p>
        </w:tc>
      </w:tr>
      <w:tr w:rsidR="00160A96" w:rsidRPr="00FD7357" w:rsidTr="008D588A">
        <w:trPr>
          <w:gridAfter w:val="1"/>
          <w:wAfter w:w="8" w:type="dxa"/>
          <w:trHeight w:val="728"/>
        </w:trPr>
        <w:tc>
          <w:tcPr>
            <w:tcW w:w="1134" w:type="dxa"/>
            <w:tcBorders>
              <w:left w:val="single" w:sz="1" w:space="0" w:color="000000"/>
              <w:bottom w:val="single" w:sz="1" w:space="0" w:color="000000"/>
            </w:tcBorders>
          </w:tcPr>
          <w:p w:rsidR="00160A96" w:rsidRPr="00FD7357" w:rsidRDefault="00160A96" w:rsidP="00BC499F">
            <w:pPr>
              <w:pStyle w:val="afb"/>
              <w:numPr>
                <w:ilvl w:val="0"/>
                <w:numId w:val="38"/>
              </w:numPr>
              <w:snapToGrid w:val="0"/>
              <w:jc w:val="center"/>
            </w:pPr>
          </w:p>
        </w:tc>
        <w:tc>
          <w:tcPr>
            <w:tcW w:w="2268" w:type="dxa"/>
            <w:tcBorders>
              <w:left w:val="single" w:sz="1" w:space="0" w:color="000000"/>
              <w:bottom w:val="single" w:sz="1" w:space="0" w:color="000000"/>
            </w:tcBorders>
            <w:vAlign w:val="center"/>
          </w:tcPr>
          <w:p w:rsidR="00160A96" w:rsidRDefault="00160A96" w:rsidP="008D588A">
            <w:pPr>
              <w:pStyle w:val="afb"/>
            </w:pPr>
            <w:r>
              <w:t>Урок музыки</w:t>
            </w:r>
          </w:p>
          <w:p w:rsidR="00160A96" w:rsidRPr="00FD7357" w:rsidRDefault="00160A96" w:rsidP="008D588A">
            <w:pPr>
              <w:pStyle w:val="afb"/>
            </w:pPr>
            <w:r w:rsidRPr="00FD7357">
              <w:t>«От оперы, к рок-опере».</w:t>
            </w:r>
          </w:p>
        </w:tc>
        <w:tc>
          <w:tcPr>
            <w:tcW w:w="2132" w:type="dxa"/>
            <w:tcBorders>
              <w:left w:val="single" w:sz="1" w:space="0" w:color="000000"/>
              <w:bottom w:val="single" w:sz="1" w:space="0" w:color="000000"/>
            </w:tcBorders>
            <w:vAlign w:val="center"/>
          </w:tcPr>
          <w:p w:rsidR="00160A96" w:rsidRPr="00FD7357" w:rsidRDefault="00160A96" w:rsidP="008D588A">
            <w:pPr>
              <w:snapToGrid w:val="0"/>
            </w:pPr>
            <w:r w:rsidRPr="00FD7357">
              <w:t>Билалова О.В.</w:t>
            </w:r>
          </w:p>
        </w:tc>
        <w:tc>
          <w:tcPr>
            <w:tcW w:w="2176" w:type="dxa"/>
            <w:tcBorders>
              <w:left w:val="single" w:sz="1" w:space="0" w:color="000000"/>
              <w:bottom w:val="single" w:sz="1" w:space="0" w:color="000000"/>
            </w:tcBorders>
            <w:vAlign w:val="center"/>
          </w:tcPr>
          <w:p w:rsidR="00160A96" w:rsidRPr="00FD7357" w:rsidRDefault="00160A96" w:rsidP="008D588A">
            <w:pPr>
              <w:snapToGrid w:val="0"/>
              <w:rPr>
                <w:bCs/>
                <w:color w:val="000000"/>
              </w:rPr>
            </w:pPr>
            <w:r w:rsidRPr="00FD7357">
              <w:rPr>
                <w:bCs/>
                <w:color w:val="000000"/>
              </w:rPr>
              <w:t>Федоткин Е.</w:t>
            </w:r>
          </w:p>
          <w:p w:rsidR="00160A96" w:rsidRPr="00FD7357" w:rsidRDefault="00160A96" w:rsidP="008D588A">
            <w:pPr>
              <w:snapToGrid w:val="0"/>
              <w:rPr>
                <w:bCs/>
                <w:color w:val="000000"/>
              </w:rPr>
            </w:pPr>
            <w:r w:rsidRPr="00FD7357">
              <w:rPr>
                <w:bCs/>
                <w:color w:val="000000"/>
              </w:rPr>
              <w:t>7  класс</w:t>
            </w:r>
          </w:p>
        </w:tc>
        <w:tc>
          <w:tcPr>
            <w:tcW w:w="1636" w:type="dxa"/>
            <w:tcBorders>
              <w:left w:val="single" w:sz="1" w:space="0" w:color="000000"/>
              <w:bottom w:val="single" w:sz="1" w:space="0" w:color="000000"/>
              <w:right w:val="single" w:sz="1" w:space="0" w:color="000000"/>
            </w:tcBorders>
            <w:vAlign w:val="center"/>
          </w:tcPr>
          <w:p w:rsidR="00160A96" w:rsidRPr="00FD7357" w:rsidRDefault="00160A96" w:rsidP="008D588A">
            <w:pPr>
              <w:snapToGrid w:val="0"/>
              <w:rPr>
                <w:bCs/>
                <w:color w:val="000000"/>
              </w:rPr>
            </w:pPr>
            <w:r w:rsidRPr="00FD7357">
              <w:rPr>
                <w:bCs/>
                <w:color w:val="000000"/>
              </w:rPr>
              <w:t>Декабрь</w:t>
            </w:r>
            <w:r>
              <w:rPr>
                <w:bCs/>
                <w:color w:val="000000"/>
              </w:rPr>
              <w:t xml:space="preserve">, </w:t>
            </w:r>
            <w:r w:rsidRPr="00FD7357">
              <w:rPr>
                <w:bCs/>
                <w:color w:val="000000"/>
              </w:rPr>
              <w:t>2018</w:t>
            </w:r>
          </w:p>
        </w:tc>
      </w:tr>
      <w:tr w:rsidR="00160A96" w:rsidRPr="00FD7357" w:rsidTr="008D588A">
        <w:trPr>
          <w:gridAfter w:val="1"/>
          <w:wAfter w:w="8" w:type="dxa"/>
          <w:trHeight w:val="728"/>
        </w:trPr>
        <w:tc>
          <w:tcPr>
            <w:tcW w:w="1134" w:type="dxa"/>
            <w:tcBorders>
              <w:left w:val="single" w:sz="1" w:space="0" w:color="000000"/>
              <w:bottom w:val="single" w:sz="1" w:space="0" w:color="000000"/>
            </w:tcBorders>
          </w:tcPr>
          <w:p w:rsidR="00160A96" w:rsidRPr="00FD7357" w:rsidRDefault="00160A96" w:rsidP="00BC499F">
            <w:pPr>
              <w:pStyle w:val="afb"/>
              <w:numPr>
                <w:ilvl w:val="0"/>
                <w:numId w:val="38"/>
              </w:numPr>
              <w:snapToGrid w:val="0"/>
              <w:jc w:val="center"/>
            </w:pPr>
          </w:p>
        </w:tc>
        <w:tc>
          <w:tcPr>
            <w:tcW w:w="2268" w:type="dxa"/>
            <w:tcBorders>
              <w:left w:val="single" w:sz="1" w:space="0" w:color="000000"/>
              <w:bottom w:val="single" w:sz="1" w:space="0" w:color="000000"/>
            </w:tcBorders>
            <w:vAlign w:val="center"/>
          </w:tcPr>
          <w:p w:rsidR="00160A96" w:rsidRPr="00FD7357" w:rsidRDefault="00160A96" w:rsidP="008D588A">
            <w:pPr>
              <w:pStyle w:val="afb"/>
              <w:snapToGrid w:val="0"/>
              <w:rPr>
                <w:iCs/>
              </w:rPr>
            </w:pPr>
            <w:r w:rsidRPr="00FD7357">
              <w:rPr>
                <w:iCs/>
              </w:rPr>
              <w:t>Урок математики</w:t>
            </w:r>
          </w:p>
          <w:p w:rsidR="00160A96" w:rsidRPr="00FD7357" w:rsidRDefault="00160A96" w:rsidP="008D588A">
            <w:pPr>
              <w:pStyle w:val="afb"/>
              <w:rPr>
                <w:iCs/>
              </w:rPr>
            </w:pPr>
            <w:r w:rsidRPr="00FD7357">
              <w:rPr>
                <w:iCs/>
              </w:rPr>
              <w:t>«Решение задач на составление  уравнений»</w:t>
            </w:r>
          </w:p>
        </w:tc>
        <w:tc>
          <w:tcPr>
            <w:tcW w:w="2132" w:type="dxa"/>
            <w:tcBorders>
              <w:left w:val="single" w:sz="1" w:space="0" w:color="000000"/>
              <w:bottom w:val="single" w:sz="1" w:space="0" w:color="000000"/>
            </w:tcBorders>
            <w:vAlign w:val="center"/>
          </w:tcPr>
          <w:p w:rsidR="00160A96" w:rsidRPr="00FD7357" w:rsidRDefault="00160A96" w:rsidP="008D588A">
            <w:pPr>
              <w:snapToGrid w:val="0"/>
            </w:pPr>
            <w:r w:rsidRPr="00FD7357">
              <w:t>Чубиркина М.В.</w:t>
            </w:r>
          </w:p>
        </w:tc>
        <w:tc>
          <w:tcPr>
            <w:tcW w:w="2176" w:type="dxa"/>
            <w:tcBorders>
              <w:left w:val="single" w:sz="1" w:space="0" w:color="000000"/>
              <w:bottom w:val="single" w:sz="1" w:space="0" w:color="000000"/>
            </w:tcBorders>
            <w:vAlign w:val="center"/>
          </w:tcPr>
          <w:p w:rsidR="00160A96" w:rsidRPr="00FD7357" w:rsidRDefault="00160A96" w:rsidP="008D588A">
            <w:pPr>
              <w:snapToGrid w:val="0"/>
            </w:pPr>
            <w:r w:rsidRPr="00FD7357">
              <w:t>Федоткин Е.</w:t>
            </w:r>
          </w:p>
          <w:p w:rsidR="00160A96" w:rsidRPr="00FD7357" w:rsidRDefault="00160A96" w:rsidP="008D588A">
            <w:r w:rsidRPr="00FD7357">
              <w:t>7 класс</w:t>
            </w:r>
          </w:p>
        </w:tc>
        <w:tc>
          <w:tcPr>
            <w:tcW w:w="1636" w:type="dxa"/>
            <w:tcBorders>
              <w:left w:val="single" w:sz="1" w:space="0" w:color="000000"/>
              <w:bottom w:val="single" w:sz="1" w:space="0" w:color="000000"/>
              <w:right w:val="single" w:sz="1" w:space="0" w:color="000000"/>
            </w:tcBorders>
            <w:vAlign w:val="center"/>
          </w:tcPr>
          <w:p w:rsidR="00160A96" w:rsidRPr="00FD7357" w:rsidRDefault="00160A96" w:rsidP="008D588A">
            <w:pPr>
              <w:snapToGrid w:val="0"/>
            </w:pPr>
            <w:r w:rsidRPr="00FD7357">
              <w:rPr>
                <w:bCs/>
              </w:rPr>
              <w:t>Декабрь,</w:t>
            </w:r>
            <w:r>
              <w:rPr>
                <w:bCs/>
              </w:rPr>
              <w:t xml:space="preserve"> </w:t>
            </w:r>
            <w:r w:rsidRPr="00FD7357">
              <w:rPr>
                <w:bCs/>
              </w:rPr>
              <w:t>2018</w:t>
            </w:r>
          </w:p>
        </w:tc>
      </w:tr>
    </w:tbl>
    <w:p w:rsidR="00160A96" w:rsidRDefault="00160A96" w:rsidP="00160A96">
      <w:pPr>
        <w:spacing w:line="100" w:lineRule="atLeast"/>
        <w:ind w:firstLine="709"/>
        <w:jc w:val="center"/>
        <w:rPr>
          <w:b/>
          <w:bCs/>
        </w:rPr>
      </w:pPr>
    </w:p>
    <w:p w:rsidR="00160A96" w:rsidRDefault="00160A96" w:rsidP="00160A96">
      <w:pPr>
        <w:spacing w:line="100" w:lineRule="atLeast"/>
        <w:ind w:firstLine="709"/>
        <w:jc w:val="center"/>
        <w:rPr>
          <w:b/>
          <w:bCs/>
        </w:rPr>
      </w:pPr>
      <w:r>
        <w:rPr>
          <w:b/>
          <w:bCs/>
        </w:rPr>
        <w:lastRenderedPageBreak/>
        <w:t>Внеклассные и общешкольные мероприятия</w:t>
      </w:r>
    </w:p>
    <w:p w:rsidR="00160A96" w:rsidRDefault="00160A96" w:rsidP="00160A96">
      <w:pPr>
        <w:spacing w:line="100" w:lineRule="atLeast"/>
        <w:ind w:firstLine="709"/>
        <w:rPr>
          <w:b/>
          <w:bCs/>
        </w:rPr>
      </w:pPr>
    </w:p>
    <w:tbl>
      <w:tblPr>
        <w:tblW w:w="5000" w:type="pct"/>
        <w:tblCellMar>
          <w:top w:w="55" w:type="dxa"/>
          <w:left w:w="55" w:type="dxa"/>
          <w:bottom w:w="55" w:type="dxa"/>
          <w:right w:w="55" w:type="dxa"/>
        </w:tblCellMar>
        <w:tblLook w:val="0000" w:firstRow="0" w:lastRow="0" w:firstColumn="0" w:lastColumn="0" w:noHBand="0" w:noVBand="0"/>
      </w:tblPr>
      <w:tblGrid>
        <w:gridCol w:w="863"/>
        <w:gridCol w:w="1919"/>
        <w:gridCol w:w="1440"/>
        <w:gridCol w:w="5241"/>
      </w:tblGrid>
      <w:tr w:rsidR="008D588A" w:rsidTr="008D588A">
        <w:tc>
          <w:tcPr>
            <w:tcW w:w="456" w:type="pct"/>
            <w:tcBorders>
              <w:top w:val="single" w:sz="1" w:space="0" w:color="000000"/>
              <w:left w:val="single" w:sz="1" w:space="0" w:color="000000"/>
              <w:bottom w:val="single" w:sz="1" w:space="0" w:color="000000"/>
            </w:tcBorders>
            <w:vAlign w:val="center"/>
          </w:tcPr>
          <w:p w:rsidR="00160A96" w:rsidRPr="002C4F52" w:rsidRDefault="00160A96" w:rsidP="008D588A">
            <w:pPr>
              <w:snapToGrid w:val="0"/>
              <w:jc w:val="center"/>
              <w:rPr>
                <w:b/>
                <w:bCs/>
              </w:rPr>
            </w:pPr>
            <w:r w:rsidRPr="002C4F52">
              <w:rPr>
                <w:b/>
                <w:bCs/>
              </w:rPr>
              <w:t>№</w:t>
            </w:r>
            <w:r w:rsidR="008D588A">
              <w:rPr>
                <w:b/>
                <w:bCs/>
              </w:rPr>
              <w:t xml:space="preserve"> п/п</w:t>
            </w:r>
          </w:p>
        </w:tc>
        <w:tc>
          <w:tcPr>
            <w:tcW w:w="1014" w:type="pct"/>
            <w:tcBorders>
              <w:top w:val="single" w:sz="1" w:space="0" w:color="000000"/>
              <w:left w:val="single" w:sz="1" w:space="0" w:color="000000"/>
              <w:bottom w:val="single" w:sz="1" w:space="0" w:color="000000"/>
            </w:tcBorders>
            <w:vAlign w:val="center"/>
          </w:tcPr>
          <w:p w:rsidR="00160A96" w:rsidRPr="002C4F52" w:rsidRDefault="00160A96" w:rsidP="008D588A">
            <w:pPr>
              <w:snapToGrid w:val="0"/>
              <w:jc w:val="center"/>
              <w:rPr>
                <w:b/>
                <w:bCs/>
              </w:rPr>
            </w:pPr>
            <w:r w:rsidRPr="002C4F52">
              <w:rPr>
                <w:b/>
                <w:bCs/>
              </w:rPr>
              <w:t>ФИО педагога</w:t>
            </w:r>
          </w:p>
        </w:tc>
        <w:tc>
          <w:tcPr>
            <w:tcW w:w="761" w:type="pct"/>
            <w:tcBorders>
              <w:top w:val="single" w:sz="1" w:space="0" w:color="000000"/>
              <w:left w:val="single" w:sz="1" w:space="0" w:color="000000"/>
              <w:bottom w:val="single" w:sz="1" w:space="0" w:color="000000"/>
            </w:tcBorders>
            <w:vAlign w:val="center"/>
          </w:tcPr>
          <w:p w:rsidR="00160A96" w:rsidRPr="002C4F52" w:rsidRDefault="00160A96" w:rsidP="008D588A">
            <w:pPr>
              <w:snapToGrid w:val="0"/>
              <w:jc w:val="center"/>
              <w:rPr>
                <w:b/>
                <w:bCs/>
              </w:rPr>
            </w:pPr>
            <w:r w:rsidRPr="002C4F52">
              <w:rPr>
                <w:b/>
                <w:bCs/>
              </w:rPr>
              <w:t>Дата проведения</w:t>
            </w:r>
          </w:p>
        </w:tc>
        <w:tc>
          <w:tcPr>
            <w:tcW w:w="2769" w:type="pct"/>
            <w:tcBorders>
              <w:top w:val="single" w:sz="1" w:space="0" w:color="000000"/>
              <w:left w:val="single" w:sz="1" w:space="0" w:color="000000"/>
              <w:bottom w:val="single" w:sz="1" w:space="0" w:color="000000"/>
              <w:right w:val="single" w:sz="1" w:space="0" w:color="000000"/>
            </w:tcBorders>
            <w:vAlign w:val="center"/>
          </w:tcPr>
          <w:p w:rsidR="00160A96" w:rsidRPr="002C4F52" w:rsidRDefault="00160A96" w:rsidP="008D588A">
            <w:pPr>
              <w:snapToGrid w:val="0"/>
              <w:jc w:val="center"/>
              <w:rPr>
                <w:b/>
                <w:bCs/>
              </w:rPr>
            </w:pPr>
            <w:r w:rsidRPr="002C4F52">
              <w:rPr>
                <w:b/>
                <w:bCs/>
              </w:rPr>
              <w:t>Мероприятия</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Педагоги РРЦДО</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01.02.</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Видеоролик к Дню Защитника Отечества</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Педагоги РРЦДО</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01.03.</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 xml:space="preserve">Видеоролик к Международному женскому дню </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Моисеева В.Б.</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20.03.</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Общешкольное мероприятие</w:t>
            </w:r>
          </w:p>
          <w:p w:rsidR="00160A96" w:rsidRPr="002C4F52" w:rsidRDefault="00160A96" w:rsidP="008D588A">
            <w:pPr>
              <w:rPr>
                <w:color w:val="FF0000"/>
              </w:rPr>
            </w:pPr>
            <w:r w:rsidRPr="002C4F52">
              <w:t>«Путешествие к истокам российской науки.</w:t>
            </w:r>
            <w:r w:rsidRPr="002C4F52">
              <w:rPr>
                <w:color w:val="FF0000"/>
              </w:rPr>
              <w:t xml:space="preserve"> </w:t>
            </w:r>
          </w:p>
          <w:p w:rsidR="00160A96" w:rsidRPr="002C4F52" w:rsidRDefault="00160A96" w:rsidP="008D588A">
            <w:r w:rsidRPr="002C4F52">
              <w:t>275-летию Екатерины Дашковой посвящается».</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Кочетова Л.Н.</w:t>
            </w:r>
          </w:p>
          <w:p w:rsidR="00160A96" w:rsidRPr="002C4F52" w:rsidRDefault="00160A96" w:rsidP="008D588A">
            <w:r w:rsidRPr="002C4F52">
              <w:t>Моисеева В.Б.</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01.05.</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 xml:space="preserve">Общешкольное мероприятие, посвящённое Дню Победы. Выпуск газеты «Бессмертный полк», подготовка учащихся ЦДО для участия в  праздничном мероприятии.  </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Заботина Т.П.</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01.05.</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Видеоролик  «Бессмертный полк»»</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Давыдкова Е.Е.</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01.04.</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 xml:space="preserve">Участие в </w:t>
            </w:r>
            <w:r w:rsidRPr="002C4F52">
              <w:rPr>
                <w:lang w:val="en-US"/>
              </w:rPr>
              <w:t>XXXIII</w:t>
            </w:r>
            <w:r w:rsidRPr="002C4F52">
              <w:t xml:space="preserve"> выставке-конкурсе прикладного и технического творчества воспитанников интернатных учреждений КО</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Моисеева В.Б.</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01.04.</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Интерактивная газета «День космонавтики»</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Давыдкова Е.Е.</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01.03.</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Участие в выставке «Хлудневская Барыня»</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Педагоги РРЦДО</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27-28.02.18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Участие в общешкольном  мероприятии «Радуга талантов»</w:t>
            </w:r>
          </w:p>
        </w:tc>
      </w:tr>
      <w:tr w:rsidR="008D588A" w:rsidRPr="00661070"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12.04.</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t xml:space="preserve">Посещение Дня открытых дверей КРОК </w:t>
            </w:r>
            <w:r w:rsidRPr="002C4F52">
              <w:t>(профориентационная работа с учащимися 9 и 11 классов РРЦДО)</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01.02.</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Организация  совместной экскурсия в Дом Мастеров</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Заботина Т.П., педагоги РРЦДО</w:t>
            </w:r>
          </w:p>
        </w:tc>
        <w:tc>
          <w:tcPr>
            <w:tcW w:w="761" w:type="pct"/>
            <w:tcBorders>
              <w:left w:val="single" w:sz="1" w:space="0" w:color="000000"/>
              <w:bottom w:val="single" w:sz="1" w:space="0" w:color="000000"/>
            </w:tcBorders>
            <w:vAlign w:val="center"/>
          </w:tcPr>
          <w:p w:rsidR="00160A96" w:rsidRPr="002C4F52" w:rsidRDefault="008D588A" w:rsidP="008D588A">
            <w:pPr>
              <w:snapToGrid w:val="0"/>
              <w:jc w:val="center"/>
            </w:pPr>
            <w:r>
              <w:t>а</w:t>
            </w:r>
            <w:r w:rsidR="00160A96" w:rsidRPr="002C4F52">
              <w:t>прель, 2018</w:t>
            </w:r>
            <w:r>
              <w:t>г.</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Творческий фестиваль «Моя малая Родина»</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Кочетова Л.Н.</w:t>
            </w:r>
          </w:p>
          <w:p w:rsidR="00160A96" w:rsidRPr="002C4F52" w:rsidRDefault="00160A96" w:rsidP="008D588A">
            <w:r w:rsidRPr="002C4F52">
              <w:t>Билалова О.В.</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06.03.</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«Праздничный калейдоскоп, «Мавраль»</w:t>
            </w:r>
          </w:p>
          <w:p w:rsidR="00160A96" w:rsidRPr="002C4F52" w:rsidRDefault="00160A96" w:rsidP="008D588A">
            <w:r w:rsidRPr="002C4F52">
              <w:t>(+ мастер-класс по изготовлению цветов из крепированной бумаги)</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Кочетова Л.Н.</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24.05.</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Общешкольное мероприятие «Праздник последнего звонка»</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Моисеева В.Б.</w:t>
            </w:r>
          </w:p>
          <w:p w:rsidR="00160A96" w:rsidRPr="002C4F52" w:rsidRDefault="00160A96" w:rsidP="008D588A">
            <w:r w:rsidRPr="002C4F52">
              <w:t>Бедексеева К.В.</w:t>
            </w:r>
          </w:p>
        </w:tc>
        <w:tc>
          <w:tcPr>
            <w:tcW w:w="761" w:type="pct"/>
            <w:tcBorders>
              <w:left w:val="single" w:sz="1" w:space="0" w:color="000000"/>
              <w:bottom w:val="single" w:sz="1" w:space="0" w:color="000000"/>
            </w:tcBorders>
            <w:vAlign w:val="center"/>
          </w:tcPr>
          <w:p w:rsidR="00160A96" w:rsidRPr="002C4F52" w:rsidRDefault="00160A96" w:rsidP="008D588A">
            <w:pPr>
              <w:snapToGrid w:val="0"/>
              <w:jc w:val="center"/>
            </w:pPr>
            <w:r w:rsidRPr="002C4F52">
              <w:t>23.06.</w:t>
            </w:r>
            <w:r w:rsidR="008D588A">
              <w:t>20</w:t>
            </w:r>
            <w:r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Вручение аттестатов</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Билалова О.В.</w:t>
            </w:r>
          </w:p>
        </w:tc>
        <w:tc>
          <w:tcPr>
            <w:tcW w:w="761" w:type="pct"/>
            <w:tcBorders>
              <w:left w:val="single" w:sz="1" w:space="0" w:color="000000"/>
              <w:bottom w:val="single" w:sz="1" w:space="0" w:color="000000"/>
            </w:tcBorders>
            <w:vAlign w:val="center"/>
          </w:tcPr>
          <w:p w:rsidR="00160A96" w:rsidRPr="002C4F52" w:rsidRDefault="008D588A" w:rsidP="008D588A">
            <w:pPr>
              <w:snapToGrid w:val="0"/>
              <w:jc w:val="center"/>
            </w:pPr>
            <w:r>
              <w:t>0</w:t>
            </w:r>
            <w:r w:rsidR="00160A96" w:rsidRPr="002C4F52">
              <w:t>1.09.</w:t>
            </w:r>
            <w:r>
              <w:t>20</w:t>
            </w:r>
            <w:r w:rsidR="00160A96" w:rsidRPr="002C4F52">
              <w:t>18</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День знаний</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Кочетова Л.Н., Рачкова Е.А.</w:t>
            </w:r>
          </w:p>
        </w:tc>
        <w:tc>
          <w:tcPr>
            <w:tcW w:w="761" w:type="pct"/>
            <w:tcBorders>
              <w:left w:val="single" w:sz="1" w:space="0" w:color="000000"/>
              <w:bottom w:val="single" w:sz="1" w:space="0" w:color="000000"/>
            </w:tcBorders>
            <w:vAlign w:val="center"/>
          </w:tcPr>
          <w:p w:rsidR="00160A96" w:rsidRPr="002C4F52" w:rsidRDefault="008D588A" w:rsidP="008D588A">
            <w:pPr>
              <w:snapToGrid w:val="0"/>
              <w:jc w:val="center"/>
            </w:pPr>
            <w:r>
              <w:t>о</w:t>
            </w:r>
            <w:r w:rsidR="00160A96" w:rsidRPr="002C4F52">
              <w:t>ктябрь, 2018</w:t>
            </w:r>
            <w:r>
              <w:t>г.</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Общешкольное мероприятие «Праздник осени», совместный с учащимися 7 класса</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Давыдкова Е.Е.</w:t>
            </w:r>
          </w:p>
          <w:p w:rsidR="00160A96" w:rsidRPr="002C4F52" w:rsidRDefault="00160A96" w:rsidP="008D588A">
            <w:pPr>
              <w:snapToGrid w:val="0"/>
            </w:pPr>
            <w:r w:rsidRPr="002C4F52">
              <w:t>Рачкова Е.А.</w:t>
            </w:r>
          </w:p>
        </w:tc>
        <w:tc>
          <w:tcPr>
            <w:tcW w:w="761" w:type="pct"/>
            <w:tcBorders>
              <w:left w:val="single" w:sz="1" w:space="0" w:color="000000"/>
              <w:bottom w:val="single" w:sz="1" w:space="0" w:color="000000"/>
            </w:tcBorders>
            <w:vAlign w:val="center"/>
          </w:tcPr>
          <w:p w:rsidR="00160A96" w:rsidRPr="002C4F52" w:rsidRDefault="008D588A" w:rsidP="008D588A">
            <w:pPr>
              <w:snapToGrid w:val="0"/>
              <w:jc w:val="center"/>
            </w:pPr>
            <w:r>
              <w:t>д</w:t>
            </w:r>
            <w:r w:rsidR="00160A96" w:rsidRPr="002C4F52">
              <w:t>екабрь, 2018</w:t>
            </w:r>
            <w:r>
              <w:t>г.</w:t>
            </w:r>
          </w:p>
        </w:tc>
        <w:tc>
          <w:tcPr>
            <w:tcW w:w="2769" w:type="pct"/>
            <w:tcBorders>
              <w:left w:val="single" w:sz="1" w:space="0" w:color="000000"/>
              <w:bottom w:val="single" w:sz="1" w:space="0" w:color="000000"/>
              <w:right w:val="single" w:sz="1" w:space="0" w:color="000000"/>
            </w:tcBorders>
            <w:vAlign w:val="center"/>
          </w:tcPr>
          <w:p w:rsidR="00EB6F12" w:rsidRDefault="00160A96" w:rsidP="008D588A">
            <w:pPr>
              <w:snapToGrid w:val="0"/>
            </w:pPr>
            <w:r w:rsidRPr="002C4F52">
              <w:t xml:space="preserve">Новогодний карнавал, совместный с учащимися </w:t>
            </w:r>
          </w:p>
          <w:p w:rsidR="00160A96" w:rsidRPr="002C4F52" w:rsidRDefault="00160A96" w:rsidP="008D588A">
            <w:pPr>
              <w:snapToGrid w:val="0"/>
            </w:pPr>
            <w:r w:rsidRPr="002C4F52">
              <w:t>7 класса</w:t>
            </w:r>
          </w:p>
        </w:tc>
      </w:tr>
      <w:tr w:rsidR="008D588A" w:rsidTr="008D588A">
        <w:tc>
          <w:tcPr>
            <w:tcW w:w="456" w:type="pct"/>
            <w:tcBorders>
              <w:left w:val="single" w:sz="1" w:space="0" w:color="000000"/>
              <w:bottom w:val="single" w:sz="1" w:space="0" w:color="000000"/>
            </w:tcBorders>
            <w:vAlign w:val="center"/>
          </w:tcPr>
          <w:p w:rsidR="00160A96" w:rsidRPr="002C4F52" w:rsidRDefault="00160A96" w:rsidP="00BC499F">
            <w:pPr>
              <w:widowControl/>
              <w:numPr>
                <w:ilvl w:val="0"/>
                <w:numId w:val="37"/>
              </w:numPr>
              <w:snapToGrid w:val="0"/>
              <w:jc w:val="center"/>
            </w:pPr>
          </w:p>
        </w:tc>
        <w:tc>
          <w:tcPr>
            <w:tcW w:w="1014" w:type="pct"/>
            <w:tcBorders>
              <w:left w:val="single" w:sz="1" w:space="0" w:color="000000"/>
              <w:bottom w:val="single" w:sz="1" w:space="0" w:color="000000"/>
            </w:tcBorders>
            <w:vAlign w:val="center"/>
          </w:tcPr>
          <w:p w:rsidR="00160A96" w:rsidRPr="002C4F52" w:rsidRDefault="00160A96" w:rsidP="008D588A">
            <w:pPr>
              <w:snapToGrid w:val="0"/>
            </w:pPr>
            <w:r w:rsidRPr="002C4F52">
              <w:t>Давыдкова Е.Е.</w:t>
            </w:r>
          </w:p>
        </w:tc>
        <w:tc>
          <w:tcPr>
            <w:tcW w:w="761" w:type="pct"/>
            <w:tcBorders>
              <w:left w:val="single" w:sz="1" w:space="0" w:color="000000"/>
              <w:bottom w:val="single" w:sz="1" w:space="0" w:color="000000"/>
            </w:tcBorders>
            <w:vAlign w:val="center"/>
          </w:tcPr>
          <w:p w:rsidR="00160A96" w:rsidRPr="002C4F52" w:rsidRDefault="008D588A" w:rsidP="008D588A">
            <w:pPr>
              <w:snapToGrid w:val="0"/>
              <w:jc w:val="center"/>
            </w:pPr>
            <w:r>
              <w:t>д</w:t>
            </w:r>
            <w:r w:rsidR="00160A96" w:rsidRPr="002C4F52">
              <w:t>екабрь, 2018</w:t>
            </w:r>
            <w:r>
              <w:t>г.</w:t>
            </w:r>
          </w:p>
        </w:tc>
        <w:tc>
          <w:tcPr>
            <w:tcW w:w="2769" w:type="pct"/>
            <w:tcBorders>
              <w:left w:val="single" w:sz="1" w:space="0" w:color="000000"/>
              <w:bottom w:val="single" w:sz="1" w:space="0" w:color="000000"/>
              <w:right w:val="single" w:sz="1" w:space="0" w:color="000000"/>
            </w:tcBorders>
            <w:vAlign w:val="center"/>
          </w:tcPr>
          <w:p w:rsidR="00160A96" w:rsidRPr="002C4F52" w:rsidRDefault="00160A96" w:rsidP="008D588A">
            <w:pPr>
              <w:snapToGrid w:val="0"/>
            </w:pPr>
            <w:r w:rsidRPr="002C4F52">
              <w:t xml:space="preserve"> Мероприятие, приуроченное к Международному дню инвалидов.</w:t>
            </w:r>
          </w:p>
          <w:p w:rsidR="00160A96" w:rsidRPr="002C4F52" w:rsidRDefault="00160A96" w:rsidP="008D588A">
            <w:pPr>
              <w:snapToGrid w:val="0"/>
            </w:pPr>
            <w:r w:rsidRPr="002C4F52">
              <w:t>Квест «В поисках истины»</w:t>
            </w:r>
          </w:p>
        </w:tc>
      </w:tr>
    </w:tbl>
    <w:p w:rsidR="00160A96" w:rsidRDefault="00160A96" w:rsidP="00160A96">
      <w:pPr>
        <w:spacing w:line="100" w:lineRule="atLeast"/>
        <w:ind w:firstLine="709"/>
        <w:jc w:val="center"/>
        <w:rPr>
          <w:b/>
          <w:bCs/>
        </w:rPr>
      </w:pPr>
    </w:p>
    <w:p w:rsidR="00160A96" w:rsidRDefault="00160A96" w:rsidP="00160A96">
      <w:pPr>
        <w:autoSpaceDE w:val="0"/>
        <w:snapToGrid w:val="0"/>
        <w:spacing w:line="100" w:lineRule="atLeast"/>
        <w:ind w:firstLine="709"/>
        <w:jc w:val="both"/>
        <w:rPr>
          <w:rStyle w:val="subtitle"/>
          <w:rFonts w:eastAsia="TimesNewRomanPSMT" w:cs="TimesNewRomanPSMT"/>
          <w:iCs/>
          <w:color w:val="000000"/>
          <w:spacing w:val="2"/>
        </w:rPr>
      </w:pPr>
      <w:r>
        <w:rPr>
          <w:color w:val="000000"/>
        </w:rPr>
        <w:lastRenderedPageBreak/>
        <w:t xml:space="preserve">В целом задачи, поставленные перед РРЦДО  на </w:t>
      </w:r>
      <w:r w:rsidR="00EB6F12">
        <w:rPr>
          <w:color w:val="000000"/>
        </w:rPr>
        <w:t>20</w:t>
      </w:r>
      <w:r>
        <w:rPr>
          <w:color w:val="000000"/>
        </w:rPr>
        <w:t xml:space="preserve">18 </w:t>
      </w:r>
      <w:r w:rsidR="00EB6F12">
        <w:rPr>
          <w:color w:val="000000"/>
        </w:rPr>
        <w:t>год</w:t>
      </w:r>
      <w:r>
        <w:rPr>
          <w:color w:val="000000"/>
        </w:rPr>
        <w:t xml:space="preserve"> были успешно выполнены. Но вместе с тем для повышения качества образования необходимо продолжить процесс индивидуализации  </w:t>
      </w:r>
      <w:r>
        <w:rPr>
          <w:rStyle w:val="subtitle"/>
          <w:rFonts w:eastAsia="TimesNewRomanPSMT" w:cs="TimesNewRomanPSMT"/>
          <w:iCs/>
          <w:color w:val="000000"/>
          <w:spacing w:val="2"/>
        </w:rPr>
        <w:t xml:space="preserve">образовательной траектории, сопровождая его подбором методов, приемов, форм работы с детьми  на каждом этапе обучения и воспитания, с  учетом   структуры нарушений и уровня развития каждого ребенка. Отмечается снижение уровня активности педагогов, проявляющееся в сокращении числа публикаций и численности педагогов, участвующих в конкурсах. </w:t>
      </w:r>
    </w:p>
    <w:p w:rsidR="00160A96" w:rsidRDefault="00160A96" w:rsidP="00160A96">
      <w:pPr>
        <w:autoSpaceDE w:val="0"/>
        <w:snapToGrid w:val="0"/>
        <w:spacing w:line="100" w:lineRule="atLeast"/>
        <w:ind w:firstLine="709"/>
        <w:jc w:val="both"/>
      </w:pPr>
    </w:p>
    <w:p w:rsidR="00160A96" w:rsidRDefault="00160A96" w:rsidP="00160A96">
      <w:pPr>
        <w:pStyle w:val="aff"/>
        <w:shd w:val="clear" w:color="auto" w:fill="FFFFFF"/>
        <w:tabs>
          <w:tab w:val="left" w:pos="709"/>
        </w:tabs>
        <w:autoSpaceDE w:val="0"/>
        <w:spacing w:before="0" w:after="0" w:line="100" w:lineRule="atLeast"/>
        <w:ind w:firstLine="709"/>
        <w:jc w:val="center"/>
        <w:textAlignment w:val="center"/>
        <w:rPr>
          <w:b/>
          <w:bCs/>
        </w:rPr>
      </w:pPr>
      <w:r>
        <w:rPr>
          <w:b/>
          <w:bCs/>
        </w:rPr>
        <w:t>Перспективные задачи на 2019 год</w:t>
      </w:r>
    </w:p>
    <w:p w:rsidR="00160A96" w:rsidRDefault="00160A96" w:rsidP="00BC499F">
      <w:pPr>
        <w:pStyle w:val="aff"/>
        <w:numPr>
          <w:ilvl w:val="0"/>
          <w:numId w:val="47"/>
        </w:numPr>
        <w:shd w:val="clear" w:color="auto" w:fill="FFFFFF"/>
        <w:tabs>
          <w:tab w:val="clear" w:pos="720"/>
        </w:tabs>
        <w:autoSpaceDE w:val="0"/>
        <w:spacing w:before="0" w:after="0" w:line="100" w:lineRule="atLeast"/>
        <w:ind w:left="0" w:right="0" w:firstLine="709"/>
        <w:jc w:val="both"/>
        <w:textAlignment w:val="center"/>
        <w:rPr>
          <w:bCs/>
        </w:rPr>
      </w:pPr>
      <w:r>
        <w:rPr>
          <w:bCs/>
        </w:rPr>
        <w:t xml:space="preserve">Продолжить развитие инклюзивной образовательной среды в школе. </w:t>
      </w:r>
    </w:p>
    <w:p w:rsidR="00160A96" w:rsidRDefault="00160A96" w:rsidP="00BC499F">
      <w:pPr>
        <w:pStyle w:val="aff"/>
        <w:numPr>
          <w:ilvl w:val="0"/>
          <w:numId w:val="47"/>
        </w:numPr>
        <w:shd w:val="clear" w:color="auto" w:fill="FFFFFF"/>
        <w:tabs>
          <w:tab w:val="clear" w:pos="720"/>
        </w:tabs>
        <w:autoSpaceDE w:val="0"/>
        <w:spacing w:before="0" w:after="0" w:line="100" w:lineRule="atLeast"/>
        <w:ind w:left="0" w:right="0" w:firstLine="709"/>
        <w:jc w:val="both"/>
        <w:textAlignment w:val="center"/>
      </w:pPr>
      <w:r>
        <w:t xml:space="preserve">Расширение возможностей для получения дополнительного образования детьми-инвалидами с использованием ресурсов ГКОУ КО «Областной центр образования» через создание кружков, лабораторий, использование дополнительных общеразвивающих программ, посредством привлечения учителей-предметников. </w:t>
      </w:r>
    </w:p>
    <w:p w:rsidR="00160A96" w:rsidRDefault="00160A96" w:rsidP="00BC499F">
      <w:pPr>
        <w:pStyle w:val="aff"/>
        <w:numPr>
          <w:ilvl w:val="0"/>
          <w:numId w:val="47"/>
        </w:numPr>
        <w:shd w:val="clear" w:color="auto" w:fill="FFFFFF"/>
        <w:tabs>
          <w:tab w:val="clear" w:pos="720"/>
        </w:tabs>
        <w:autoSpaceDE w:val="0"/>
        <w:spacing w:before="0" w:after="0" w:line="100" w:lineRule="atLeast"/>
        <w:ind w:left="0" w:right="0" w:firstLine="709"/>
        <w:jc w:val="both"/>
        <w:textAlignment w:val="center"/>
      </w:pPr>
      <w:r>
        <w:t xml:space="preserve">Усовершенствование системы психолого-педагогического сопровождения детей-инвалидов. </w:t>
      </w:r>
    </w:p>
    <w:p w:rsidR="00160A96" w:rsidRDefault="00160A96" w:rsidP="00BC499F">
      <w:pPr>
        <w:pStyle w:val="aff"/>
        <w:numPr>
          <w:ilvl w:val="0"/>
          <w:numId w:val="47"/>
        </w:numPr>
        <w:shd w:val="clear" w:color="auto" w:fill="FFFFFF"/>
        <w:tabs>
          <w:tab w:val="clear" w:pos="720"/>
        </w:tabs>
        <w:autoSpaceDE w:val="0"/>
        <w:spacing w:before="0" w:after="0" w:line="100" w:lineRule="atLeast"/>
        <w:ind w:left="0" w:right="0" w:firstLine="709"/>
        <w:jc w:val="both"/>
        <w:textAlignment w:val="center"/>
      </w:pPr>
      <w:r>
        <w:t>Повышение уровня профессиональной активности педагогов в направлении обобщения, систематизации педагогического опыта и его дальнейшей трансляции.</w:t>
      </w:r>
    </w:p>
    <w:p w:rsidR="00160A96" w:rsidRDefault="00160A96" w:rsidP="00BC499F">
      <w:pPr>
        <w:pStyle w:val="aff"/>
        <w:numPr>
          <w:ilvl w:val="0"/>
          <w:numId w:val="47"/>
        </w:numPr>
        <w:shd w:val="clear" w:color="auto" w:fill="FFFFFF"/>
        <w:tabs>
          <w:tab w:val="clear" w:pos="720"/>
        </w:tabs>
        <w:autoSpaceDE w:val="0"/>
        <w:spacing w:before="0" w:after="0" w:line="100" w:lineRule="atLeast"/>
        <w:ind w:left="0" w:right="0" w:firstLine="709"/>
        <w:jc w:val="both"/>
        <w:textAlignment w:val="center"/>
      </w:pPr>
      <w:r>
        <w:t>Повышение квалификации учителей в направлении специальной педагогики по вопросам обучения и воспитания детей с ОВЗ посредством участия в вебинарах, посещения тематических семинаров, прохождения тематических КПК, организации профессиональной переподготовки учителей (коррекционное образование) и системы внутри школьного повышения квалификации.</w:t>
      </w:r>
    </w:p>
    <w:p w:rsidR="00160A96" w:rsidRDefault="00160A96" w:rsidP="00160A96">
      <w:pPr>
        <w:pStyle w:val="aff"/>
        <w:shd w:val="clear" w:color="auto" w:fill="FFFFFF"/>
        <w:tabs>
          <w:tab w:val="left" w:pos="709"/>
        </w:tabs>
        <w:autoSpaceDE w:val="0"/>
        <w:spacing w:before="0" w:after="0" w:line="100" w:lineRule="atLeast"/>
        <w:ind w:firstLine="709"/>
        <w:jc w:val="both"/>
        <w:textAlignment w:val="center"/>
        <w:rPr>
          <w:b/>
          <w:bCs/>
        </w:rPr>
      </w:pPr>
    </w:p>
    <w:p w:rsidR="00160A96" w:rsidRDefault="00160A96" w:rsidP="00160A96">
      <w:pPr>
        <w:pStyle w:val="aff"/>
        <w:shd w:val="clear" w:color="auto" w:fill="FFFFFF"/>
        <w:tabs>
          <w:tab w:val="left" w:pos="709"/>
        </w:tabs>
        <w:autoSpaceDE w:val="0"/>
        <w:spacing w:before="0" w:after="0" w:line="100" w:lineRule="atLeast"/>
        <w:ind w:firstLine="709"/>
        <w:jc w:val="both"/>
        <w:textAlignment w:val="center"/>
      </w:pPr>
    </w:p>
    <w:p w:rsidR="00160A96" w:rsidRPr="00230786" w:rsidRDefault="00160A96" w:rsidP="00160A96">
      <w:pPr>
        <w:pStyle w:val="a0"/>
        <w:spacing w:line="100" w:lineRule="atLeast"/>
        <w:ind w:firstLine="709"/>
        <w:rPr>
          <w:i/>
          <w:iCs/>
          <w:color w:val="000000"/>
        </w:rPr>
      </w:pPr>
    </w:p>
    <w:p w:rsidR="00160A96" w:rsidRDefault="00160A96" w:rsidP="00160A96">
      <w:pPr>
        <w:pStyle w:val="a0"/>
        <w:spacing w:line="100" w:lineRule="atLeast"/>
        <w:ind w:firstLine="709"/>
      </w:pPr>
    </w:p>
    <w:p w:rsidR="00160A96" w:rsidRDefault="00160A96" w:rsidP="00160A96">
      <w:pPr>
        <w:spacing w:line="100" w:lineRule="atLeast"/>
        <w:ind w:firstLine="709"/>
      </w:pPr>
    </w:p>
    <w:p w:rsidR="00160A96" w:rsidRDefault="00160A96" w:rsidP="00160A96">
      <w:pPr>
        <w:spacing w:line="100" w:lineRule="atLeast"/>
        <w:ind w:firstLine="709"/>
      </w:pPr>
    </w:p>
    <w:p w:rsidR="000004CE" w:rsidRDefault="000004CE" w:rsidP="00C63CF8">
      <w:pPr>
        <w:pStyle w:val="aff"/>
        <w:shd w:val="clear" w:color="auto" w:fill="FFFFFF"/>
        <w:tabs>
          <w:tab w:val="left" w:pos="709"/>
        </w:tabs>
        <w:autoSpaceDE w:val="0"/>
        <w:spacing w:before="0" w:after="0" w:line="360" w:lineRule="auto"/>
        <w:ind w:left="0" w:right="0" w:firstLine="709"/>
        <w:jc w:val="both"/>
        <w:textAlignment w:val="center"/>
        <w:rPr>
          <w:b/>
          <w:bCs/>
        </w:rPr>
      </w:pPr>
    </w:p>
    <w:p w:rsidR="003E4905" w:rsidRDefault="003E4905" w:rsidP="00BC499F">
      <w:pPr>
        <w:pStyle w:val="ac"/>
        <w:numPr>
          <w:ilvl w:val="0"/>
          <w:numId w:val="27"/>
        </w:numPr>
        <w:spacing w:line="100" w:lineRule="atLeast"/>
        <w:ind w:left="0" w:firstLine="0"/>
        <w:jc w:val="center"/>
        <w:rPr>
          <w:rFonts w:ascii="Times New Roman" w:hAnsi="Times New Roman"/>
          <w:b/>
          <w:color w:val="002060"/>
          <w:sz w:val="26"/>
          <w:szCs w:val="26"/>
        </w:rPr>
        <w:sectPr w:rsidR="003E4905" w:rsidSect="004611F9">
          <w:pgSz w:w="11905" w:h="16837"/>
          <w:pgMar w:top="1134" w:right="851" w:bottom="1134" w:left="1701" w:header="720" w:footer="720" w:gutter="0"/>
          <w:cols w:space="720"/>
          <w:docGrid w:linePitch="360"/>
        </w:sectPr>
      </w:pPr>
    </w:p>
    <w:p w:rsidR="003E4905" w:rsidRDefault="003E4905" w:rsidP="00BC499F">
      <w:pPr>
        <w:pStyle w:val="ac"/>
        <w:numPr>
          <w:ilvl w:val="0"/>
          <w:numId w:val="27"/>
        </w:numPr>
        <w:spacing w:line="100" w:lineRule="atLeast"/>
        <w:ind w:left="0" w:firstLine="0"/>
        <w:jc w:val="center"/>
        <w:rPr>
          <w:rFonts w:ascii="Times New Roman" w:hAnsi="Times New Roman"/>
          <w:b/>
          <w:color w:val="002060"/>
          <w:sz w:val="26"/>
          <w:szCs w:val="26"/>
        </w:rPr>
      </w:pPr>
      <w:r>
        <w:rPr>
          <w:rFonts w:ascii="Times New Roman" w:hAnsi="Times New Roman"/>
          <w:b/>
          <w:color w:val="002060"/>
          <w:sz w:val="26"/>
          <w:szCs w:val="26"/>
        </w:rPr>
        <w:lastRenderedPageBreak/>
        <w:t>Работа с одаренными и мотивированными детьми Калужской области</w:t>
      </w:r>
    </w:p>
    <w:p w:rsidR="003E4905" w:rsidRDefault="003E4905" w:rsidP="003E4905">
      <w:pPr>
        <w:pStyle w:val="ac"/>
        <w:spacing w:line="100" w:lineRule="atLeast"/>
        <w:jc w:val="center"/>
        <w:rPr>
          <w:rFonts w:ascii="Times New Roman" w:hAnsi="Times New Roman"/>
          <w:b/>
          <w:color w:val="002060"/>
          <w:sz w:val="26"/>
          <w:szCs w:val="26"/>
        </w:rPr>
      </w:pPr>
    </w:p>
    <w:p w:rsidR="003E4905" w:rsidRPr="00A10057" w:rsidRDefault="003E4905" w:rsidP="00B7055A">
      <w:pPr>
        <w:pStyle w:val="paragraphscxw222139780"/>
        <w:spacing w:before="0" w:beforeAutospacing="0" w:after="0" w:afterAutospacing="0"/>
        <w:ind w:firstLine="709"/>
        <w:jc w:val="both"/>
        <w:textAlignment w:val="baseline"/>
        <w:rPr>
          <w:rStyle w:val="normaltextrunscxw222139780"/>
        </w:rPr>
      </w:pPr>
      <w:r w:rsidRPr="00A10057">
        <w:rPr>
          <w:rStyle w:val="normaltextrunscxw222139780"/>
        </w:rPr>
        <w:t>В 2018 году Региональный центр по выявлению и поддержке одаренных детей Калужской области  проводил работу по следующим направлениям:</w:t>
      </w:r>
    </w:p>
    <w:p w:rsidR="003E4905" w:rsidRDefault="003E4905" w:rsidP="00BC499F">
      <w:pPr>
        <w:pStyle w:val="paragraphscxw222139780"/>
        <w:numPr>
          <w:ilvl w:val="0"/>
          <w:numId w:val="52"/>
        </w:numPr>
        <w:spacing w:before="0" w:beforeAutospacing="0" w:after="0" w:afterAutospacing="0"/>
        <w:ind w:left="0" w:firstLine="709"/>
        <w:jc w:val="both"/>
        <w:textAlignment w:val="baseline"/>
        <w:rPr>
          <w:color w:val="000000"/>
          <w:shd w:val="clear" w:color="auto" w:fill="FFFFFF"/>
        </w:rPr>
      </w:pPr>
      <w:r w:rsidRPr="00A10057">
        <w:rPr>
          <w:color w:val="000000"/>
          <w:shd w:val="clear" w:color="auto" w:fill="FFFFFF"/>
        </w:rPr>
        <w:t>Организация профильных смен;</w:t>
      </w:r>
    </w:p>
    <w:p w:rsidR="003E4905" w:rsidRPr="00B7055A" w:rsidRDefault="003E4905" w:rsidP="00BC499F">
      <w:pPr>
        <w:pStyle w:val="paragraphscxw222139780"/>
        <w:numPr>
          <w:ilvl w:val="1"/>
          <w:numId w:val="53"/>
        </w:numPr>
        <w:spacing w:before="0" w:beforeAutospacing="0" w:after="0" w:afterAutospacing="0"/>
        <w:ind w:left="0" w:firstLine="709"/>
        <w:jc w:val="both"/>
        <w:textAlignment w:val="baseline"/>
        <w:rPr>
          <w:color w:val="000000"/>
        </w:rPr>
      </w:pPr>
      <w:r w:rsidRPr="00B7055A">
        <w:rPr>
          <w:rStyle w:val="normaltextrunscxw140432132"/>
          <w:color w:val="000000"/>
          <w:bdr w:val="none" w:sz="0" w:space="0" w:color="auto" w:frame="1"/>
        </w:rPr>
        <w:t xml:space="preserve">Проведение </w:t>
      </w:r>
      <w:r w:rsidRPr="00B7055A">
        <w:rPr>
          <w:color w:val="000000"/>
        </w:rPr>
        <w:t>регионального конкурса по выявлению одаренных учащихся в области проектной и исследовательской деятельности;</w:t>
      </w:r>
    </w:p>
    <w:p w:rsidR="003E4905" w:rsidRPr="00A10057" w:rsidRDefault="003E4905" w:rsidP="00BC499F">
      <w:pPr>
        <w:numPr>
          <w:ilvl w:val="1"/>
          <w:numId w:val="53"/>
        </w:numPr>
        <w:ind w:left="0" w:firstLine="709"/>
        <w:jc w:val="both"/>
        <w:rPr>
          <w:color w:val="000000"/>
          <w:shd w:val="clear" w:color="auto" w:fill="FFFFFF"/>
        </w:rPr>
      </w:pPr>
      <w:r w:rsidRPr="00A10057">
        <w:rPr>
          <w:rStyle w:val="normaltextrunscxw140432132"/>
          <w:color w:val="000000"/>
          <w:bdr w:val="none" w:sz="0" w:space="0" w:color="auto" w:frame="1"/>
        </w:rPr>
        <w:t>Проведение очных туров при отборе претендентов для участия в профильных сменах в Образовательном Центре «Сириус»</w:t>
      </w:r>
      <w:r w:rsidR="00B7055A">
        <w:rPr>
          <w:rStyle w:val="normaltextrunscxw140432132"/>
          <w:color w:val="000000"/>
          <w:bdr w:val="none" w:sz="0" w:space="0" w:color="auto" w:frame="1"/>
        </w:rPr>
        <w:t>.</w:t>
      </w:r>
    </w:p>
    <w:p w:rsidR="003E4905" w:rsidRPr="00A10057" w:rsidRDefault="003E4905" w:rsidP="003E4905">
      <w:pPr>
        <w:pStyle w:val="paragraphscxw222139780"/>
        <w:spacing w:before="0" w:beforeAutospacing="0" w:after="0" w:afterAutospacing="0"/>
        <w:textAlignment w:val="baseline"/>
      </w:pPr>
    </w:p>
    <w:p w:rsidR="003E4905" w:rsidRPr="00A10057" w:rsidRDefault="003E4905" w:rsidP="00B7055A">
      <w:pPr>
        <w:jc w:val="center"/>
        <w:rPr>
          <w:b/>
        </w:rPr>
      </w:pPr>
      <w:r w:rsidRPr="00A10057">
        <w:rPr>
          <w:b/>
        </w:rPr>
        <w:t>Профильная смена (осенняя сессия)  для интеллектуально одаренных детей Калужской области  по естественно-научному направлению «Подготовка к олимпиадам по естественно-научному направлению»</w:t>
      </w:r>
    </w:p>
    <w:p w:rsidR="003E4905" w:rsidRPr="00A10057" w:rsidRDefault="003E4905" w:rsidP="00B7055A">
      <w:pPr>
        <w:ind w:firstLine="709"/>
        <w:jc w:val="both"/>
      </w:pPr>
      <w:r>
        <w:t xml:space="preserve">В соответствии с приказом министерства образования и науки Калужской области от 15.10.2018г. № 1438 </w:t>
      </w:r>
      <w:r w:rsidRPr="00A10057">
        <w:t>Региональный центр по выявлению и поддержке одаренных детей Калужской области «Школа Интенсив»</w:t>
      </w:r>
      <w:r>
        <w:t xml:space="preserve"> провел с</w:t>
      </w:r>
      <w:r w:rsidRPr="00A10057">
        <w:t xml:space="preserve"> 29 октября по 2 ноября  2018 года на базе Государственного казенного общеобразовательного учреждения  Калужской области «Областной центр образования», г. Калуга, ул. Тарутинская, 231 (далее – ОЦО) профильную смену (осенняя сессия)  для интеллектуально одаренных детей Калужской области  по естественно-научному направлению (далее – смена) «Подготовка к олимпиадам по ес</w:t>
      </w:r>
      <w:r w:rsidR="00B7055A">
        <w:t>тественно-научному направлению»</w:t>
      </w:r>
      <w:r w:rsidRPr="00A10057">
        <w:t>. Организациями, ответственными за проведение смены были ГКОУ КО «О</w:t>
      </w:r>
      <w:r w:rsidR="00B7055A">
        <w:t>ЦО</w:t>
      </w:r>
      <w:r w:rsidRPr="00A10057">
        <w:t>» и ГБУ ДО КО «Областной эколого-биологический центр»</w:t>
      </w:r>
    </w:p>
    <w:p w:rsidR="003E4905" w:rsidRPr="00A10057" w:rsidRDefault="003E4905" w:rsidP="00B7055A">
      <w:pPr>
        <w:ind w:firstLine="709"/>
        <w:jc w:val="both"/>
      </w:pPr>
      <w:r w:rsidRPr="00A10057">
        <w:t>К участию в смене были  приглашены  учащиеся 9-10 классов организаций, осуществляющих образовательную деятельность на территории Калужской области, добившиеся успехов в:</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учебной деятельности;</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научной (научно-исследовательской) деятельности;</w:t>
      </w:r>
    </w:p>
    <w:p w:rsidR="003E4905" w:rsidRPr="00A10057" w:rsidRDefault="003E4905" w:rsidP="00B7055A">
      <w:pPr>
        <w:pStyle w:val="afd"/>
        <w:tabs>
          <w:tab w:val="left" w:pos="993"/>
        </w:tabs>
        <w:ind w:left="709" w:firstLine="709"/>
        <w:jc w:val="both"/>
      </w:pPr>
      <w:r w:rsidRPr="00A10057">
        <w:t>или являющихся:</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победителями и призерами муниципального и регионального этапов всероссийской олимпиады школьников по общеобразовательным предметам;</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победителями и призерами ежегодной областной научно-практической конференции  «Молодость – науке» памяти А. Л. Чижевского;</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победителями регионального конкурса по выявлению одаренных учащихся в области проектной и исследовательской деятельности;</w:t>
      </w:r>
    </w:p>
    <w:p w:rsidR="003E4905" w:rsidRPr="00A10057" w:rsidRDefault="003E4905" w:rsidP="00BC499F">
      <w:pPr>
        <w:pStyle w:val="afd"/>
        <w:widowControl/>
        <w:numPr>
          <w:ilvl w:val="0"/>
          <w:numId w:val="48"/>
        </w:numPr>
        <w:tabs>
          <w:tab w:val="left" w:pos="993"/>
        </w:tabs>
        <w:suppressAutoHyphens w:val="0"/>
        <w:ind w:left="0" w:firstLine="709"/>
        <w:contextualSpacing/>
        <w:jc w:val="both"/>
      </w:pPr>
      <w:r w:rsidRPr="00A10057">
        <w:t>победителями и призерами мероприятий, включаемых в ежегодный перечень олимпиад и иных интеллектуальных мероприятий, направленных на развитие интеллектуальных способностей, интереса к научной (научно-исследовательской), инженерно-технической, изобретательской, а также на пропаганду научных знаний.</w:t>
      </w:r>
    </w:p>
    <w:p w:rsidR="003E4905" w:rsidRPr="00A10057" w:rsidRDefault="003E4905" w:rsidP="00B7055A">
      <w:pPr>
        <w:pStyle w:val="afd"/>
        <w:tabs>
          <w:tab w:val="left" w:pos="993"/>
        </w:tabs>
        <w:ind w:left="0" w:firstLine="709"/>
        <w:jc w:val="both"/>
      </w:pPr>
      <w:r w:rsidRPr="00A10057">
        <w:t>Смена проводилась по следующим направлениям: экологическое, химико-биологическое с элементами медицины, физико-математическое. Количество участников по всем направлениям смены – 60 человек.</w:t>
      </w:r>
    </w:p>
    <w:p w:rsidR="003E4905" w:rsidRPr="00A10057" w:rsidRDefault="003E4905" w:rsidP="00B7055A">
      <w:pPr>
        <w:ind w:firstLine="709"/>
        <w:jc w:val="both"/>
        <w:rPr>
          <w:b/>
        </w:rPr>
      </w:pPr>
      <w:r w:rsidRPr="00A10057">
        <w:t>В программе мероприятия были предусмотрены</w:t>
      </w:r>
      <w:r w:rsidRPr="00A10057">
        <w:rPr>
          <w:b/>
        </w:rPr>
        <w:t xml:space="preserve"> </w:t>
      </w:r>
      <w:r w:rsidRPr="00A10057">
        <w:t>практикумы по подготовке к олимпиадам, их проводили преподаватели, студенты-аспиранты высших учебных заведений Калужской области, и ведущие преподаватели школ г. Калуги, научно-популярные лекции, на которые были приглашены преподаватели из высших учебных заведений г. Калуги, решение кейсовых заданий, психологические тренинги, интеллектуальные игры</w:t>
      </w:r>
      <w:r w:rsidRPr="00A10057">
        <w:rPr>
          <w:b/>
        </w:rPr>
        <w:t xml:space="preserve">, </w:t>
      </w:r>
      <w:r w:rsidRPr="00A10057">
        <w:t xml:space="preserve">мастер-классы. Были организованы профориентационные экскурсии в КГУ им. К.Э. Циолковского, КФ МГТУ им. Н.Э. Баумана, КФ РГАУ МСХА им. К.А. Тимирязева, Базовый медицинский колледж, тематические экскурсии в «Областной эколого-биологический центр и в Визитцентр «Национального парка «УГРА». </w:t>
      </w:r>
      <w:r w:rsidRPr="00A10057">
        <w:lastRenderedPageBreak/>
        <w:t>В начале и конце смены прошли, соответственно, вводная и итоговая олимпиады по трем направлениям. Итоги олимпиад были разосланы участникам смен на электронные адреса, имена победителей размещены на сайте ОЦО. По окончании всем участникам смены были вручены сертификаты участников.</w:t>
      </w:r>
    </w:p>
    <w:p w:rsidR="003E4905" w:rsidRPr="00A10057" w:rsidRDefault="003E4905" w:rsidP="00B7055A">
      <w:pPr>
        <w:ind w:firstLine="709"/>
        <w:jc w:val="both"/>
      </w:pPr>
      <w:r w:rsidRPr="00A10057">
        <w:t>По направлению «Экология» прошли обучение 17 учащихся, из них 11 учащихся 9 класса и 6 учащихся 10 класса.</w:t>
      </w:r>
    </w:p>
    <w:p w:rsidR="003E4905" w:rsidRPr="00A10057" w:rsidRDefault="003E4905" w:rsidP="00B7055A">
      <w:pPr>
        <w:ind w:firstLine="709"/>
        <w:jc w:val="both"/>
      </w:pPr>
      <w:r w:rsidRPr="00A10057">
        <w:t>По направлению «Химико-биологическое с элементами медицины» прошли обучение 22 учащихся, из них 5 учащихся 9 класса и 17 учащихся 10 класса.</w:t>
      </w:r>
    </w:p>
    <w:p w:rsidR="003E4905" w:rsidRPr="00A10057" w:rsidRDefault="003E4905" w:rsidP="00B7055A">
      <w:pPr>
        <w:ind w:firstLine="709"/>
        <w:jc w:val="both"/>
      </w:pPr>
      <w:r w:rsidRPr="00A10057">
        <w:t>По направлению «Физико-математическое»  прошли обучение 21 учащийся, из них 8 учащихся 9 класса и 13 учащихся 10 класса.</w:t>
      </w:r>
    </w:p>
    <w:p w:rsidR="003E4905" w:rsidRPr="00A10057" w:rsidRDefault="003E4905" w:rsidP="00B7055A">
      <w:pPr>
        <w:ind w:firstLine="709"/>
        <w:jc w:val="both"/>
      </w:pPr>
      <w:r w:rsidRPr="00A10057">
        <w:t>Всего по трем направлениям  прошли обучение 60 учащихся, из них 24 учащихся 9 класса и 36 учащихся 10 класса.</w:t>
      </w:r>
    </w:p>
    <w:p w:rsidR="003E4905" w:rsidRPr="00A10057" w:rsidRDefault="003E4905" w:rsidP="00B7055A">
      <w:pPr>
        <w:ind w:firstLine="709"/>
        <w:jc w:val="both"/>
      </w:pPr>
    </w:p>
    <w:p w:rsidR="003E4905" w:rsidRDefault="003E4905" w:rsidP="00B7055A">
      <w:pPr>
        <w:jc w:val="center"/>
        <w:rPr>
          <w:b/>
        </w:rPr>
      </w:pPr>
      <w:r w:rsidRPr="00A10057">
        <w:rPr>
          <w:b/>
        </w:rPr>
        <w:t>Количество участников смены от муниципалитетов Калужской области</w:t>
      </w:r>
    </w:p>
    <w:p w:rsidR="00B7055A" w:rsidRPr="00B7055A" w:rsidRDefault="00B7055A" w:rsidP="00B7055A">
      <w:pPr>
        <w:ind w:firstLine="708"/>
        <w:jc w:val="center"/>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703"/>
        <w:gridCol w:w="3190"/>
      </w:tblGrid>
      <w:tr w:rsidR="003E4905" w:rsidRPr="00A10057" w:rsidTr="00BC499F">
        <w:tc>
          <w:tcPr>
            <w:tcW w:w="353" w:type="pct"/>
            <w:shd w:val="clear" w:color="auto" w:fill="auto"/>
            <w:vAlign w:val="center"/>
          </w:tcPr>
          <w:p w:rsidR="003E4905" w:rsidRPr="00BC499F" w:rsidRDefault="003E4905" w:rsidP="00BC499F">
            <w:pPr>
              <w:spacing w:line="300" w:lineRule="auto"/>
              <w:jc w:val="center"/>
              <w:rPr>
                <w:b/>
              </w:rPr>
            </w:pPr>
            <w:r w:rsidRPr="00BC499F">
              <w:rPr>
                <w:b/>
              </w:rPr>
              <w:t>№ п/п</w:t>
            </w:r>
          </w:p>
        </w:tc>
        <w:tc>
          <w:tcPr>
            <w:tcW w:w="2980" w:type="pct"/>
            <w:shd w:val="clear" w:color="auto" w:fill="auto"/>
            <w:vAlign w:val="center"/>
          </w:tcPr>
          <w:p w:rsidR="003E4905" w:rsidRPr="00BC499F" w:rsidRDefault="003E4905" w:rsidP="00BC499F">
            <w:pPr>
              <w:spacing w:line="300" w:lineRule="auto"/>
              <w:jc w:val="center"/>
              <w:rPr>
                <w:b/>
              </w:rPr>
            </w:pPr>
            <w:r w:rsidRPr="00BC499F">
              <w:rPr>
                <w:b/>
              </w:rPr>
              <w:t>Наименование муниципального района (городского округа)</w:t>
            </w:r>
          </w:p>
        </w:tc>
        <w:tc>
          <w:tcPr>
            <w:tcW w:w="1667" w:type="pct"/>
            <w:shd w:val="clear" w:color="auto" w:fill="auto"/>
            <w:vAlign w:val="center"/>
          </w:tcPr>
          <w:p w:rsidR="003E4905" w:rsidRPr="00BC499F" w:rsidRDefault="003E4905" w:rsidP="00BC499F">
            <w:pPr>
              <w:spacing w:line="300" w:lineRule="auto"/>
              <w:jc w:val="center"/>
              <w:rPr>
                <w:b/>
              </w:rPr>
            </w:pPr>
            <w:r w:rsidRPr="00BC499F">
              <w:rPr>
                <w:b/>
              </w:rPr>
              <w:t>Количество учащихся</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w:t>
            </w:r>
          </w:p>
        </w:tc>
        <w:tc>
          <w:tcPr>
            <w:tcW w:w="2980" w:type="pct"/>
            <w:shd w:val="clear" w:color="auto" w:fill="auto"/>
            <w:vAlign w:val="center"/>
          </w:tcPr>
          <w:p w:rsidR="003E4905" w:rsidRPr="00A10057" w:rsidRDefault="003E4905" w:rsidP="00BC499F">
            <w:pPr>
              <w:pStyle w:val="afd"/>
              <w:spacing w:line="300" w:lineRule="auto"/>
              <w:ind w:left="0"/>
            </w:pPr>
            <w:r w:rsidRPr="00A10057">
              <w:t>Барятинский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w:t>
            </w:r>
          </w:p>
        </w:tc>
        <w:tc>
          <w:tcPr>
            <w:tcW w:w="2980" w:type="pct"/>
            <w:shd w:val="clear" w:color="auto" w:fill="auto"/>
            <w:vAlign w:val="center"/>
          </w:tcPr>
          <w:p w:rsidR="003E4905" w:rsidRPr="00A10057" w:rsidRDefault="003E4905" w:rsidP="00BC499F">
            <w:pPr>
              <w:pStyle w:val="afd"/>
              <w:spacing w:line="300" w:lineRule="auto"/>
              <w:ind w:left="0"/>
            </w:pPr>
            <w:r w:rsidRPr="00A10057">
              <w:t>Бабынинский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3</w:t>
            </w:r>
          </w:p>
        </w:tc>
        <w:tc>
          <w:tcPr>
            <w:tcW w:w="2980" w:type="pct"/>
            <w:shd w:val="clear" w:color="auto" w:fill="auto"/>
            <w:vAlign w:val="center"/>
          </w:tcPr>
          <w:p w:rsidR="003E4905" w:rsidRPr="00A10057" w:rsidRDefault="003E4905" w:rsidP="00BC499F">
            <w:pPr>
              <w:pStyle w:val="afd"/>
              <w:spacing w:line="300" w:lineRule="auto"/>
              <w:ind w:left="0"/>
            </w:pPr>
            <w:r w:rsidRPr="00A10057">
              <w:t>Козельский</w:t>
            </w:r>
          </w:p>
        </w:tc>
        <w:tc>
          <w:tcPr>
            <w:tcW w:w="1667" w:type="pct"/>
            <w:shd w:val="clear" w:color="auto" w:fill="auto"/>
            <w:vAlign w:val="center"/>
          </w:tcPr>
          <w:p w:rsidR="003E4905" w:rsidRPr="00A10057" w:rsidRDefault="003E4905" w:rsidP="00BC499F">
            <w:pPr>
              <w:spacing w:line="300" w:lineRule="auto"/>
              <w:jc w:val="center"/>
            </w:pPr>
            <w:r w:rsidRPr="00A10057">
              <w:t>4</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4</w:t>
            </w:r>
          </w:p>
        </w:tc>
        <w:tc>
          <w:tcPr>
            <w:tcW w:w="2980" w:type="pct"/>
            <w:shd w:val="clear" w:color="auto" w:fill="auto"/>
            <w:vAlign w:val="center"/>
          </w:tcPr>
          <w:p w:rsidR="003E4905" w:rsidRPr="00A10057" w:rsidRDefault="003E4905" w:rsidP="00BC499F">
            <w:pPr>
              <w:pStyle w:val="afd"/>
              <w:spacing w:line="300" w:lineRule="auto"/>
              <w:ind w:left="0"/>
            </w:pPr>
            <w:r w:rsidRPr="00A10057">
              <w:t>Боровский</w:t>
            </w:r>
          </w:p>
        </w:tc>
        <w:tc>
          <w:tcPr>
            <w:tcW w:w="1667" w:type="pct"/>
            <w:shd w:val="clear" w:color="auto" w:fill="auto"/>
            <w:vAlign w:val="center"/>
          </w:tcPr>
          <w:p w:rsidR="003E4905" w:rsidRPr="00A10057" w:rsidRDefault="003E4905" w:rsidP="00BC499F">
            <w:pPr>
              <w:spacing w:line="300" w:lineRule="auto"/>
              <w:jc w:val="center"/>
            </w:pPr>
            <w:r w:rsidRPr="00A10057">
              <w:t>3</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5</w:t>
            </w:r>
          </w:p>
        </w:tc>
        <w:tc>
          <w:tcPr>
            <w:tcW w:w="2980" w:type="pct"/>
            <w:shd w:val="clear" w:color="auto" w:fill="auto"/>
            <w:vAlign w:val="center"/>
          </w:tcPr>
          <w:p w:rsidR="003E4905" w:rsidRPr="00A10057" w:rsidRDefault="003E4905" w:rsidP="00BC499F">
            <w:pPr>
              <w:pStyle w:val="afd"/>
              <w:spacing w:line="300" w:lineRule="auto"/>
              <w:ind w:left="0"/>
            </w:pPr>
            <w:r w:rsidRPr="00A10057">
              <w:t>Дзержинский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6</w:t>
            </w:r>
          </w:p>
        </w:tc>
        <w:tc>
          <w:tcPr>
            <w:tcW w:w="2980" w:type="pct"/>
            <w:shd w:val="clear" w:color="auto" w:fill="auto"/>
            <w:vAlign w:val="center"/>
          </w:tcPr>
          <w:p w:rsidR="003E4905" w:rsidRPr="00A10057" w:rsidRDefault="003E4905" w:rsidP="00BC499F">
            <w:pPr>
              <w:pStyle w:val="afd"/>
              <w:spacing w:line="300" w:lineRule="auto"/>
              <w:ind w:left="0"/>
            </w:pPr>
            <w:r w:rsidRPr="00A10057">
              <w:t>Думиничский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7</w:t>
            </w:r>
          </w:p>
        </w:tc>
        <w:tc>
          <w:tcPr>
            <w:tcW w:w="2980" w:type="pct"/>
            <w:shd w:val="clear" w:color="auto" w:fill="auto"/>
            <w:vAlign w:val="center"/>
          </w:tcPr>
          <w:p w:rsidR="003E4905" w:rsidRPr="00A10057" w:rsidRDefault="003E4905" w:rsidP="00BC499F">
            <w:pPr>
              <w:pStyle w:val="afd"/>
              <w:spacing w:line="300" w:lineRule="auto"/>
              <w:ind w:left="0"/>
            </w:pPr>
            <w:r w:rsidRPr="00A10057">
              <w:t>Жиздринский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8</w:t>
            </w:r>
          </w:p>
        </w:tc>
        <w:tc>
          <w:tcPr>
            <w:tcW w:w="2980" w:type="pct"/>
            <w:shd w:val="clear" w:color="auto" w:fill="auto"/>
            <w:vAlign w:val="center"/>
          </w:tcPr>
          <w:p w:rsidR="003E4905" w:rsidRPr="00A10057" w:rsidRDefault="003E4905" w:rsidP="00BC499F">
            <w:pPr>
              <w:pStyle w:val="afd"/>
              <w:spacing w:line="300" w:lineRule="auto"/>
              <w:ind w:left="0"/>
            </w:pPr>
            <w:r w:rsidRPr="00A10057">
              <w:t>Износковский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9</w:t>
            </w:r>
          </w:p>
        </w:tc>
        <w:tc>
          <w:tcPr>
            <w:tcW w:w="2980" w:type="pct"/>
            <w:shd w:val="clear" w:color="auto" w:fill="auto"/>
            <w:vAlign w:val="center"/>
          </w:tcPr>
          <w:p w:rsidR="003E4905" w:rsidRPr="00A10057" w:rsidRDefault="003E4905" w:rsidP="00BC499F">
            <w:pPr>
              <w:pStyle w:val="afd"/>
              <w:spacing w:line="300" w:lineRule="auto"/>
              <w:ind w:left="0"/>
            </w:pPr>
            <w:r w:rsidRPr="00A10057">
              <w:t>Кировский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10</w:t>
            </w:r>
          </w:p>
        </w:tc>
        <w:tc>
          <w:tcPr>
            <w:tcW w:w="2980" w:type="pct"/>
            <w:shd w:val="clear" w:color="auto" w:fill="auto"/>
            <w:vAlign w:val="center"/>
          </w:tcPr>
          <w:p w:rsidR="003E4905" w:rsidRPr="00A10057" w:rsidRDefault="003E4905" w:rsidP="00BC499F">
            <w:pPr>
              <w:pStyle w:val="afd"/>
              <w:spacing w:line="300" w:lineRule="auto"/>
              <w:ind w:left="0"/>
            </w:pPr>
            <w:r w:rsidRPr="00A10057">
              <w:t>Куйбышевский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11</w:t>
            </w:r>
          </w:p>
        </w:tc>
        <w:tc>
          <w:tcPr>
            <w:tcW w:w="2980" w:type="pct"/>
            <w:shd w:val="clear" w:color="auto" w:fill="auto"/>
            <w:vAlign w:val="center"/>
          </w:tcPr>
          <w:p w:rsidR="003E4905" w:rsidRPr="00A10057" w:rsidRDefault="003E4905" w:rsidP="00BC499F">
            <w:pPr>
              <w:pStyle w:val="afd"/>
              <w:spacing w:line="300" w:lineRule="auto"/>
              <w:ind w:left="0"/>
            </w:pPr>
            <w:r w:rsidRPr="00A10057">
              <w:t>Людиновский</w:t>
            </w:r>
          </w:p>
        </w:tc>
        <w:tc>
          <w:tcPr>
            <w:tcW w:w="1667" w:type="pct"/>
            <w:shd w:val="clear" w:color="auto" w:fill="auto"/>
            <w:vAlign w:val="center"/>
          </w:tcPr>
          <w:p w:rsidR="003E4905" w:rsidRPr="00A10057" w:rsidRDefault="003E4905" w:rsidP="00BC499F">
            <w:pPr>
              <w:spacing w:line="300" w:lineRule="auto"/>
              <w:jc w:val="center"/>
            </w:pPr>
            <w:r w:rsidRPr="00A10057">
              <w:t>3</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12</w:t>
            </w:r>
          </w:p>
        </w:tc>
        <w:tc>
          <w:tcPr>
            <w:tcW w:w="2980" w:type="pct"/>
            <w:shd w:val="clear" w:color="auto" w:fill="auto"/>
            <w:vAlign w:val="center"/>
          </w:tcPr>
          <w:p w:rsidR="003E4905" w:rsidRPr="00A10057" w:rsidRDefault="003E4905" w:rsidP="00BC499F">
            <w:pPr>
              <w:pStyle w:val="afd"/>
              <w:spacing w:line="300" w:lineRule="auto"/>
              <w:ind w:left="0"/>
            </w:pPr>
            <w:r w:rsidRPr="00A10057">
              <w:t>Мосальский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13</w:t>
            </w:r>
          </w:p>
        </w:tc>
        <w:tc>
          <w:tcPr>
            <w:tcW w:w="2980" w:type="pct"/>
            <w:shd w:val="clear" w:color="auto" w:fill="auto"/>
            <w:vAlign w:val="center"/>
          </w:tcPr>
          <w:p w:rsidR="003E4905" w:rsidRPr="00A10057" w:rsidRDefault="003E4905" w:rsidP="00BC499F">
            <w:pPr>
              <w:pStyle w:val="afd"/>
              <w:spacing w:line="300" w:lineRule="auto"/>
              <w:ind w:left="0"/>
            </w:pPr>
            <w:r w:rsidRPr="00A10057">
              <w:t>Перемышльский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14</w:t>
            </w:r>
          </w:p>
        </w:tc>
        <w:tc>
          <w:tcPr>
            <w:tcW w:w="2980" w:type="pct"/>
            <w:shd w:val="clear" w:color="auto" w:fill="auto"/>
            <w:vAlign w:val="center"/>
          </w:tcPr>
          <w:p w:rsidR="003E4905" w:rsidRPr="00A10057" w:rsidRDefault="003E4905" w:rsidP="00BC499F">
            <w:pPr>
              <w:pStyle w:val="afd"/>
              <w:spacing w:line="300" w:lineRule="auto"/>
              <w:ind w:left="0"/>
            </w:pPr>
            <w:r w:rsidRPr="00A10057">
              <w:t>Спас-Деменский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15</w:t>
            </w:r>
          </w:p>
        </w:tc>
        <w:tc>
          <w:tcPr>
            <w:tcW w:w="2980" w:type="pct"/>
            <w:shd w:val="clear" w:color="auto" w:fill="auto"/>
            <w:vAlign w:val="center"/>
          </w:tcPr>
          <w:p w:rsidR="003E4905" w:rsidRPr="00A10057" w:rsidRDefault="003E4905" w:rsidP="00BC499F">
            <w:pPr>
              <w:pStyle w:val="afd"/>
              <w:spacing w:line="300" w:lineRule="auto"/>
              <w:ind w:left="0"/>
            </w:pPr>
            <w:r w:rsidRPr="00A10057">
              <w:t>Сухиничский</w:t>
            </w:r>
          </w:p>
        </w:tc>
        <w:tc>
          <w:tcPr>
            <w:tcW w:w="1667" w:type="pct"/>
            <w:shd w:val="clear" w:color="auto" w:fill="auto"/>
            <w:vAlign w:val="center"/>
          </w:tcPr>
          <w:p w:rsidR="003E4905" w:rsidRPr="00A10057" w:rsidRDefault="003E4905" w:rsidP="00BC499F">
            <w:pPr>
              <w:spacing w:line="300" w:lineRule="auto"/>
              <w:jc w:val="center"/>
            </w:pPr>
            <w:r w:rsidRPr="00A10057">
              <w:t>3</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16</w:t>
            </w:r>
          </w:p>
        </w:tc>
        <w:tc>
          <w:tcPr>
            <w:tcW w:w="2980" w:type="pct"/>
            <w:shd w:val="clear" w:color="auto" w:fill="auto"/>
            <w:vAlign w:val="center"/>
          </w:tcPr>
          <w:p w:rsidR="003E4905" w:rsidRPr="00A10057" w:rsidRDefault="003E4905" w:rsidP="00BC499F">
            <w:pPr>
              <w:pStyle w:val="afd"/>
              <w:spacing w:line="300" w:lineRule="auto"/>
              <w:ind w:left="0"/>
            </w:pPr>
            <w:r w:rsidRPr="00A10057">
              <w:t>Ульяновский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17</w:t>
            </w:r>
          </w:p>
        </w:tc>
        <w:tc>
          <w:tcPr>
            <w:tcW w:w="2980" w:type="pct"/>
            <w:shd w:val="clear" w:color="auto" w:fill="auto"/>
            <w:vAlign w:val="center"/>
          </w:tcPr>
          <w:p w:rsidR="003E4905" w:rsidRPr="00A10057" w:rsidRDefault="003E4905" w:rsidP="00BC499F">
            <w:pPr>
              <w:pStyle w:val="afd"/>
              <w:spacing w:line="300" w:lineRule="auto"/>
              <w:ind w:left="0"/>
            </w:pPr>
            <w:r w:rsidRPr="00A10057">
              <w:t>Ферзиковский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18</w:t>
            </w:r>
          </w:p>
        </w:tc>
        <w:tc>
          <w:tcPr>
            <w:tcW w:w="2980" w:type="pct"/>
            <w:shd w:val="clear" w:color="auto" w:fill="auto"/>
            <w:vAlign w:val="center"/>
          </w:tcPr>
          <w:p w:rsidR="003E4905" w:rsidRPr="00A10057" w:rsidRDefault="003E4905" w:rsidP="00BC499F">
            <w:pPr>
              <w:pStyle w:val="afd"/>
              <w:spacing w:line="300" w:lineRule="auto"/>
              <w:ind w:left="0"/>
            </w:pPr>
            <w:r w:rsidRPr="00A10057">
              <w:t>Хвастовичский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19</w:t>
            </w:r>
          </w:p>
        </w:tc>
        <w:tc>
          <w:tcPr>
            <w:tcW w:w="2980" w:type="pct"/>
            <w:shd w:val="clear" w:color="auto" w:fill="auto"/>
            <w:vAlign w:val="center"/>
          </w:tcPr>
          <w:p w:rsidR="003E4905" w:rsidRPr="00A10057" w:rsidRDefault="003E4905" w:rsidP="00BC499F">
            <w:pPr>
              <w:pStyle w:val="afd"/>
              <w:spacing w:line="300" w:lineRule="auto"/>
              <w:ind w:left="0"/>
            </w:pPr>
            <w:r w:rsidRPr="00A10057">
              <w:t>Юхновский</w:t>
            </w:r>
          </w:p>
        </w:tc>
        <w:tc>
          <w:tcPr>
            <w:tcW w:w="1667" w:type="pct"/>
            <w:shd w:val="clear" w:color="auto" w:fill="auto"/>
            <w:vAlign w:val="center"/>
          </w:tcPr>
          <w:p w:rsidR="003E4905" w:rsidRPr="00A10057" w:rsidRDefault="003E4905" w:rsidP="00BC499F">
            <w:pPr>
              <w:spacing w:line="300" w:lineRule="auto"/>
              <w:jc w:val="center"/>
            </w:pPr>
            <w:r w:rsidRPr="00A10057">
              <w:t>2</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20</w:t>
            </w:r>
          </w:p>
        </w:tc>
        <w:tc>
          <w:tcPr>
            <w:tcW w:w="2980" w:type="pct"/>
            <w:shd w:val="clear" w:color="auto" w:fill="auto"/>
            <w:vAlign w:val="center"/>
          </w:tcPr>
          <w:p w:rsidR="003E4905" w:rsidRPr="00A10057" w:rsidRDefault="003E4905" w:rsidP="00BC499F">
            <w:pPr>
              <w:pStyle w:val="afd"/>
              <w:spacing w:line="300" w:lineRule="auto"/>
              <w:ind w:left="0"/>
            </w:pPr>
            <w:r w:rsidRPr="00A10057">
              <w:t>Жуковский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21</w:t>
            </w:r>
          </w:p>
        </w:tc>
        <w:tc>
          <w:tcPr>
            <w:tcW w:w="2980" w:type="pct"/>
            <w:shd w:val="clear" w:color="auto" w:fill="auto"/>
            <w:vAlign w:val="center"/>
          </w:tcPr>
          <w:p w:rsidR="003E4905" w:rsidRPr="00A10057" w:rsidRDefault="003E4905" w:rsidP="00BC499F">
            <w:pPr>
              <w:pStyle w:val="afd"/>
              <w:spacing w:line="300" w:lineRule="auto"/>
              <w:ind w:left="0"/>
            </w:pPr>
            <w:r w:rsidRPr="00A10057">
              <w:t>Тарусский</w:t>
            </w:r>
          </w:p>
        </w:tc>
        <w:tc>
          <w:tcPr>
            <w:tcW w:w="1667" w:type="pct"/>
            <w:shd w:val="clear" w:color="auto" w:fill="auto"/>
            <w:vAlign w:val="center"/>
          </w:tcPr>
          <w:p w:rsidR="003E4905" w:rsidRPr="00A10057" w:rsidRDefault="003E4905" w:rsidP="00BC499F">
            <w:pPr>
              <w:spacing w:line="300" w:lineRule="auto"/>
              <w:jc w:val="center"/>
            </w:pPr>
            <w:r w:rsidRPr="00A10057">
              <w:t>1</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22</w:t>
            </w:r>
          </w:p>
        </w:tc>
        <w:tc>
          <w:tcPr>
            <w:tcW w:w="2980" w:type="pct"/>
            <w:shd w:val="clear" w:color="auto" w:fill="auto"/>
            <w:vAlign w:val="center"/>
          </w:tcPr>
          <w:p w:rsidR="003E4905" w:rsidRPr="00A10057" w:rsidRDefault="003E4905" w:rsidP="00BC499F">
            <w:pPr>
              <w:spacing w:line="300" w:lineRule="auto"/>
            </w:pPr>
            <w:r w:rsidRPr="00A10057">
              <w:t>Малоярославецкий</w:t>
            </w:r>
          </w:p>
        </w:tc>
        <w:tc>
          <w:tcPr>
            <w:tcW w:w="1667" w:type="pct"/>
            <w:shd w:val="clear" w:color="auto" w:fill="auto"/>
            <w:vAlign w:val="center"/>
          </w:tcPr>
          <w:p w:rsidR="003E4905" w:rsidRPr="00A10057" w:rsidRDefault="003E4905" w:rsidP="00BC499F">
            <w:pPr>
              <w:spacing w:line="300" w:lineRule="auto"/>
              <w:jc w:val="center"/>
            </w:pPr>
            <w:r w:rsidRPr="00A10057">
              <w:t>5</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23</w:t>
            </w:r>
          </w:p>
        </w:tc>
        <w:tc>
          <w:tcPr>
            <w:tcW w:w="2980" w:type="pct"/>
            <w:shd w:val="clear" w:color="auto" w:fill="auto"/>
            <w:vAlign w:val="center"/>
          </w:tcPr>
          <w:p w:rsidR="003E4905" w:rsidRPr="00A10057" w:rsidRDefault="003E4905" w:rsidP="00BC499F">
            <w:pPr>
              <w:pStyle w:val="afd"/>
              <w:spacing w:line="300" w:lineRule="auto"/>
              <w:ind w:left="0"/>
            </w:pPr>
            <w:r w:rsidRPr="00A10057">
              <w:t>г. Обнинск</w:t>
            </w:r>
          </w:p>
        </w:tc>
        <w:tc>
          <w:tcPr>
            <w:tcW w:w="1667" w:type="pct"/>
            <w:shd w:val="clear" w:color="auto" w:fill="auto"/>
            <w:vAlign w:val="center"/>
          </w:tcPr>
          <w:p w:rsidR="003E4905" w:rsidRPr="00A10057" w:rsidRDefault="003E4905" w:rsidP="00BC499F">
            <w:pPr>
              <w:spacing w:line="300" w:lineRule="auto"/>
              <w:jc w:val="center"/>
            </w:pPr>
            <w:r w:rsidRPr="00A10057">
              <w:t>9</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24</w:t>
            </w:r>
          </w:p>
        </w:tc>
        <w:tc>
          <w:tcPr>
            <w:tcW w:w="2980" w:type="pct"/>
            <w:shd w:val="clear" w:color="auto" w:fill="auto"/>
            <w:vAlign w:val="center"/>
          </w:tcPr>
          <w:p w:rsidR="003E4905" w:rsidRPr="00A10057" w:rsidRDefault="003E4905" w:rsidP="00BC499F">
            <w:pPr>
              <w:pStyle w:val="afd"/>
              <w:spacing w:line="300" w:lineRule="auto"/>
              <w:ind w:left="0"/>
            </w:pPr>
            <w:r w:rsidRPr="00A10057">
              <w:t>г. Калуга</w:t>
            </w:r>
          </w:p>
        </w:tc>
        <w:tc>
          <w:tcPr>
            <w:tcW w:w="1667" w:type="pct"/>
            <w:shd w:val="clear" w:color="auto" w:fill="auto"/>
            <w:vAlign w:val="center"/>
          </w:tcPr>
          <w:p w:rsidR="003E4905" w:rsidRPr="00A10057" w:rsidRDefault="003E4905" w:rsidP="00BC499F">
            <w:pPr>
              <w:spacing w:line="300" w:lineRule="auto"/>
              <w:jc w:val="center"/>
            </w:pPr>
            <w:r w:rsidRPr="00A10057">
              <w:t>5</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25</w:t>
            </w:r>
          </w:p>
        </w:tc>
        <w:tc>
          <w:tcPr>
            <w:tcW w:w="2980" w:type="pct"/>
            <w:shd w:val="clear" w:color="auto" w:fill="auto"/>
            <w:vAlign w:val="center"/>
          </w:tcPr>
          <w:p w:rsidR="003E4905" w:rsidRPr="00A10057" w:rsidRDefault="003E4905" w:rsidP="00BC499F">
            <w:pPr>
              <w:pStyle w:val="afd"/>
              <w:spacing w:line="300" w:lineRule="auto"/>
              <w:ind w:left="0"/>
            </w:pPr>
            <w:r w:rsidRPr="00A10057">
              <w:t>Медынский</w:t>
            </w:r>
          </w:p>
        </w:tc>
        <w:tc>
          <w:tcPr>
            <w:tcW w:w="1667" w:type="pct"/>
            <w:shd w:val="clear" w:color="auto" w:fill="auto"/>
            <w:vAlign w:val="center"/>
          </w:tcPr>
          <w:p w:rsidR="003E4905" w:rsidRPr="00A10057" w:rsidRDefault="003E4905" w:rsidP="00BC499F">
            <w:pPr>
              <w:spacing w:line="300" w:lineRule="auto"/>
              <w:jc w:val="center"/>
            </w:pPr>
            <w:r w:rsidRPr="00A10057">
              <w:t>нет</w:t>
            </w:r>
          </w:p>
        </w:tc>
      </w:tr>
      <w:tr w:rsidR="003E4905" w:rsidRPr="00A10057" w:rsidTr="00BC499F">
        <w:tc>
          <w:tcPr>
            <w:tcW w:w="353" w:type="pct"/>
            <w:shd w:val="clear" w:color="auto" w:fill="auto"/>
            <w:vAlign w:val="center"/>
          </w:tcPr>
          <w:p w:rsidR="003E4905" w:rsidRPr="00A10057" w:rsidRDefault="003E4905" w:rsidP="00BC499F">
            <w:pPr>
              <w:spacing w:line="300" w:lineRule="auto"/>
              <w:jc w:val="center"/>
            </w:pPr>
            <w:r w:rsidRPr="00A10057">
              <w:t>26</w:t>
            </w:r>
          </w:p>
        </w:tc>
        <w:tc>
          <w:tcPr>
            <w:tcW w:w="2980" w:type="pct"/>
            <w:shd w:val="clear" w:color="auto" w:fill="auto"/>
            <w:vAlign w:val="center"/>
          </w:tcPr>
          <w:p w:rsidR="003E4905" w:rsidRPr="00A10057" w:rsidRDefault="003E4905" w:rsidP="00BC499F">
            <w:pPr>
              <w:pStyle w:val="afd"/>
              <w:spacing w:line="300" w:lineRule="auto"/>
              <w:ind w:left="0"/>
            </w:pPr>
            <w:r w:rsidRPr="00A10057">
              <w:t>Мещовский</w:t>
            </w:r>
          </w:p>
        </w:tc>
        <w:tc>
          <w:tcPr>
            <w:tcW w:w="1667" w:type="pct"/>
            <w:shd w:val="clear" w:color="auto" w:fill="auto"/>
            <w:vAlign w:val="center"/>
          </w:tcPr>
          <w:p w:rsidR="003E4905" w:rsidRPr="00A10057" w:rsidRDefault="003E4905" w:rsidP="00BC499F">
            <w:pPr>
              <w:spacing w:line="300" w:lineRule="auto"/>
              <w:jc w:val="center"/>
            </w:pPr>
            <w:r w:rsidRPr="00A10057">
              <w:t>нет</w:t>
            </w:r>
          </w:p>
        </w:tc>
      </w:tr>
    </w:tbl>
    <w:p w:rsidR="003E4905" w:rsidRPr="00A10057" w:rsidRDefault="003E4905" w:rsidP="003E4905">
      <w:pPr>
        <w:ind w:firstLine="708"/>
      </w:pPr>
    </w:p>
    <w:p w:rsidR="003E4905" w:rsidRPr="00A10057" w:rsidRDefault="003E4905" w:rsidP="003E4905">
      <w:pPr>
        <w:rPr>
          <w:b/>
        </w:rPr>
      </w:pPr>
    </w:p>
    <w:p w:rsidR="003E4905" w:rsidRPr="00A10057" w:rsidRDefault="003E4905" w:rsidP="003E4905">
      <w:pPr>
        <w:rPr>
          <w:b/>
        </w:rPr>
      </w:pPr>
      <w:r w:rsidRPr="00A10057">
        <w:rPr>
          <w:b/>
        </w:rPr>
        <w:lastRenderedPageBreak/>
        <w:t>Таблица индикаторов</w:t>
      </w:r>
    </w:p>
    <w:p w:rsidR="003E4905" w:rsidRPr="00A10057" w:rsidRDefault="003E4905" w:rsidP="00B7055A">
      <w:pPr>
        <w:jc w:val="center"/>
        <w:rPr>
          <w:b/>
        </w:rPr>
      </w:pPr>
      <w:r w:rsidRPr="00A10057">
        <w:rPr>
          <w:b/>
        </w:rPr>
        <w:t>Профильная смена (осенняя сессия)  для интеллектуально одаренных детей Калужской области  по естественно-научному направлению «Подготовка к олимпиадам по естественно-научному направлению»</w:t>
      </w:r>
    </w:p>
    <w:p w:rsidR="003E4905" w:rsidRPr="00A10057" w:rsidRDefault="003E4905" w:rsidP="003E490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3190"/>
      </w:tblGrid>
      <w:tr w:rsidR="003E4905" w:rsidRPr="00A10057" w:rsidTr="00BC499F">
        <w:tc>
          <w:tcPr>
            <w:tcW w:w="1101" w:type="dxa"/>
            <w:shd w:val="clear" w:color="auto" w:fill="auto"/>
            <w:vAlign w:val="center"/>
          </w:tcPr>
          <w:p w:rsidR="003E4905" w:rsidRPr="00BC499F" w:rsidRDefault="003E4905" w:rsidP="00BC499F">
            <w:pPr>
              <w:jc w:val="center"/>
              <w:rPr>
                <w:b/>
              </w:rPr>
            </w:pPr>
            <w:r w:rsidRPr="00BC499F">
              <w:rPr>
                <w:b/>
              </w:rPr>
              <w:t>№</w:t>
            </w:r>
          </w:p>
          <w:p w:rsidR="003E4905" w:rsidRPr="00A10057" w:rsidRDefault="003E4905" w:rsidP="00BC499F">
            <w:pPr>
              <w:jc w:val="center"/>
            </w:pPr>
            <w:r w:rsidRPr="00BC499F">
              <w:rPr>
                <w:b/>
              </w:rPr>
              <w:t>п</w:t>
            </w:r>
            <w:r w:rsidRPr="00BC499F">
              <w:rPr>
                <w:b/>
                <w:lang w:val="en-US"/>
              </w:rPr>
              <w:t>/</w:t>
            </w:r>
            <w:r w:rsidRPr="00BC499F">
              <w:rPr>
                <w:b/>
              </w:rPr>
              <w:t>п</w:t>
            </w:r>
          </w:p>
        </w:tc>
        <w:tc>
          <w:tcPr>
            <w:tcW w:w="5279" w:type="dxa"/>
            <w:shd w:val="clear" w:color="auto" w:fill="auto"/>
            <w:vAlign w:val="center"/>
          </w:tcPr>
          <w:p w:rsidR="003E4905" w:rsidRPr="00BC499F" w:rsidRDefault="003E4905" w:rsidP="00BC499F">
            <w:pPr>
              <w:jc w:val="center"/>
              <w:rPr>
                <w:b/>
              </w:rPr>
            </w:pPr>
            <w:r w:rsidRPr="00BC499F">
              <w:rPr>
                <w:b/>
              </w:rPr>
              <w:t>Наименование индикатора</w:t>
            </w:r>
            <w:r w:rsidRPr="00BC499F">
              <w:rPr>
                <w:b/>
                <w:lang w:val="en-US"/>
              </w:rPr>
              <w:t>/</w:t>
            </w:r>
            <w:r w:rsidRPr="00BC499F">
              <w:rPr>
                <w:b/>
              </w:rPr>
              <w:t>показателя</w:t>
            </w:r>
          </w:p>
        </w:tc>
        <w:tc>
          <w:tcPr>
            <w:tcW w:w="3191" w:type="dxa"/>
            <w:shd w:val="clear" w:color="auto" w:fill="auto"/>
            <w:vAlign w:val="center"/>
          </w:tcPr>
          <w:p w:rsidR="003E4905" w:rsidRPr="00BC499F" w:rsidRDefault="003E4905" w:rsidP="00BC499F">
            <w:pPr>
              <w:jc w:val="center"/>
              <w:rPr>
                <w:b/>
              </w:rPr>
            </w:pPr>
            <w:r w:rsidRPr="00BC499F">
              <w:rPr>
                <w:b/>
              </w:rPr>
              <w:t>Значение за октябрь-ноябрь 2018 г</w:t>
            </w:r>
          </w:p>
        </w:tc>
      </w:tr>
      <w:tr w:rsidR="003E4905" w:rsidRPr="00A10057" w:rsidTr="00BC499F">
        <w:tc>
          <w:tcPr>
            <w:tcW w:w="1101" w:type="dxa"/>
            <w:shd w:val="clear" w:color="auto" w:fill="auto"/>
            <w:vAlign w:val="center"/>
          </w:tcPr>
          <w:p w:rsidR="003E4905" w:rsidRPr="00A10057" w:rsidRDefault="003E4905" w:rsidP="00BC499F">
            <w:pPr>
              <w:jc w:val="center"/>
            </w:pPr>
            <w:r w:rsidRPr="00A10057">
              <w:t>1</w:t>
            </w:r>
          </w:p>
        </w:tc>
        <w:tc>
          <w:tcPr>
            <w:tcW w:w="5279" w:type="dxa"/>
            <w:shd w:val="clear" w:color="auto" w:fill="auto"/>
            <w:vAlign w:val="center"/>
          </w:tcPr>
          <w:p w:rsidR="003E4905" w:rsidRPr="00A10057" w:rsidRDefault="003E4905" w:rsidP="00B7055A">
            <w:r w:rsidRPr="00A10057">
              <w:t>Общий объем программ дополнительного образования детей, проводимых на регулярной основе (человеко-часов)</w:t>
            </w:r>
          </w:p>
        </w:tc>
        <w:tc>
          <w:tcPr>
            <w:tcW w:w="3191" w:type="dxa"/>
            <w:shd w:val="clear" w:color="auto" w:fill="auto"/>
            <w:vAlign w:val="center"/>
          </w:tcPr>
          <w:p w:rsidR="003E4905" w:rsidRPr="00A10057" w:rsidRDefault="003E4905" w:rsidP="00BC499F">
            <w:pPr>
              <w:jc w:val="center"/>
            </w:pPr>
          </w:p>
          <w:p w:rsidR="003E4905" w:rsidRPr="00A10057" w:rsidRDefault="003E4905" w:rsidP="00BC499F">
            <w:pPr>
              <w:jc w:val="center"/>
            </w:pPr>
            <w:r w:rsidRPr="00A10057">
              <w:t>3060</w:t>
            </w:r>
          </w:p>
          <w:p w:rsidR="003E4905" w:rsidRPr="00A10057" w:rsidRDefault="003E4905" w:rsidP="00BC499F">
            <w:pPr>
              <w:jc w:val="center"/>
            </w:pPr>
          </w:p>
        </w:tc>
      </w:tr>
      <w:tr w:rsidR="003E4905" w:rsidRPr="00A10057" w:rsidTr="00BC499F">
        <w:tc>
          <w:tcPr>
            <w:tcW w:w="1101" w:type="dxa"/>
            <w:shd w:val="clear" w:color="auto" w:fill="auto"/>
            <w:vAlign w:val="center"/>
          </w:tcPr>
          <w:p w:rsidR="003E4905" w:rsidRPr="00A10057" w:rsidRDefault="003E4905" w:rsidP="00BC499F">
            <w:pPr>
              <w:jc w:val="center"/>
            </w:pPr>
            <w:r w:rsidRPr="00A10057">
              <w:t>2</w:t>
            </w:r>
          </w:p>
        </w:tc>
        <w:tc>
          <w:tcPr>
            <w:tcW w:w="5279" w:type="dxa"/>
            <w:shd w:val="clear" w:color="auto" w:fill="auto"/>
            <w:vAlign w:val="center"/>
          </w:tcPr>
          <w:p w:rsidR="003E4905" w:rsidRPr="00A10057" w:rsidRDefault="003E4905" w:rsidP="00B7055A">
            <w:r w:rsidRPr="00A10057">
              <w:t>Общий объем проведенных профильных региональных смен (человеко-дней)</w:t>
            </w:r>
          </w:p>
        </w:tc>
        <w:tc>
          <w:tcPr>
            <w:tcW w:w="3191" w:type="dxa"/>
            <w:shd w:val="clear" w:color="auto" w:fill="auto"/>
            <w:vAlign w:val="center"/>
          </w:tcPr>
          <w:p w:rsidR="003E4905" w:rsidRPr="00A10057" w:rsidRDefault="003E4905" w:rsidP="00BC499F">
            <w:pPr>
              <w:jc w:val="center"/>
            </w:pPr>
          </w:p>
          <w:p w:rsidR="003E4905" w:rsidRPr="00A10057" w:rsidRDefault="003E4905" w:rsidP="00BC499F">
            <w:pPr>
              <w:jc w:val="center"/>
            </w:pPr>
            <w:r w:rsidRPr="00A10057">
              <w:t>300</w:t>
            </w:r>
          </w:p>
          <w:p w:rsidR="003E4905" w:rsidRPr="00A10057" w:rsidRDefault="003E4905" w:rsidP="00BC499F">
            <w:pPr>
              <w:jc w:val="center"/>
            </w:pPr>
          </w:p>
        </w:tc>
      </w:tr>
    </w:tbl>
    <w:p w:rsidR="003E4905" w:rsidRPr="00A10057" w:rsidRDefault="003E4905" w:rsidP="003E4905"/>
    <w:p w:rsidR="003E4905" w:rsidRPr="00A10057" w:rsidRDefault="003E4905" w:rsidP="003E4905">
      <w:pPr>
        <w:ind w:firstLine="708"/>
      </w:pPr>
    </w:p>
    <w:p w:rsidR="003E4905" w:rsidRPr="00A10057" w:rsidRDefault="003E4905" w:rsidP="00B7055A">
      <w:pPr>
        <w:jc w:val="center"/>
        <w:rPr>
          <w:b/>
          <w:color w:val="000000"/>
        </w:rPr>
      </w:pPr>
      <w:r w:rsidRPr="00A10057">
        <w:rPr>
          <w:b/>
          <w:color w:val="000000"/>
        </w:rPr>
        <w:t>Профильные смены Круглогодичной модульной школы для интеллектуально одаренных детей Калужской области по первому модулю «Мир космоса и космос в мире»</w:t>
      </w:r>
    </w:p>
    <w:p w:rsidR="003E4905" w:rsidRPr="00A10057" w:rsidRDefault="003E4905" w:rsidP="00B7055A">
      <w:pPr>
        <w:ind w:firstLine="708"/>
        <w:jc w:val="both"/>
      </w:pPr>
      <w:r>
        <w:t xml:space="preserve">В соответствии с приказом министерства образования и науки Калужской области от 31.10.2018г. № 1527 </w:t>
      </w:r>
      <w:r w:rsidRPr="00A10057">
        <w:t xml:space="preserve">Региональный центр по выявлению и поддержке одаренных детей Калужской области «Школа Интенсив» на базе Государственного казенного общеобразовательного учреждения  Калужской области «Областной центр образования», г. Калуга, ул. Тарутинская, 231 (далее – ОЦО)  провел </w:t>
      </w:r>
      <w:r>
        <w:t>с</w:t>
      </w:r>
      <w:r w:rsidRPr="00A10057">
        <w:t xml:space="preserve"> 12 ноября по 21 декабря  2018 года профильные смены Круглогодичной модульной школы (далее КМШ) по первому модулю «Мир космоса и космос в мире». Организация, ответственная за проведение смен была ГКОУ КО «Областной центр образования».</w:t>
      </w:r>
    </w:p>
    <w:p w:rsidR="003E4905" w:rsidRPr="00A10057" w:rsidRDefault="003E4905" w:rsidP="003E4905">
      <w:r w:rsidRPr="00A10057">
        <w:t>Смены проходили в следующие сроки:</w:t>
      </w:r>
    </w:p>
    <w:p w:rsidR="003E4905" w:rsidRPr="00A10057" w:rsidRDefault="003E4905" w:rsidP="00BC499F">
      <w:pPr>
        <w:numPr>
          <w:ilvl w:val="0"/>
          <w:numId w:val="54"/>
        </w:numPr>
        <w:ind w:left="0" w:firstLine="709"/>
      </w:pPr>
      <w:r w:rsidRPr="00A10057">
        <w:t>с 12 ноября по 16 ноября;</w:t>
      </w:r>
    </w:p>
    <w:p w:rsidR="003E4905" w:rsidRPr="00A10057" w:rsidRDefault="003E4905" w:rsidP="00BC499F">
      <w:pPr>
        <w:numPr>
          <w:ilvl w:val="0"/>
          <w:numId w:val="54"/>
        </w:numPr>
        <w:ind w:left="0" w:firstLine="709"/>
      </w:pPr>
      <w:r w:rsidRPr="00A10057">
        <w:t>с 19 ноября по 23 ноября;</w:t>
      </w:r>
    </w:p>
    <w:p w:rsidR="003E4905" w:rsidRPr="00A10057" w:rsidRDefault="003E4905" w:rsidP="00BC499F">
      <w:pPr>
        <w:numPr>
          <w:ilvl w:val="0"/>
          <w:numId w:val="54"/>
        </w:numPr>
        <w:ind w:left="0" w:firstLine="709"/>
      </w:pPr>
      <w:r w:rsidRPr="00A10057">
        <w:t>с 26 ноября по 30 ноября;</w:t>
      </w:r>
    </w:p>
    <w:p w:rsidR="003E4905" w:rsidRPr="00A10057" w:rsidRDefault="003E4905" w:rsidP="00BC499F">
      <w:pPr>
        <w:numPr>
          <w:ilvl w:val="0"/>
          <w:numId w:val="54"/>
        </w:numPr>
        <w:ind w:left="0" w:firstLine="709"/>
      </w:pPr>
      <w:r w:rsidRPr="00A10057">
        <w:t>с 3 декабря по 7 декабря;</w:t>
      </w:r>
    </w:p>
    <w:p w:rsidR="003E4905" w:rsidRPr="00A10057" w:rsidRDefault="003E4905" w:rsidP="00BC499F">
      <w:pPr>
        <w:numPr>
          <w:ilvl w:val="0"/>
          <w:numId w:val="54"/>
        </w:numPr>
        <w:ind w:left="0" w:firstLine="709"/>
      </w:pPr>
      <w:r w:rsidRPr="00A10057">
        <w:t>с 10 декабря по 14 декабря;</w:t>
      </w:r>
    </w:p>
    <w:p w:rsidR="003E4905" w:rsidRPr="00A10057" w:rsidRDefault="003E4905" w:rsidP="00BC499F">
      <w:pPr>
        <w:numPr>
          <w:ilvl w:val="0"/>
          <w:numId w:val="54"/>
        </w:numPr>
        <w:ind w:left="0" w:firstLine="709"/>
      </w:pPr>
      <w:r w:rsidRPr="00A10057">
        <w:t>с 17 декабря по 21 декабря.</w:t>
      </w:r>
    </w:p>
    <w:p w:rsidR="003E4905" w:rsidRPr="00A10057" w:rsidRDefault="003E4905" w:rsidP="00B7055A">
      <w:pPr>
        <w:ind w:firstLine="709"/>
        <w:jc w:val="both"/>
      </w:pPr>
      <w:r w:rsidRPr="00A10057">
        <w:t>К участию в сменах были приглашены учащиеся 8-9 классов организаций, осуществляющих образовательную деятельность на территории Калужской области, добившиеся успехов в учебной и/или научной (научно-исследовательской) деятельности, или являющиеся:</w:t>
      </w:r>
    </w:p>
    <w:p w:rsidR="003E4905" w:rsidRPr="00A10057" w:rsidRDefault="003E4905" w:rsidP="00BC499F">
      <w:pPr>
        <w:numPr>
          <w:ilvl w:val="0"/>
          <w:numId w:val="55"/>
        </w:numPr>
        <w:ind w:left="0" w:firstLine="709"/>
        <w:jc w:val="both"/>
      </w:pPr>
      <w:r w:rsidRPr="00A10057">
        <w:t>победителями и призерами муниципального и регионального этапов всероссийской олимпиады школьников по общеобразовательным предметам;</w:t>
      </w:r>
    </w:p>
    <w:p w:rsidR="003E4905" w:rsidRPr="00A10057" w:rsidRDefault="003E4905" w:rsidP="00BC499F">
      <w:pPr>
        <w:numPr>
          <w:ilvl w:val="0"/>
          <w:numId w:val="55"/>
        </w:numPr>
        <w:ind w:left="0" w:firstLine="709"/>
        <w:jc w:val="both"/>
      </w:pPr>
      <w:r w:rsidRPr="00A10057">
        <w:t>победителями и призерами ежегодной областной научно-практической конференции «Молодость – науке» памяти А.Л. Чижевского;</w:t>
      </w:r>
    </w:p>
    <w:p w:rsidR="003E4905" w:rsidRPr="00A10057" w:rsidRDefault="003E4905" w:rsidP="00BC499F">
      <w:pPr>
        <w:numPr>
          <w:ilvl w:val="0"/>
          <w:numId w:val="55"/>
        </w:numPr>
        <w:ind w:left="0" w:firstLine="709"/>
        <w:jc w:val="both"/>
      </w:pPr>
      <w:r w:rsidRPr="00A10057">
        <w:t>победителями регионального конкурса по выявлению одаренных учащихся в области проектной и исследовательской деятельности;</w:t>
      </w:r>
    </w:p>
    <w:p w:rsidR="003E4905" w:rsidRPr="00A10057" w:rsidRDefault="003E4905" w:rsidP="00BC499F">
      <w:pPr>
        <w:numPr>
          <w:ilvl w:val="0"/>
          <w:numId w:val="55"/>
        </w:numPr>
        <w:ind w:left="0" w:firstLine="709"/>
        <w:jc w:val="both"/>
      </w:pPr>
      <w:r w:rsidRPr="00A10057">
        <w:t>победителями и призерами мероприятий, включаемых в ежегодный перечень олимпиад и иных интеллектуальных мероприятий, направленных на развитие интеллектуальных способностей, интереса к научной (научно-исследовательской), инженерно-технической, изобретательской деятельности, а также на пропаганду научных знаний.</w:t>
      </w:r>
    </w:p>
    <w:p w:rsidR="003E4905" w:rsidRPr="00A10057" w:rsidRDefault="003E4905" w:rsidP="00B7055A">
      <w:pPr>
        <w:ind w:firstLine="709"/>
        <w:jc w:val="both"/>
      </w:pPr>
      <w:r w:rsidRPr="00A10057">
        <w:t>Количество участников каждой смены – не более 20 человек.</w:t>
      </w:r>
    </w:p>
    <w:p w:rsidR="003E4905" w:rsidRPr="00A10057" w:rsidRDefault="003E4905" w:rsidP="00B7055A">
      <w:pPr>
        <w:ind w:firstLine="709"/>
        <w:jc w:val="both"/>
      </w:pPr>
      <w:r w:rsidRPr="00A10057">
        <w:t>Основным направлением работы КМШ является формирование у учащихся навыков проектной и исследовательской деятельности.</w:t>
      </w:r>
    </w:p>
    <w:p w:rsidR="003E4905" w:rsidRPr="00A10057" w:rsidRDefault="003E4905" w:rsidP="00B7055A">
      <w:pPr>
        <w:ind w:firstLine="709"/>
        <w:jc w:val="both"/>
      </w:pPr>
      <w:r w:rsidRPr="00A10057">
        <w:t xml:space="preserve">В программе смен были предусмотрены практико-ориентированные и </w:t>
      </w:r>
      <w:r w:rsidRPr="00A10057">
        <w:lastRenderedPageBreak/>
        <w:t>профориентационные лекции, которые читали преподаватели из высших учебных заведений г. Калуги, ведущие преподаватели ОЦО, педагоги дополнительного образования г. Калуги, специалисты различных областей знаний и профессий. Проектная деятельность предусматривала работу в четырех мастерских. Были организованы тематические экскурсии в Государственный музей истории космонавтики имени К.Э. Циолковского и Дом-музей К.Э. Циолковского,  интеллектуальные игры, психологические тренинги, мастер-классы. Участники смен прошли метапредметное тестирование по десяти разделам, объединенных космической тематикой. Учащиеся, показавшие лучшие результаты, были награждены сертификатами победителей. В последний день смены проходила предзащита проектов, начатых на смене. Экспертная комиссия давала  рекомендации по дальнейшей доработке. Учащиеся получили доступ к дистанционной работе над проектом под руководством тьюторов, руководителей мастерских и присоединившихся к проектным группам преподавателей, обучающих школьников в своих районах. Авторы лучших проектов будут рекомендованы к участию в весенней смене проектной и исследовательской направленности.</w:t>
      </w:r>
    </w:p>
    <w:p w:rsidR="003E4905" w:rsidRPr="00A10057" w:rsidRDefault="003E4905" w:rsidP="00B7055A">
      <w:pPr>
        <w:ind w:firstLine="709"/>
        <w:jc w:val="both"/>
      </w:pPr>
      <w:r w:rsidRPr="00A10057">
        <w:t>По окончании смен все учащиеся получили сертификаты участников.</w:t>
      </w:r>
    </w:p>
    <w:p w:rsidR="003E4905" w:rsidRPr="00A10057" w:rsidRDefault="003E4905" w:rsidP="00B7055A">
      <w:pPr>
        <w:ind w:firstLine="709"/>
        <w:jc w:val="both"/>
      </w:pPr>
      <w:r w:rsidRPr="00A10057">
        <w:t>Всего в профильных сменах  КМШ по первому модулю «Мир космоса и космос в мире»  прошли обучение 115 учащихся Калужской области, из них 64 учащихся 8 классов и 51 учащийся 9 классов.</w:t>
      </w:r>
    </w:p>
    <w:p w:rsidR="003E4905" w:rsidRPr="007826EE" w:rsidRDefault="003E4905" w:rsidP="003E4905">
      <w:pPr>
        <w:ind w:firstLine="708"/>
        <w:rPr>
          <w:sz w:val="6"/>
          <w:szCs w:val="6"/>
        </w:rPr>
      </w:pPr>
    </w:p>
    <w:p w:rsidR="003E4905" w:rsidRDefault="003E4905" w:rsidP="003E4905">
      <w:pPr>
        <w:ind w:firstLine="708"/>
        <w:rPr>
          <w:b/>
        </w:rPr>
      </w:pPr>
      <w:r w:rsidRPr="00A10057">
        <w:rPr>
          <w:b/>
        </w:rPr>
        <w:t>Количество участников смен от муниципалитетов Калужской области</w:t>
      </w:r>
    </w:p>
    <w:p w:rsidR="00B7055A" w:rsidRPr="00B7055A" w:rsidRDefault="00B7055A" w:rsidP="003E4905">
      <w:pPr>
        <w:ind w:firstLine="708"/>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5"/>
        <w:gridCol w:w="3189"/>
      </w:tblGrid>
      <w:tr w:rsidR="003E4905" w:rsidRPr="00A10057" w:rsidTr="00BC499F">
        <w:tc>
          <w:tcPr>
            <w:tcW w:w="1101" w:type="dxa"/>
            <w:shd w:val="clear" w:color="auto" w:fill="auto"/>
            <w:vAlign w:val="center"/>
          </w:tcPr>
          <w:p w:rsidR="003E4905" w:rsidRPr="00BC499F" w:rsidRDefault="003E4905" w:rsidP="00BC499F">
            <w:pPr>
              <w:spacing w:line="252" w:lineRule="auto"/>
              <w:jc w:val="center"/>
              <w:rPr>
                <w:b/>
              </w:rPr>
            </w:pPr>
            <w:r w:rsidRPr="00BC499F">
              <w:rPr>
                <w:b/>
              </w:rPr>
              <w:t>№ п/п</w:t>
            </w:r>
          </w:p>
        </w:tc>
        <w:tc>
          <w:tcPr>
            <w:tcW w:w="5275" w:type="dxa"/>
            <w:shd w:val="clear" w:color="auto" w:fill="auto"/>
            <w:vAlign w:val="center"/>
          </w:tcPr>
          <w:p w:rsidR="003E4905" w:rsidRPr="00BC499F" w:rsidRDefault="003E4905" w:rsidP="00BC499F">
            <w:pPr>
              <w:spacing w:line="252" w:lineRule="auto"/>
              <w:jc w:val="center"/>
              <w:rPr>
                <w:b/>
              </w:rPr>
            </w:pPr>
            <w:r w:rsidRPr="00BC499F">
              <w:rPr>
                <w:b/>
              </w:rPr>
              <w:t>Наименование муниципального района (городского округа)</w:t>
            </w:r>
          </w:p>
        </w:tc>
        <w:tc>
          <w:tcPr>
            <w:tcW w:w="3189" w:type="dxa"/>
            <w:shd w:val="clear" w:color="auto" w:fill="auto"/>
            <w:vAlign w:val="center"/>
          </w:tcPr>
          <w:p w:rsidR="003E4905" w:rsidRPr="00BC499F" w:rsidRDefault="003E4905" w:rsidP="00BC499F">
            <w:pPr>
              <w:spacing w:line="252" w:lineRule="auto"/>
              <w:jc w:val="center"/>
              <w:rPr>
                <w:b/>
              </w:rPr>
            </w:pPr>
            <w:r w:rsidRPr="00BC499F">
              <w:rPr>
                <w:b/>
              </w:rPr>
              <w:t>Количество учащихся</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w:t>
            </w:r>
          </w:p>
        </w:tc>
        <w:tc>
          <w:tcPr>
            <w:tcW w:w="5275" w:type="dxa"/>
            <w:shd w:val="clear" w:color="auto" w:fill="auto"/>
            <w:vAlign w:val="center"/>
          </w:tcPr>
          <w:p w:rsidR="003E4905" w:rsidRPr="00A10057" w:rsidRDefault="003E4905" w:rsidP="00BC499F">
            <w:pPr>
              <w:pStyle w:val="afd"/>
              <w:spacing w:line="252" w:lineRule="auto"/>
              <w:ind w:left="0"/>
            </w:pPr>
            <w:r w:rsidRPr="00A10057">
              <w:t>Барятинский</w:t>
            </w:r>
          </w:p>
        </w:tc>
        <w:tc>
          <w:tcPr>
            <w:tcW w:w="3189" w:type="dxa"/>
            <w:shd w:val="clear" w:color="auto" w:fill="auto"/>
          </w:tcPr>
          <w:p w:rsidR="003E4905" w:rsidRPr="00A10057" w:rsidRDefault="003E4905" w:rsidP="00BC499F">
            <w:pPr>
              <w:spacing w:line="252" w:lineRule="auto"/>
              <w:jc w:val="center"/>
            </w:pPr>
            <w:r w:rsidRPr="00A10057">
              <w:t>нет</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w:t>
            </w:r>
          </w:p>
        </w:tc>
        <w:tc>
          <w:tcPr>
            <w:tcW w:w="5275" w:type="dxa"/>
            <w:shd w:val="clear" w:color="auto" w:fill="auto"/>
            <w:vAlign w:val="center"/>
          </w:tcPr>
          <w:p w:rsidR="003E4905" w:rsidRPr="00A10057" w:rsidRDefault="003E4905" w:rsidP="00BC499F">
            <w:pPr>
              <w:pStyle w:val="afd"/>
              <w:spacing w:line="252" w:lineRule="auto"/>
              <w:ind w:left="0"/>
            </w:pPr>
            <w:r w:rsidRPr="00A10057">
              <w:t>Бабынинский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3</w:t>
            </w:r>
          </w:p>
        </w:tc>
        <w:tc>
          <w:tcPr>
            <w:tcW w:w="5275" w:type="dxa"/>
            <w:shd w:val="clear" w:color="auto" w:fill="auto"/>
            <w:vAlign w:val="center"/>
          </w:tcPr>
          <w:p w:rsidR="003E4905" w:rsidRPr="00A10057" w:rsidRDefault="003E4905" w:rsidP="00BC499F">
            <w:pPr>
              <w:pStyle w:val="afd"/>
              <w:spacing w:line="252" w:lineRule="auto"/>
              <w:ind w:left="0"/>
            </w:pPr>
            <w:r w:rsidRPr="00A10057">
              <w:t>Козельский</w:t>
            </w:r>
          </w:p>
        </w:tc>
        <w:tc>
          <w:tcPr>
            <w:tcW w:w="3189" w:type="dxa"/>
            <w:shd w:val="clear" w:color="auto" w:fill="auto"/>
          </w:tcPr>
          <w:p w:rsidR="003E4905" w:rsidRPr="00A10057" w:rsidRDefault="003E4905" w:rsidP="00BC499F">
            <w:pPr>
              <w:spacing w:line="252" w:lineRule="auto"/>
              <w:jc w:val="center"/>
            </w:pPr>
            <w:r w:rsidRPr="00A10057">
              <w:t>4</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4</w:t>
            </w:r>
          </w:p>
        </w:tc>
        <w:tc>
          <w:tcPr>
            <w:tcW w:w="5275" w:type="dxa"/>
            <w:shd w:val="clear" w:color="auto" w:fill="auto"/>
            <w:vAlign w:val="center"/>
          </w:tcPr>
          <w:p w:rsidR="003E4905" w:rsidRPr="00A10057" w:rsidRDefault="003E4905" w:rsidP="00BC499F">
            <w:pPr>
              <w:pStyle w:val="afd"/>
              <w:spacing w:line="252" w:lineRule="auto"/>
              <w:ind w:left="0"/>
            </w:pPr>
            <w:r w:rsidRPr="00A10057">
              <w:t>Боровский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5</w:t>
            </w:r>
          </w:p>
        </w:tc>
        <w:tc>
          <w:tcPr>
            <w:tcW w:w="5275" w:type="dxa"/>
            <w:shd w:val="clear" w:color="auto" w:fill="auto"/>
            <w:vAlign w:val="center"/>
          </w:tcPr>
          <w:p w:rsidR="003E4905" w:rsidRPr="00A10057" w:rsidRDefault="003E4905" w:rsidP="00BC499F">
            <w:pPr>
              <w:pStyle w:val="afd"/>
              <w:spacing w:line="252" w:lineRule="auto"/>
              <w:ind w:left="0"/>
            </w:pPr>
            <w:r w:rsidRPr="00A10057">
              <w:t>Дзержинский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6</w:t>
            </w:r>
          </w:p>
        </w:tc>
        <w:tc>
          <w:tcPr>
            <w:tcW w:w="5275" w:type="dxa"/>
            <w:shd w:val="clear" w:color="auto" w:fill="auto"/>
            <w:vAlign w:val="center"/>
          </w:tcPr>
          <w:p w:rsidR="003E4905" w:rsidRPr="00A10057" w:rsidRDefault="003E4905" w:rsidP="00BC499F">
            <w:pPr>
              <w:pStyle w:val="afd"/>
              <w:spacing w:line="252" w:lineRule="auto"/>
              <w:ind w:left="0"/>
            </w:pPr>
            <w:r w:rsidRPr="00A10057">
              <w:t>Думиничский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7</w:t>
            </w:r>
          </w:p>
        </w:tc>
        <w:tc>
          <w:tcPr>
            <w:tcW w:w="5275" w:type="dxa"/>
            <w:shd w:val="clear" w:color="auto" w:fill="auto"/>
            <w:vAlign w:val="center"/>
          </w:tcPr>
          <w:p w:rsidR="003E4905" w:rsidRPr="00A10057" w:rsidRDefault="003E4905" w:rsidP="00BC499F">
            <w:pPr>
              <w:pStyle w:val="afd"/>
              <w:spacing w:line="252" w:lineRule="auto"/>
              <w:ind w:left="0"/>
            </w:pPr>
            <w:r w:rsidRPr="00A10057">
              <w:t>Жиздринский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8</w:t>
            </w:r>
          </w:p>
        </w:tc>
        <w:tc>
          <w:tcPr>
            <w:tcW w:w="5275" w:type="dxa"/>
            <w:shd w:val="clear" w:color="auto" w:fill="auto"/>
            <w:vAlign w:val="center"/>
          </w:tcPr>
          <w:p w:rsidR="003E4905" w:rsidRPr="00A10057" w:rsidRDefault="003E4905" w:rsidP="00BC499F">
            <w:pPr>
              <w:pStyle w:val="afd"/>
              <w:spacing w:line="252" w:lineRule="auto"/>
              <w:ind w:left="0"/>
            </w:pPr>
            <w:r w:rsidRPr="00A10057">
              <w:t>Износковский</w:t>
            </w:r>
          </w:p>
        </w:tc>
        <w:tc>
          <w:tcPr>
            <w:tcW w:w="3189" w:type="dxa"/>
            <w:shd w:val="clear" w:color="auto" w:fill="auto"/>
          </w:tcPr>
          <w:p w:rsidR="003E4905" w:rsidRPr="00A10057" w:rsidRDefault="003E4905" w:rsidP="00BC499F">
            <w:pPr>
              <w:spacing w:line="252" w:lineRule="auto"/>
              <w:jc w:val="center"/>
            </w:pPr>
            <w:r w:rsidRPr="00A10057">
              <w:t>3</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9</w:t>
            </w:r>
          </w:p>
        </w:tc>
        <w:tc>
          <w:tcPr>
            <w:tcW w:w="5275" w:type="dxa"/>
            <w:shd w:val="clear" w:color="auto" w:fill="auto"/>
            <w:vAlign w:val="center"/>
          </w:tcPr>
          <w:p w:rsidR="003E4905" w:rsidRPr="00A10057" w:rsidRDefault="003E4905" w:rsidP="00BC499F">
            <w:pPr>
              <w:pStyle w:val="afd"/>
              <w:spacing w:line="252" w:lineRule="auto"/>
              <w:ind w:left="0"/>
            </w:pPr>
            <w:r w:rsidRPr="00A10057">
              <w:t>Кировский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10</w:t>
            </w:r>
          </w:p>
        </w:tc>
        <w:tc>
          <w:tcPr>
            <w:tcW w:w="5275" w:type="dxa"/>
            <w:shd w:val="clear" w:color="auto" w:fill="auto"/>
            <w:vAlign w:val="center"/>
          </w:tcPr>
          <w:p w:rsidR="003E4905" w:rsidRPr="00A10057" w:rsidRDefault="003E4905" w:rsidP="00BC499F">
            <w:pPr>
              <w:pStyle w:val="afd"/>
              <w:spacing w:line="252" w:lineRule="auto"/>
              <w:ind w:left="0"/>
            </w:pPr>
            <w:r w:rsidRPr="00A10057">
              <w:t>Куйбышевский</w:t>
            </w:r>
          </w:p>
        </w:tc>
        <w:tc>
          <w:tcPr>
            <w:tcW w:w="3189" w:type="dxa"/>
            <w:shd w:val="clear" w:color="auto" w:fill="auto"/>
          </w:tcPr>
          <w:p w:rsidR="003E4905" w:rsidRPr="00A10057" w:rsidRDefault="003E4905" w:rsidP="00BC499F">
            <w:pPr>
              <w:spacing w:line="252" w:lineRule="auto"/>
              <w:jc w:val="center"/>
            </w:pPr>
            <w:r w:rsidRPr="00A10057">
              <w:t>нет</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11</w:t>
            </w:r>
          </w:p>
        </w:tc>
        <w:tc>
          <w:tcPr>
            <w:tcW w:w="5275" w:type="dxa"/>
            <w:shd w:val="clear" w:color="auto" w:fill="auto"/>
            <w:vAlign w:val="center"/>
          </w:tcPr>
          <w:p w:rsidR="003E4905" w:rsidRPr="00A10057" w:rsidRDefault="003E4905" w:rsidP="00BC499F">
            <w:pPr>
              <w:pStyle w:val="afd"/>
              <w:spacing w:line="252" w:lineRule="auto"/>
              <w:ind w:left="0"/>
            </w:pPr>
            <w:r w:rsidRPr="00A10057">
              <w:t>Людиновский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12</w:t>
            </w:r>
          </w:p>
        </w:tc>
        <w:tc>
          <w:tcPr>
            <w:tcW w:w="5275" w:type="dxa"/>
            <w:shd w:val="clear" w:color="auto" w:fill="auto"/>
            <w:vAlign w:val="center"/>
          </w:tcPr>
          <w:p w:rsidR="003E4905" w:rsidRPr="00A10057" w:rsidRDefault="003E4905" w:rsidP="00BC499F">
            <w:pPr>
              <w:pStyle w:val="afd"/>
              <w:spacing w:line="252" w:lineRule="auto"/>
              <w:ind w:left="0"/>
            </w:pPr>
            <w:r w:rsidRPr="00A10057">
              <w:t>Мосальский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13</w:t>
            </w:r>
          </w:p>
        </w:tc>
        <w:tc>
          <w:tcPr>
            <w:tcW w:w="5275" w:type="dxa"/>
            <w:shd w:val="clear" w:color="auto" w:fill="auto"/>
            <w:vAlign w:val="center"/>
          </w:tcPr>
          <w:p w:rsidR="003E4905" w:rsidRPr="00A10057" w:rsidRDefault="003E4905" w:rsidP="00BC499F">
            <w:pPr>
              <w:pStyle w:val="afd"/>
              <w:spacing w:line="252" w:lineRule="auto"/>
              <w:ind w:left="0"/>
            </w:pPr>
            <w:r w:rsidRPr="00A10057">
              <w:t>Перемышльский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14</w:t>
            </w:r>
          </w:p>
        </w:tc>
        <w:tc>
          <w:tcPr>
            <w:tcW w:w="5275" w:type="dxa"/>
            <w:shd w:val="clear" w:color="auto" w:fill="auto"/>
            <w:vAlign w:val="center"/>
          </w:tcPr>
          <w:p w:rsidR="003E4905" w:rsidRPr="00A10057" w:rsidRDefault="003E4905" w:rsidP="00BC499F">
            <w:pPr>
              <w:pStyle w:val="afd"/>
              <w:spacing w:line="252" w:lineRule="auto"/>
              <w:ind w:left="0"/>
            </w:pPr>
            <w:r w:rsidRPr="00A10057">
              <w:t>Спас-Деменский</w:t>
            </w:r>
          </w:p>
        </w:tc>
        <w:tc>
          <w:tcPr>
            <w:tcW w:w="3189" w:type="dxa"/>
            <w:shd w:val="clear" w:color="auto" w:fill="auto"/>
          </w:tcPr>
          <w:p w:rsidR="003E4905" w:rsidRPr="00A10057" w:rsidRDefault="003E4905" w:rsidP="00BC499F">
            <w:pPr>
              <w:spacing w:line="252" w:lineRule="auto"/>
              <w:jc w:val="center"/>
            </w:pPr>
            <w:r w:rsidRPr="00A10057">
              <w:t>4</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15</w:t>
            </w:r>
          </w:p>
        </w:tc>
        <w:tc>
          <w:tcPr>
            <w:tcW w:w="5275" w:type="dxa"/>
            <w:shd w:val="clear" w:color="auto" w:fill="auto"/>
            <w:vAlign w:val="center"/>
          </w:tcPr>
          <w:p w:rsidR="003E4905" w:rsidRPr="00A10057" w:rsidRDefault="003E4905" w:rsidP="00BC499F">
            <w:pPr>
              <w:pStyle w:val="afd"/>
              <w:spacing w:line="252" w:lineRule="auto"/>
              <w:ind w:left="0"/>
            </w:pPr>
            <w:r w:rsidRPr="00A10057">
              <w:t>Сухиничский</w:t>
            </w:r>
          </w:p>
        </w:tc>
        <w:tc>
          <w:tcPr>
            <w:tcW w:w="3189" w:type="dxa"/>
            <w:shd w:val="clear" w:color="auto" w:fill="auto"/>
          </w:tcPr>
          <w:p w:rsidR="003E4905" w:rsidRPr="00A10057" w:rsidRDefault="003E4905" w:rsidP="00BC499F">
            <w:pPr>
              <w:spacing w:line="252" w:lineRule="auto"/>
              <w:jc w:val="center"/>
            </w:pPr>
            <w:r w:rsidRPr="00A10057">
              <w:t>2</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16</w:t>
            </w:r>
          </w:p>
        </w:tc>
        <w:tc>
          <w:tcPr>
            <w:tcW w:w="5275" w:type="dxa"/>
            <w:shd w:val="clear" w:color="auto" w:fill="auto"/>
            <w:vAlign w:val="center"/>
          </w:tcPr>
          <w:p w:rsidR="003E4905" w:rsidRPr="00A10057" w:rsidRDefault="003E4905" w:rsidP="00BC499F">
            <w:pPr>
              <w:pStyle w:val="afd"/>
              <w:spacing w:line="252" w:lineRule="auto"/>
              <w:ind w:left="0"/>
            </w:pPr>
            <w:r w:rsidRPr="00A10057">
              <w:t>Ульяновский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17</w:t>
            </w:r>
          </w:p>
        </w:tc>
        <w:tc>
          <w:tcPr>
            <w:tcW w:w="5275" w:type="dxa"/>
            <w:shd w:val="clear" w:color="auto" w:fill="auto"/>
            <w:vAlign w:val="center"/>
          </w:tcPr>
          <w:p w:rsidR="003E4905" w:rsidRPr="00A10057" w:rsidRDefault="003E4905" w:rsidP="00BC499F">
            <w:pPr>
              <w:pStyle w:val="afd"/>
              <w:spacing w:line="252" w:lineRule="auto"/>
              <w:ind w:left="0"/>
            </w:pPr>
            <w:r w:rsidRPr="00A10057">
              <w:t>Ферзиковский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18</w:t>
            </w:r>
          </w:p>
        </w:tc>
        <w:tc>
          <w:tcPr>
            <w:tcW w:w="5275" w:type="dxa"/>
            <w:shd w:val="clear" w:color="auto" w:fill="auto"/>
            <w:vAlign w:val="center"/>
          </w:tcPr>
          <w:p w:rsidR="003E4905" w:rsidRPr="00A10057" w:rsidRDefault="003E4905" w:rsidP="00BC499F">
            <w:pPr>
              <w:pStyle w:val="afd"/>
              <w:spacing w:line="252" w:lineRule="auto"/>
              <w:ind w:left="0"/>
            </w:pPr>
            <w:r w:rsidRPr="00A10057">
              <w:t>Хвастовичский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19</w:t>
            </w:r>
          </w:p>
        </w:tc>
        <w:tc>
          <w:tcPr>
            <w:tcW w:w="5275" w:type="dxa"/>
            <w:shd w:val="clear" w:color="auto" w:fill="auto"/>
            <w:vAlign w:val="center"/>
          </w:tcPr>
          <w:p w:rsidR="003E4905" w:rsidRPr="00A10057" w:rsidRDefault="003E4905" w:rsidP="00BC499F">
            <w:pPr>
              <w:pStyle w:val="afd"/>
              <w:spacing w:line="252" w:lineRule="auto"/>
              <w:ind w:left="0"/>
            </w:pPr>
            <w:r w:rsidRPr="00A10057">
              <w:t>Юхновский</w:t>
            </w:r>
          </w:p>
        </w:tc>
        <w:tc>
          <w:tcPr>
            <w:tcW w:w="3189" w:type="dxa"/>
            <w:shd w:val="clear" w:color="auto" w:fill="auto"/>
          </w:tcPr>
          <w:p w:rsidR="003E4905" w:rsidRPr="00A10057" w:rsidRDefault="003E4905" w:rsidP="00BC499F">
            <w:pPr>
              <w:spacing w:line="252" w:lineRule="auto"/>
              <w:jc w:val="center"/>
            </w:pPr>
            <w:r w:rsidRPr="00A10057">
              <w:t>6</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20</w:t>
            </w:r>
          </w:p>
        </w:tc>
        <w:tc>
          <w:tcPr>
            <w:tcW w:w="5275" w:type="dxa"/>
            <w:shd w:val="clear" w:color="auto" w:fill="auto"/>
            <w:vAlign w:val="center"/>
          </w:tcPr>
          <w:p w:rsidR="003E4905" w:rsidRPr="00A10057" w:rsidRDefault="003E4905" w:rsidP="00BC499F">
            <w:pPr>
              <w:pStyle w:val="afd"/>
              <w:spacing w:line="252" w:lineRule="auto"/>
              <w:ind w:left="0"/>
            </w:pPr>
            <w:r w:rsidRPr="00A10057">
              <w:t>Жуковский</w:t>
            </w:r>
          </w:p>
        </w:tc>
        <w:tc>
          <w:tcPr>
            <w:tcW w:w="3189" w:type="dxa"/>
            <w:shd w:val="clear" w:color="auto" w:fill="auto"/>
          </w:tcPr>
          <w:p w:rsidR="003E4905" w:rsidRPr="00A10057" w:rsidRDefault="003E4905" w:rsidP="00BC499F">
            <w:pPr>
              <w:spacing w:line="252" w:lineRule="auto"/>
              <w:jc w:val="center"/>
            </w:pPr>
            <w:r w:rsidRPr="00A10057">
              <w:t>4</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21</w:t>
            </w:r>
          </w:p>
        </w:tc>
        <w:tc>
          <w:tcPr>
            <w:tcW w:w="5275" w:type="dxa"/>
            <w:shd w:val="clear" w:color="auto" w:fill="auto"/>
            <w:vAlign w:val="center"/>
          </w:tcPr>
          <w:p w:rsidR="003E4905" w:rsidRPr="00A10057" w:rsidRDefault="003E4905" w:rsidP="00BC499F">
            <w:pPr>
              <w:pStyle w:val="afd"/>
              <w:spacing w:line="252" w:lineRule="auto"/>
              <w:ind w:left="0"/>
            </w:pPr>
            <w:r w:rsidRPr="00A10057">
              <w:t>Тарусский</w:t>
            </w:r>
          </w:p>
        </w:tc>
        <w:tc>
          <w:tcPr>
            <w:tcW w:w="3189" w:type="dxa"/>
            <w:shd w:val="clear" w:color="auto" w:fill="auto"/>
          </w:tcPr>
          <w:p w:rsidR="003E4905" w:rsidRPr="00A10057" w:rsidRDefault="003E4905" w:rsidP="00BC499F">
            <w:pPr>
              <w:spacing w:line="252" w:lineRule="auto"/>
              <w:jc w:val="center"/>
            </w:pPr>
            <w:r w:rsidRPr="00A10057">
              <w:t>2</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22</w:t>
            </w:r>
          </w:p>
        </w:tc>
        <w:tc>
          <w:tcPr>
            <w:tcW w:w="5275" w:type="dxa"/>
            <w:shd w:val="clear" w:color="auto" w:fill="auto"/>
            <w:vAlign w:val="center"/>
          </w:tcPr>
          <w:p w:rsidR="003E4905" w:rsidRPr="00A10057" w:rsidRDefault="003E4905" w:rsidP="00BC499F">
            <w:pPr>
              <w:spacing w:line="252" w:lineRule="auto"/>
            </w:pPr>
            <w:r w:rsidRPr="00A10057">
              <w:t>Малоярославецкий</w:t>
            </w:r>
          </w:p>
        </w:tc>
        <w:tc>
          <w:tcPr>
            <w:tcW w:w="3189" w:type="dxa"/>
            <w:shd w:val="clear" w:color="auto" w:fill="auto"/>
          </w:tcPr>
          <w:p w:rsidR="003E4905" w:rsidRPr="00A10057" w:rsidRDefault="003E4905" w:rsidP="00BC499F">
            <w:pPr>
              <w:spacing w:line="252" w:lineRule="auto"/>
              <w:jc w:val="center"/>
            </w:pPr>
            <w:r w:rsidRPr="00A10057">
              <w:t>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23</w:t>
            </w:r>
          </w:p>
        </w:tc>
        <w:tc>
          <w:tcPr>
            <w:tcW w:w="5275" w:type="dxa"/>
            <w:shd w:val="clear" w:color="auto" w:fill="auto"/>
            <w:vAlign w:val="center"/>
          </w:tcPr>
          <w:p w:rsidR="003E4905" w:rsidRPr="00A10057" w:rsidRDefault="003E4905" w:rsidP="00BC499F">
            <w:pPr>
              <w:pStyle w:val="afd"/>
              <w:spacing w:line="252" w:lineRule="auto"/>
              <w:ind w:left="0"/>
            </w:pPr>
            <w:r w:rsidRPr="00A10057">
              <w:t>г. Обнинск</w:t>
            </w:r>
          </w:p>
        </w:tc>
        <w:tc>
          <w:tcPr>
            <w:tcW w:w="3189" w:type="dxa"/>
            <w:shd w:val="clear" w:color="auto" w:fill="auto"/>
          </w:tcPr>
          <w:p w:rsidR="003E4905" w:rsidRPr="00A10057" w:rsidRDefault="003E4905" w:rsidP="00BC499F">
            <w:pPr>
              <w:spacing w:line="252" w:lineRule="auto"/>
              <w:jc w:val="center"/>
            </w:pPr>
            <w:r w:rsidRPr="00A10057">
              <w:t>4</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24</w:t>
            </w:r>
          </w:p>
        </w:tc>
        <w:tc>
          <w:tcPr>
            <w:tcW w:w="5275" w:type="dxa"/>
            <w:shd w:val="clear" w:color="auto" w:fill="auto"/>
            <w:vAlign w:val="center"/>
          </w:tcPr>
          <w:p w:rsidR="003E4905" w:rsidRPr="00A10057" w:rsidRDefault="003E4905" w:rsidP="00BC499F">
            <w:pPr>
              <w:pStyle w:val="afd"/>
              <w:spacing w:line="252" w:lineRule="auto"/>
              <w:ind w:left="0"/>
            </w:pPr>
            <w:r w:rsidRPr="00A10057">
              <w:t>г. Калуга</w:t>
            </w:r>
          </w:p>
        </w:tc>
        <w:tc>
          <w:tcPr>
            <w:tcW w:w="3189" w:type="dxa"/>
            <w:shd w:val="clear" w:color="auto" w:fill="auto"/>
          </w:tcPr>
          <w:p w:rsidR="003E4905" w:rsidRPr="00A10057" w:rsidRDefault="003E4905" w:rsidP="00BC499F">
            <w:pPr>
              <w:spacing w:line="252" w:lineRule="auto"/>
              <w:jc w:val="center"/>
            </w:pPr>
            <w:r w:rsidRPr="00A10057">
              <w:t>15</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25</w:t>
            </w:r>
          </w:p>
        </w:tc>
        <w:tc>
          <w:tcPr>
            <w:tcW w:w="5275" w:type="dxa"/>
            <w:shd w:val="clear" w:color="auto" w:fill="auto"/>
            <w:vAlign w:val="center"/>
          </w:tcPr>
          <w:p w:rsidR="003E4905" w:rsidRPr="00A10057" w:rsidRDefault="003E4905" w:rsidP="00BC499F">
            <w:pPr>
              <w:pStyle w:val="afd"/>
              <w:spacing w:line="252" w:lineRule="auto"/>
              <w:ind w:left="0"/>
            </w:pPr>
            <w:r w:rsidRPr="00A10057">
              <w:t>Медынский</w:t>
            </w:r>
          </w:p>
        </w:tc>
        <w:tc>
          <w:tcPr>
            <w:tcW w:w="3189" w:type="dxa"/>
            <w:shd w:val="clear" w:color="auto" w:fill="auto"/>
          </w:tcPr>
          <w:p w:rsidR="003E4905" w:rsidRPr="00A10057" w:rsidRDefault="003E4905" w:rsidP="00BC499F">
            <w:pPr>
              <w:spacing w:line="252" w:lineRule="auto"/>
              <w:jc w:val="center"/>
            </w:pPr>
            <w:r w:rsidRPr="00A10057">
              <w:t>6</w:t>
            </w:r>
          </w:p>
        </w:tc>
      </w:tr>
      <w:tr w:rsidR="003E4905" w:rsidRPr="00A10057" w:rsidTr="00BC499F">
        <w:tc>
          <w:tcPr>
            <w:tcW w:w="1101" w:type="dxa"/>
            <w:shd w:val="clear" w:color="auto" w:fill="auto"/>
          </w:tcPr>
          <w:p w:rsidR="003E4905" w:rsidRPr="00A10057" w:rsidRDefault="003E4905" w:rsidP="00BC499F">
            <w:pPr>
              <w:spacing w:line="252" w:lineRule="auto"/>
              <w:jc w:val="center"/>
            </w:pPr>
            <w:r w:rsidRPr="00A10057">
              <w:t>26</w:t>
            </w:r>
          </w:p>
        </w:tc>
        <w:tc>
          <w:tcPr>
            <w:tcW w:w="5275" w:type="dxa"/>
            <w:shd w:val="clear" w:color="auto" w:fill="auto"/>
            <w:vAlign w:val="center"/>
          </w:tcPr>
          <w:p w:rsidR="003E4905" w:rsidRPr="00A10057" w:rsidRDefault="003E4905" w:rsidP="00BC499F">
            <w:pPr>
              <w:pStyle w:val="afd"/>
              <w:spacing w:line="252" w:lineRule="auto"/>
              <w:ind w:left="0"/>
            </w:pPr>
            <w:r w:rsidRPr="00A10057">
              <w:t>Мещовский</w:t>
            </w:r>
          </w:p>
        </w:tc>
        <w:tc>
          <w:tcPr>
            <w:tcW w:w="3189" w:type="dxa"/>
            <w:shd w:val="clear" w:color="auto" w:fill="auto"/>
          </w:tcPr>
          <w:p w:rsidR="003E4905" w:rsidRPr="00A10057" w:rsidRDefault="003E4905" w:rsidP="00BC499F">
            <w:pPr>
              <w:spacing w:line="252" w:lineRule="auto"/>
              <w:jc w:val="center"/>
            </w:pPr>
            <w:r w:rsidRPr="00A10057">
              <w:t>2</w:t>
            </w:r>
          </w:p>
        </w:tc>
      </w:tr>
    </w:tbl>
    <w:p w:rsidR="003E4905" w:rsidRPr="00A10057" w:rsidRDefault="003E4905" w:rsidP="003E4905">
      <w:pPr>
        <w:ind w:firstLine="709"/>
      </w:pPr>
    </w:p>
    <w:p w:rsidR="003E4905" w:rsidRPr="00A10057" w:rsidRDefault="003E4905" w:rsidP="003E4905">
      <w:pPr>
        <w:rPr>
          <w:b/>
        </w:rPr>
      </w:pPr>
      <w:r w:rsidRPr="00A10057">
        <w:rPr>
          <w:b/>
        </w:rPr>
        <w:lastRenderedPageBreak/>
        <w:t>Таблица индикаторов</w:t>
      </w:r>
    </w:p>
    <w:p w:rsidR="003E4905" w:rsidRPr="00A10057" w:rsidRDefault="003E4905" w:rsidP="007826EE">
      <w:pPr>
        <w:jc w:val="center"/>
        <w:rPr>
          <w:b/>
        </w:rPr>
      </w:pPr>
      <w:r w:rsidRPr="00A10057">
        <w:rPr>
          <w:b/>
          <w:color w:val="000000"/>
        </w:rPr>
        <w:t xml:space="preserve">Профильные смены Круглогодичной модульной школы для интеллектуально одаренных детей Калужской области по первому модулю «Мир космоса и космос в мире»  </w:t>
      </w:r>
      <w:r w:rsidRPr="00A10057">
        <w:rPr>
          <w:b/>
        </w:rPr>
        <w:t>(6 недель)</w:t>
      </w:r>
    </w:p>
    <w:p w:rsidR="003E4905" w:rsidRPr="00A10057" w:rsidRDefault="003E4905" w:rsidP="003E4905">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3190"/>
      </w:tblGrid>
      <w:tr w:rsidR="003E4905" w:rsidRPr="00A10057" w:rsidTr="00BC499F">
        <w:tc>
          <w:tcPr>
            <w:tcW w:w="1101" w:type="dxa"/>
            <w:shd w:val="clear" w:color="auto" w:fill="auto"/>
            <w:vAlign w:val="center"/>
          </w:tcPr>
          <w:p w:rsidR="003E4905" w:rsidRPr="00BC499F" w:rsidRDefault="003E4905" w:rsidP="00BC499F">
            <w:pPr>
              <w:jc w:val="center"/>
              <w:rPr>
                <w:b/>
              </w:rPr>
            </w:pPr>
            <w:r w:rsidRPr="00BC499F">
              <w:rPr>
                <w:b/>
              </w:rPr>
              <w:t>№</w:t>
            </w:r>
          </w:p>
          <w:p w:rsidR="003E4905" w:rsidRPr="00A10057" w:rsidRDefault="003E4905" w:rsidP="00BC499F">
            <w:pPr>
              <w:jc w:val="center"/>
            </w:pPr>
            <w:r w:rsidRPr="00BC499F">
              <w:rPr>
                <w:b/>
              </w:rPr>
              <w:t>п</w:t>
            </w:r>
            <w:r w:rsidRPr="00BC499F">
              <w:rPr>
                <w:b/>
                <w:lang w:val="en-US"/>
              </w:rPr>
              <w:t>/</w:t>
            </w:r>
            <w:r w:rsidRPr="00BC499F">
              <w:rPr>
                <w:b/>
              </w:rPr>
              <w:t>п</w:t>
            </w:r>
          </w:p>
        </w:tc>
        <w:tc>
          <w:tcPr>
            <w:tcW w:w="5279" w:type="dxa"/>
            <w:shd w:val="clear" w:color="auto" w:fill="auto"/>
            <w:vAlign w:val="center"/>
          </w:tcPr>
          <w:p w:rsidR="003E4905" w:rsidRPr="00BC499F" w:rsidRDefault="003E4905" w:rsidP="00BC499F">
            <w:pPr>
              <w:jc w:val="center"/>
              <w:rPr>
                <w:b/>
              </w:rPr>
            </w:pPr>
            <w:r w:rsidRPr="00BC499F">
              <w:rPr>
                <w:b/>
              </w:rPr>
              <w:t>Наименование индикатора</w:t>
            </w:r>
            <w:r w:rsidRPr="00BC499F">
              <w:rPr>
                <w:b/>
                <w:lang w:val="en-US"/>
              </w:rPr>
              <w:t>/</w:t>
            </w:r>
            <w:r w:rsidRPr="00BC499F">
              <w:rPr>
                <w:b/>
              </w:rPr>
              <w:t>показателя</w:t>
            </w:r>
          </w:p>
        </w:tc>
        <w:tc>
          <w:tcPr>
            <w:tcW w:w="3191" w:type="dxa"/>
            <w:shd w:val="clear" w:color="auto" w:fill="auto"/>
            <w:vAlign w:val="center"/>
          </w:tcPr>
          <w:p w:rsidR="003E4905" w:rsidRPr="00BC499F" w:rsidRDefault="003E4905" w:rsidP="00BC499F">
            <w:pPr>
              <w:jc w:val="center"/>
              <w:rPr>
                <w:b/>
              </w:rPr>
            </w:pPr>
            <w:r w:rsidRPr="00BC499F">
              <w:rPr>
                <w:b/>
              </w:rPr>
              <w:t>Значение за ноябрь – декабрь 2018 г</w:t>
            </w:r>
          </w:p>
        </w:tc>
      </w:tr>
      <w:tr w:rsidR="003E4905" w:rsidRPr="00A10057" w:rsidTr="00BC499F">
        <w:tc>
          <w:tcPr>
            <w:tcW w:w="1101" w:type="dxa"/>
            <w:shd w:val="clear" w:color="auto" w:fill="auto"/>
            <w:vAlign w:val="center"/>
          </w:tcPr>
          <w:p w:rsidR="003E4905" w:rsidRPr="00A10057" w:rsidRDefault="003E4905" w:rsidP="00BC499F">
            <w:pPr>
              <w:jc w:val="center"/>
            </w:pPr>
            <w:r w:rsidRPr="00A10057">
              <w:t>1</w:t>
            </w:r>
          </w:p>
        </w:tc>
        <w:tc>
          <w:tcPr>
            <w:tcW w:w="5279" w:type="dxa"/>
            <w:shd w:val="clear" w:color="auto" w:fill="auto"/>
            <w:vAlign w:val="center"/>
          </w:tcPr>
          <w:p w:rsidR="003E4905" w:rsidRPr="00A10057" w:rsidRDefault="003E4905" w:rsidP="007826EE">
            <w:r w:rsidRPr="00A10057">
              <w:t>Общий объем программ дополнительного образования детей, проводимых на регулярной (еженедельной) основе (человеко-часов)</w:t>
            </w:r>
          </w:p>
        </w:tc>
        <w:tc>
          <w:tcPr>
            <w:tcW w:w="3191" w:type="dxa"/>
            <w:shd w:val="clear" w:color="auto" w:fill="auto"/>
            <w:vAlign w:val="center"/>
          </w:tcPr>
          <w:p w:rsidR="003E4905" w:rsidRPr="00A10057" w:rsidRDefault="003E4905" w:rsidP="00BC499F">
            <w:pPr>
              <w:jc w:val="center"/>
            </w:pPr>
          </w:p>
          <w:p w:rsidR="003E4905" w:rsidRPr="00A10057" w:rsidRDefault="003E4905" w:rsidP="00BC499F">
            <w:pPr>
              <w:jc w:val="center"/>
            </w:pPr>
            <w:r w:rsidRPr="00A10057">
              <w:t>6785</w:t>
            </w:r>
          </w:p>
          <w:p w:rsidR="003E4905" w:rsidRPr="00A10057" w:rsidRDefault="003E4905" w:rsidP="00BC499F">
            <w:pPr>
              <w:jc w:val="center"/>
            </w:pPr>
          </w:p>
        </w:tc>
      </w:tr>
      <w:tr w:rsidR="003E4905" w:rsidRPr="00A10057" w:rsidTr="00BC499F">
        <w:tc>
          <w:tcPr>
            <w:tcW w:w="1101" w:type="dxa"/>
            <w:shd w:val="clear" w:color="auto" w:fill="auto"/>
            <w:vAlign w:val="center"/>
          </w:tcPr>
          <w:p w:rsidR="003E4905" w:rsidRPr="00A10057" w:rsidRDefault="003E4905" w:rsidP="00BC499F">
            <w:pPr>
              <w:jc w:val="center"/>
            </w:pPr>
            <w:r w:rsidRPr="00A10057">
              <w:t>2</w:t>
            </w:r>
          </w:p>
        </w:tc>
        <w:tc>
          <w:tcPr>
            <w:tcW w:w="5279" w:type="dxa"/>
            <w:shd w:val="clear" w:color="auto" w:fill="auto"/>
            <w:vAlign w:val="center"/>
          </w:tcPr>
          <w:p w:rsidR="003E4905" w:rsidRPr="00A10057" w:rsidRDefault="003E4905" w:rsidP="007826EE">
            <w:r w:rsidRPr="00A10057">
              <w:t>Общий объем проведенных профильных региональных смен (человеко-дней)</w:t>
            </w:r>
          </w:p>
        </w:tc>
        <w:tc>
          <w:tcPr>
            <w:tcW w:w="3191" w:type="dxa"/>
            <w:shd w:val="clear" w:color="auto" w:fill="auto"/>
            <w:vAlign w:val="center"/>
          </w:tcPr>
          <w:p w:rsidR="003E4905" w:rsidRPr="00A10057" w:rsidRDefault="003E4905" w:rsidP="00BC499F">
            <w:pPr>
              <w:jc w:val="center"/>
            </w:pPr>
          </w:p>
          <w:p w:rsidR="003E4905" w:rsidRPr="00A10057" w:rsidRDefault="003E4905" w:rsidP="00BC499F">
            <w:pPr>
              <w:jc w:val="center"/>
            </w:pPr>
            <w:r w:rsidRPr="00A10057">
              <w:t>3450</w:t>
            </w:r>
          </w:p>
          <w:p w:rsidR="003E4905" w:rsidRPr="00A10057" w:rsidRDefault="003E4905" w:rsidP="00BC499F">
            <w:pPr>
              <w:jc w:val="center"/>
            </w:pPr>
          </w:p>
        </w:tc>
      </w:tr>
      <w:tr w:rsidR="003E4905" w:rsidRPr="00A10057" w:rsidTr="00BC499F">
        <w:trPr>
          <w:trHeight w:val="763"/>
        </w:trPr>
        <w:tc>
          <w:tcPr>
            <w:tcW w:w="1101" w:type="dxa"/>
            <w:shd w:val="clear" w:color="auto" w:fill="auto"/>
            <w:vAlign w:val="center"/>
          </w:tcPr>
          <w:p w:rsidR="003E4905" w:rsidRPr="00A10057" w:rsidRDefault="003E4905" w:rsidP="00BC499F">
            <w:pPr>
              <w:jc w:val="center"/>
            </w:pPr>
            <w:r w:rsidRPr="00A10057">
              <w:t>3</w:t>
            </w:r>
          </w:p>
        </w:tc>
        <w:tc>
          <w:tcPr>
            <w:tcW w:w="5279" w:type="dxa"/>
            <w:shd w:val="clear" w:color="auto" w:fill="auto"/>
            <w:vAlign w:val="center"/>
          </w:tcPr>
          <w:p w:rsidR="003E4905" w:rsidRPr="00A10057" w:rsidRDefault="003E4905" w:rsidP="007826EE">
            <w:r w:rsidRPr="00A10057">
              <w:t>Численность детей, участвующих в программах с применением дистанционных технологий</w:t>
            </w:r>
          </w:p>
        </w:tc>
        <w:tc>
          <w:tcPr>
            <w:tcW w:w="3191" w:type="dxa"/>
            <w:shd w:val="clear" w:color="auto" w:fill="auto"/>
            <w:vAlign w:val="center"/>
          </w:tcPr>
          <w:p w:rsidR="003E4905" w:rsidRPr="00BC499F" w:rsidRDefault="003E4905" w:rsidP="00BC499F">
            <w:pPr>
              <w:jc w:val="center"/>
              <w:rPr>
                <w:color w:val="FF0000"/>
              </w:rPr>
            </w:pPr>
          </w:p>
          <w:p w:rsidR="003E4905" w:rsidRPr="00A10057" w:rsidRDefault="003E4905" w:rsidP="00BC499F">
            <w:pPr>
              <w:jc w:val="center"/>
            </w:pPr>
            <w:r w:rsidRPr="00A10057">
              <w:t>115</w:t>
            </w:r>
          </w:p>
        </w:tc>
      </w:tr>
    </w:tbl>
    <w:p w:rsidR="003E4905" w:rsidRDefault="003E4905" w:rsidP="003E4905">
      <w:pPr>
        <w:ind w:firstLine="708"/>
      </w:pPr>
    </w:p>
    <w:p w:rsidR="003E4905" w:rsidRPr="00A10057" w:rsidRDefault="003E4905" w:rsidP="007826EE">
      <w:pPr>
        <w:jc w:val="center"/>
        <w:rPr>
          <w:rFonts w:eastAsia="Times New Roman"/>
          <w:b/>
          <w:color w:val="000000"/>
        </w:rPr>
      </w:pPr>
      <w:r w:rsidRPr="00A10057">
        <w:rPr>
          <w:rStyle w:val="normaltextrunscxw140432132"/>
          <w:b/>
          <w:color w:val="000000"/>
          <w:bdr w:val="none" w:sz="0" w:space="0" w:color="auto" w:frame="1"/>
        </w:rPr>
        <w:t xml:space="preserve">Проведение </w:t>
      </w:r>
      <w:r w:rsidRPr="00A10057">
        <w:rPr>
          <w:rFonts w:eastAsia="Times New Roman"/>
          <w:b/>
          <w:color w:val="000000"/>
        </w:rPr>
        <w:t>регионального конкурса по выявлению одаренных учащихся в области проектной и исследовательской деятельности</w:t>
      </w:r>
    </w:p>
    <w:p w:rsidR="003E4905" w:rsidRPr="007826EE" w:rsidRDefault="003E4905" w:rsidP="007826EE">
      <w:pPr>
        <w:jc w:val="both"/>
        <w:rPr>
          <w:sz w:val="6"/>
          <w:szCs w:val="6"/>
        </w:rPr>
      </w:pPr>
    </w:p>
    <w:p w:rsidR="003E4905" w:rsidRPr="00A10057" w:rsidRDefault="003E4905" w:rsidP="007826EE">
      <w:pPr>
        <w:ind w:firstLine="708"/>
        <w:jc w:val="both"/>
      </w:pPr>
      <w:r w:rsidRPr="00BF001C">
        <w:t>В соответствии с Приказом №</w:t>
      </w:r>
      <w:r>
        <w:t xml:space="preserve"> </w:t>
      </w:r>
      <w:r w:rsidRPr="00BF001C">
        <w:t>63 от 23.01.2017 Министерством образования и науки Калужской области были утверждены Положения о проведении регионального конкурса по выявлению одаренных учащихся в области проектной и исследовательской деятельности в 2018 году;</w:t>
      </w:r>
      <w:r>
        <w:t xml:space="preserve"> Соглашение о совместном проведении Всероссийского конкурса научно-технологических проектов в 2017-2018 году от 10 ноября 2017 года подписано министром образования и науки Аникеевым А.С. и руководителем Образовательного Фонда «Талант и успех» Шмелевой Е.В.</w:t>
      </w:r>
    </w:p>
    <w:p w:rsidR="003E4905" w:rsidRPr="00A10057" w:rsidRDefault="003E4905" w:rsidP="003E4905">
      <w:pPr>
        <w:ind w:firstLine="708"/>
      </w:pPr>
    </w:p>
    <w:p w:rsidR="003E4905" w:rsidRPr="00A10057" w:rsidRDefault="003E4905" w:rsidP="007826EE">
      <w:pPr>
        <w:autoSpaceDE w:val="0"/>
        <w:autoSpaceDN w:val="0"/>
        <w:adjustRightInd w:val="0"/>
        <w:jc w:val="center"/>
        <w:rPr>
          <w:rFonts w:eastAsia="Calibri"/>
          <w:b/>
        </w:rPr>
      </w:pPr>
      <w:r w:rsidRPr="00A10057">
        <w:rPr>
          <w:rFonts w:eastAsia="Calibri"/>
          <w:b/>
        </w:rPr>
        <w:t>Направления регионального конкурса</w:t>
      </w:r>
    </w:p>
    <w:p w:rsidR="003E4905" w:rsidRPr="00A10057" w:rsidRDefault="003E4905" w:rsidP="007826EE">
      <w:pPr>
        <w:autoSpaceDE w:val="0"/>
        <w:autoSpaceDN w:val="0"/>
        <w:adjustRightInd w:val="0"/>
        <w:jc w:val="center"/>
        <w:rPr>
          <w:rFonts w:eastAsia="Calibri"/>
          <w:b/>
        </w:rPr>
      </w:pPr>
      <w:r w:rsidRPr="00A10057">
        <w:rPr>
          <w:rFonts w:eastAsia="Calibri"/>
          <w:b/>
        </w:rPr>
        <w:t>по выявлению одаренных учащихся в области проектной</w:t>
      </w:r>
    </w:p>
    <w:p w:rsidR="003E4905" w:rsidRPr="00A10057" w:rsidRDefault="003E4905" w:rsidP="007826EE">
      <w:pPr>
        <w:autoSpaceDE w:val="0"/>
        <w:autoSpaceDN w:val="0"/>
        <w:adjustRightInd w:val="0"/>
        <w:jc w:val="center"/>
        <w:rPr>
          <w:rFonts w:eastAsia="Calibri"/>
          <w:b/>
        </w:rPr>
      </w:pPr>
      <w:r w:rsidRPr="00A10057">
        <w:rPr>
          <w:rFonts w:eastAsia="Calibri"/>
          <w:b/>
        </w:rPr>
        <w:t>и исследовательской деятельности в 2018 году</w:t>
      </w:r>
    </w:p>
    <w:p w:rsidR="003E4905" w:rsidRPr="00A10057" w:rsidRDefault="003E4905" w:rsidP="003E4905">
      <w:pPr>
        <w:autoSpaceDE w:val="0"/>
        <w:autoSpaceDN w:val="0"/>
        <w:adjustRightInd w:val="0"/>
        <w:rPr>
          <w:rFonts w:eastAsia="Calibri"/>
          <w:b/>
        </w:rPr>
      </w:pPr>
    </w:p>
    <w:p w:rsidR="003E4905" w:rsidRPr="00A10057" w:rsidRDefault="003E4905" w:rsidP="00BC499F">
      <w:pPr>
        <w:widowControl/>
        <w:numPr>
          <w:ilvl w:val="0"/>
          <w:numId w:val="49"/>
        </w:numPr>
        <w:suppressAutoHyphens w:val="0"/>
        <w:autoSpaceDE w:val="0"/>
        <w:autoSpaceDN w:val="0"/>
        <w:adjustRightInd w:val="0"/>
        <w:ind w:left="0" w:firstLine="709"/>
        <w:contextualSpacing/>
        <w:rPr>
          <w:rFonts w:eastAsia="Calibri"/>
        </w:rPr>
      </w:pPr>
      <w:r w:rsidRPr="00A10057">
        <w:rPr>
          <w:rFonts w:eastAsia="Calibri"/>
        </w:rPr>
        <w:t>Большие данные.</w:t>
      </w:r>
    </w:p>
    <w:p w:rsidR="003E4905" w:rsidRPr="00A10057" w:rsidRDefault="003E4905" w:rsidP="00BC499F">
      <w:pPr>
        <w:widowControl/>
        <w:numPr>
          <w:ilvl w:val="0"/>
          <w:numId w:val="49"/>
        </w:numPr>
        <w:suppressAutoHyphens w:val="0"/>
        <w:autoSpaceDE w:val="0"/>
        <w:autoSpaceDN w:val="0"/>
        <w:adjustRightInd w:val="0"/>
        <w:ind w:left="0" w:firstLine="709"/>
        <w:contextualSpacing/>
        <w:rPr>
          <w:rFonts w:eastAsia="Calibri"/>
        </w:rPr>
      </w:pPr>
      <w:r w:rsidRPr="00A10057">
        <w:rPr>
          <w:rFonts w:eastAsia="Calibri"/>
        </w:rPr>
        <w:t>Беспилотный транспорт и логистические системы.</w:t>
      </w:r>
    </w:p>
    <w:p w:rsidR="003E4905" w:rsidRPr="00A10057" w:rsidRDefault="003E4905" w:rsidP="00BC499F">
      <w:pPr>
        <w:widowControl/>
        <w:numPr>
          <w:ilvl w:val="0"/>
          <w:numId w:val="49"/>
        </w:numPr>
        <w:suppressAutoHyphens w:val="0"/>
        <w:autoSpaceDE w:val="0"/>
        <w:autoSpaceDN w:val="0"/>
        <w:adjustRightInd w:val="0"/>
        <w:ind w:left="0" w:firstLine="709"/>
        <w:contextualSpacing/>
        <w:rPr>
          <w:rFonts w:eastAsia="Calibri"/>
        </w:rPr>
      </w:pPr>
      <w:r w:rsidRPr="00A10057">
        <w:rPr>
          <w:rFonts w:eastAsia="Calibri"/>
        </w:rPr>
        <w:t>Агропромышленные и биотехнологии.</w:t>
      </w:r>
    </w:p>
    <w:p w:rsidR="003E4905" w:rsidRPr="00A10057" w:rsidRDefault="003E4905" w:rsidP="00BC499F">
      <w:pPr>
        <w:widowControl/>
        <w:numPr>
          <w:ilvl w:val="0"/>
          <w:numId w:val="49"/>
        </w:numPr>
        <w:suppressAutoHyphens w:val="0"/>
        <w:autoSpaceDE w:val="0"/>
        <w:autoSpaceDN w:val="0"/>
        <w:adjustRightInd w:val="0"/>
        <w:ind w:left="0" w:firstLine="709"/>
        <w:contextualSpacing/>
        <w:rPr>
          <w:rFonts w:eastAsia="Calibri"/>
        </w:rPr>
      </w:pPr>
      <w:r w:rsidRPr="00A10057">
        <w:rPr>
          <w:rFonts w:eastAsia="Calibri"/>
        </w:rPr>
        <w:t>Персонализированная медицина.</w:t>
      </w:r>
    </w:p>
    <w:p w:rsidR="003E4905" w:rsidRPr="00A10057" w:rsidRDefault="003E4905" w:rsidP="003E4905">
      <w:pPr>
        <w:autoSpaceDE w:val="0"/>
        <w:autoSpaceDN w:val="0"/>
        <w:adjustRightInd w:val="0"/>
        <w:ind w:firstLine="709"/>
        <w:contextualSpacing/>
        <w:rPr>
          <w:rFonts w:eastAsia="Calibri"/>
          <w:b/>
        </w:rPr>
      </w:pPr>
    </w:p>
    <w:p w:rsidR="003E4905" w:rsidRPr="00A10057" w:rsidRDefault="003E4905" w:rsidP="007826EE">
      <w:pPr>
        <w:autoSpaceDE w:val="0"/>
        <w:autoSpaceDN w:val="0"/>
        <w:adjustRightInd w:val="0"/>
        <w:jc w:val="center"/>
        <w:rPr>
          <w:rFonts w:eastAsia="Calibri"/>
          <w:b/>
        </w:rPr>
      </w:pPr>
      <w:r w:rsidRPr="00A10057">
        <w:rPr>
          <w:b/>
        </w:rPr>
        <w:t xml:space="preserve">Итоги школьного этапа </w:t>
      </w:r>
      <w:r w:rsidRPr="00A10057">
        <w:rPr>
          <w:rFonts w:eastAsia="Calibri"/>
          <w:b/>
        </w:rPr>
        <w:t>регионального конкурса</w:t>
      </w:r>
    </w:p>
    <w:p w:rsidR="003E4905" w:rsidRPr="00A10057" w:rsidRDefault="003E4905" w:rsidP="007826EE">
      <w:pPr>
        <w:autoSpaceDE w:val="0"/>
        <w:autoSpaceDN w:val="0"/>
        <w:adjustRightInd w:val="0"/>
        <w:jc w:val="center"/>
        <w:rPr>
          <w:rFonts w:eastAsia="Calibri"/>
          <w:b/>
        </w:rPr>
      </w:pPr>
      <w:r w:rsidRPr="00A10057">
        <w:rPr>
          <w:rFonts w:eastAsia="Calibri"/>
          <w:b/>
        </w:rPr>
        <w:t>по выявлению одаренных учащихся в области проектной</w:t>
      </w:r>
    </w:p>
    <w:p w:rsidR="003E4905" w:rsidRPr="00A10057" w:rsidRDefault="003E4905" w:rsidP="007826EE">
      <w:pPr>
        <w:autoSpaceDE w:val="0"/>
        <w:autoSpaceDN w:val="0"/>
        <w:adjustRightInd w:val="0"/>
        <w:jc w:val="center"/>
        <w:rPr>
          <w:rFonts w:eastAsia="Calibri"/>
          <w:b/>
        </w:rPr>
      </w:pPr>
      <w:r w:rsidRPr="00A10057">
        <w:rPr>
          <w:rFonts w:eastAsia="Calibri"/>
          <w:b/>
        </w:rPr>
        <w:t>и исследовательской деятельности в 2018 году</w:t>
      </w:r>
    </w:p>
    <w:p w:rsidR="003E4905" w:rsidRPr="00A10057" w:rsidRDefault="003E4905" w:rsidP="003E4905"/>
    <w:p w:rsidR="003E4905" w:rsidRPr="00A10057" w:rsidRDefault="003E4905" w:rsidP="007826EE">
      <w:pPr>
        <w:ind w:firstLine="709"/>
        <w:jc w:val="both"/>
        <w:rPr>
          <w:rFonts w:eastAsia="Times New Roman"/>
        </w:rPr>
      </w:pPr>
      <w:r w:rsidRPr="00A10057">
        <w:rPr>
          <w:rFonts w:eastAsia="Times New Roman"/>
          <w:bCs/>
          <w:iCs/>
        </w:rPr>
        <w:t xml:space="preserve">С 01.02.2018 по 14.02.2018 был проведен школьный этап </w:t>
      </w:r>
      <w:r w:rsidRPr="00A10057">
        <w:rPr>
          <w:rFonts w:eastAsia="Calibri"/>
        </w:rPr>
        <w:t xml:space="preserve">регионального конкурса </w:t>
      </w:r>
      <w:r w:rsidRPr="00A10057">
        <w:rPr>
          <w:rFonts w:eastAsia="Times New Roman"/>
        </w:rPr>
        <w:t>по выявлению одаренных учащихся в области проектной и исследовательской деятельности в 2018 году. В ходе организационной работы по проведению мероприятия были подготовлены проектные задачи для выполнения участниками конкурса. Разработку кейсов осуществляли: Белаш Виктория Юрьевна, старший преподаватель кафедры информатики и информационных технологий физико-технологического института федерального государственного бюджетного образовательного учреждения высшего образования «Калужский государственный университет им. К.Э Циолковского» (направление – большие данные); Власов Юрий Александрович, заместитель директора по научно-технической работе муниципального бюджетного образовательного учреждения дополнительного образования «Детско-юношеский центр космического образования «Галактика» (направление – б</w:t>
      </w:r>
      <w:r w:rsidRPr="00A10057">
        <w:rPr>
          <w:rFonts w:eastAsia="Calibri"/>
        </w:rPr>
        <w:t>еспилотный транспорт и логистические системы</w:t>
      </w:r>
      <w:r w:rsidRPr="00A10057">
        <w:rPr>
          <w:rFonts w:eastAsia="Times New Roman"/>
        </w:rPr>
        <w:t xml:space="preserve">); Малахова </w:t>
      </w:r>
      <w:r w:rsidRPr="00A10057">
        <w:rPr>
          <w:rFonts w:eastAsia="Times New Roman"/>
        </w:rPr>
        <w:lastRenderedPageBreak/>
        <w:t xml:space="preserve">Светлана Дмитриевна, декан агрономического факультета Калужского филиала федерального государственного бюджетного образовательного учреждения высшего образования «Российский государственный аграрный университет – МСХА имени К.А. Тимирязева» (направление – </w:t>
      </w:r>
      <w:r w:rsidRPr="00A10057">
        <w:rPr>
          <w:rFonts w:eastAsia="Calibri"/>
        </w:rPr>
        <w:t>агропромышленные технологии и биотехнологии</w:t>
      </w:r>
      <w:r w:rsidRPr="00A10057">
        <w:rPr>
          <w:rFonts w:eastAsia="Times New Roman"/>
        </w:rPr>
        <w:t>); Ильина Ирина Васильевна, Котлярова Вера Борисовна, Кубачева Маргарита Дмитриевна, преподаватели Государственного автономного профессионального образовательного учреждения Калужской области «Калужский базовый медицинский колледж» (направление – персонализированная медицина).</w:t>
      </w:r>
    </w:p>
    <w:p w:rsidR="003E4905" w:rsidRPr="00A10057" w:rsidRDefault="003E4905" w:rsidP="007826EE">
      <w:pPr>
        <w:ind w:firstLine="709"/>
        <w:jc w:val="both"/>
        <w:rPr>
          <w:rFonts w:eastAsia="Times New Roman"/>
        </w:rPr>
      </w:pPr>
      <w:r w:rsidRPr="00A10057">
        <w:rPr>
          <w:rFonts w:eastAsia="Times New Roman"/>
        </w:rPr>
        <w:t>В школьном этапе конкурса приняло участие 899 человек (большие данные – 151 чел., б</w:t>
      </w:r>
      <w:r w:rsidRPr="00A10057">
        <w:rPr>
          <w:rFonts w:eastAsia="Calibri"/>
        </w:rPr>
        <w:t xml:space="preserve">еспилотный транспорт и логистические системы – 102 чел., агропромышленные технологии и биотехнологии – 154 чел., </w:t>
      </w:r>
      <w:r w:rsidRPr="00A10057">
        <w:rPr>
          <w:rFonts w:eastAsia="Times New Roman"/>
        </w:rPr>
        <w:t xml:space="preserve">персонализированная медицина – 492 чел.), 161 из них были признаны победителями. Часть работ было выполнено в группах. Проверка проектных задач по отдельным направлениям (в соответствии с пунктом 4.2.3 Положения о </w:t>
      </w:r>
      <w:r w:rsidRPr="00A10057">
        <w:rPr>
          <w:rFonts w:eastAsia="Calibri"/>
        </w:rPr>
        <w:t xml:space="preserve">проведении регионального конкурса </w:t>
      </w:r>
      <w:r w:rsidRPr="00A10057">
        <w:rPr>
          <w:rFonts w:eastAsia="Times New Roman"/>
        </w:rPr>
        <w:t xml:space="preserve">по выявлению одаренных учащихся в области проектной и исследовательской деятельности в 2018 году </w:t>
      </w:r>
      <w:r w:rsidRPr="00A10057">
        <w:rPr>
          <w:rFonts w:eastAsia="Calibri"/>
        </w:rPr>
        <w:t>осуществлявшаяся на добровольной и бесплатной основе</w:t>
      </w:r>
      <w:r w:rsidRPr="00A10057">
        <w:rPr>
          <w:rFonts w:eastAsia="Times New Roman"/>
        </w:rPr>
        <w:t>) была проведена: Белаш В.Ю. – 140 работ по направлению большие данные; ДЮЦКО «Галактика», (директор Кононова Алла Юрьевна) – 101 работа по направлению б</w:t>
      </w:r>
      <w:r w:rsidRPr="00A10057">
        <w:rPr>
          <w:rFonts w:eastAsia="Calibri"/>
        </w:rPr>
        <w:t>еспилотный транспорт и логистические системы</w:t>
      </w:r>
      <w:r w:rsidRPr="00A10057">
        <w:rPr>
          <w:rFonts w:eastAsia="Times New Roman"/>
        </w:rPr>
        <w:t xml:space="preserve">, </w:t>
      </w:r>
      <w:r w:rsidRPr="00A10057">
        <w:rPr>
          <w:rFonts w:eastAsia="Times New Roman"/>
          <w:bCs/>
          <w:iCs/>
        </w:rPr>
        <w:t xml:space="preserve">ГБОУДОД «Эколого-биологический центр» (директор </w:t>
      </w:r>
      <w:r w:rsidRPr="00A10057">
        <w:rPr>
          <w:rFonts w:eastAsia="Times New Roman"/>
        </w:rPr>
        <w:t>Патричная Ирина Андреевна</w:t>
      </w:r>
      <w:r w:rsidRPr="00A10057">
        <w:rPr>
          <w:rFonts w:eastAsia="Times New Roman"/>
          <w:bCs/>
          <w:iCs/>
        </w:rPr>
        <w:t xml:space="preserve">) – 618 работ по направлениям </w:t>
      </w:r>
      <w:r w:rsidRPr="00A10057">
        <w:rPr>
          <w:rFonts w:eastAsia="Calibri"/>
        </w:rPr>
        <w:t>агропромышленные технологии и биотехнологии,</w:t>
      </w:r>
      <w:r w:rsidRPr="00A10057">
        <w:rPr>
          <w:rFonts w:eastAsia="Times New Roman"/>
        </w:rPr>
        <w:t xml:space="preserve"> персонализированная медицина.</w:t>
      </w:r>
    </w:p>
    <w:p w:rsidR="003E4905" w:rsidRPr="00A10057" w:rsidRDefault="003E4905" w:rsidP="007826EE">
      <w:pPr>
        <w:ind w:firstLine="709"/>
        <w:jc w:val="both"/>
        <w:rPr>
          <w:rFonts w:eastAsia="Times New Roman"/>
        </w:rPr>
      </w:pPr>
      <w:r w:rsidRPr="00A10057">
        <w:rPr>
          <w:rFonts w:eastAsia="Times New Roman"/>
        </w:rPr>
        <w:t>Для проведения муниципального этапа конкурса были поданы заявки на участие 448 человек (большие данные – 59 чел., б</w:t>
      </w:r>
      <w:r w:rsidRPr="00A10057">
        <w:rPr>
          <w:rFonts w:eastAsia="Calibri"/>
        </w:rPr>
        <w:t xml:space="preserve">еспилотный транспорт и логистические системы – 79 чел., агропромышленные технологии и биотехнологии – 63 чел., </w:t>
      </w:r>
      <w:r w:rsidRPr="00A10057">
        <w:rPr>
          <w:rFonts w:eastAsia="Times New Roman"/>
        </w:rPr>
        <w:t>персонализированная медицина – 247 чел.) от 22 районов Калужской области, г. Калуги, ГКОУ КО «Областной центр образования». Заявки не были представлены Куйбышевским и Мосальским районами (не принимали участие в школьном этапе), г. Обнинск (единственная работа школьного этапа в число призеров не вошла).</w:t>
      </w:r>
    </w:p>
    <w:p w:rsidR="003E4905" w:rsidRPr="00A10057" w:rsidRDefault="003E4905" w:rsidP="003E4905">
      <w:pPr>
        <w:rPr>
          <w:rFonts w:eastAsia="Times New Roman"/>
        </w:rPr>
      </w:pPr>
    </w:p>
    <w:p w:rsidR="003E4905" w:rsidRPr="00A10057" w:rsidRDefault="003E4905" w:rsidP="007826EE">
      <w:pPr>
        <w:jc w:val="center"/>
        <w:rPr>
          <w:rFonts w:eastAsia="Calibri"/>
          <w:b/>
        </w:rPr>
      </w:pPr>
      <w:r w:rsidRPr="00A10057">
        <w:rPr>
          <w:rFonts w:eastAsia="Calibri"/>
          <w:b/>
        </w:rPr>
        <w:t>Итоги муниципального этапа регионального конкурса</w:t>
      </w:r>
    </w:p>
    <w:p w:rsidR="003E4905" w:rsidRPr="00A10057" w:rsidRDefault="003E4905" w:rsidP="007826EE">
      <w:pPr>
        <w:jc w:val="center"/>
        <w:rPr>
          <w:rFonts w:eastAsia="Calibri"/>
          <w:b/>
        </w:rPr>
      </w:pPr>
      <w:r w:rsidRPr="00A10057">
        <w:rPr>
          <w:rFonts w:eastAsia="Calibri"/>
          <w:b/>
        </w:rPr>
        <w:t>по выявлению одаренных учащихся в области проектной</w:t>
      </w:r>
    </w:p>
    <w:p w:rsidR="003E4905" w:rsidRPr="00A10057" w:rsidRDefault="003E4905" w:rsidP="007826EE">
      <w:pPr>
        <w:jc w:val="center"/>
        <w:rPr>
          <w:rFonts w:eastAsia="Calibri"/>
          <w:b/>
        </w:rPr>
      </w:pPr>
      <w:r w:rsidRPr="00A10057">
        <w:rPr>
          <w:rFonts w:eastAsia="Calibri"/>
          <w:b/>
        </w:rPr>
        <w:t>и исследовательской деятельности в 2018 году</w:t>
      </w:r>
    </w:p>
    <w:p w:rsidR="003E4905" w:rsidRPr="00A10057" w:rsidRDefault="003E4905" w:rsidP="003E4905">
      <w:pPr>
        <w:rPr>
          <w:rFonts w:eastAsia="Calibri"/>
          <w:b/>
        </w:rPr>
      </w:pPr>
    </w:p>
    <w:p w:rsidR="003E4905" w:rsidRPr="00A10057" w:rsidRDefault="003E4905" w:rsidP="007826EE">
      <w:pPr>
        <w:ind w:firstLine="708"/>
        <w:jc w:val="both"/>
        <w:rPr>
          <w:rFonts w:eastAsia="Calibri"/>
        </w:rPr>
      </w:pPr>
      <w:r w:rsidRPr="00A10057">
        <w:rPr>
          <w:rFonts w:eastAsia="Calibri"/>
        </w:rPr>
        <w:t>В период с 15 февраля по 30 марта 2018 года на территории Калужской области состоялся муниципальный этап регионального конкурса по выявлению одаренных учащихся в области проектной и исследовательской деятельности в 2018 году.</w:t>
      </w:r>
    </w:p>
    <w:p w:rsidR="003E4905" w:rsidRPr="00A10057" w:rsidRDefault="003E4905" w:rsidP="007826EE">
      <w:pPr>
        <w:ind w:firstLine="708"/>
        <w:jc w:val="both"/>
        <w:rPr>
          <w:rFonts w:eastAsia="Calibri"/>
        </w:rPr>
      </w:pPr>
      <w:r w:rsidRPr="00A10057">
        <w:rPr>
          <w:rFonts w:eastAsia="Calibri"/>
        </w:rPr>
        <w:t>Муниципальный проводился в форме заочного выполнения участниками паспорта проекта по одному из выбранных направлений конкурса.</w:t>
      </w:r>
    </w:p>
    <w:p w:rsidR="003E4905" w:rsidRPr="00A10057" w:rsidRDefault="003E4905" w:rsidP="007826EE">
      <w:pPr>
        <w:ind w:firstLine="708"/>
        <w:jc w:val="both"/>
        <w:rPr>
          <w:rFonts w:eastAsia="Calibri"/>
        </w:rPr>
      </w:pPr>
      <w:r w:rsidRPr="00A10057">
        <w:rPr>
          <w:rFonts w:eastAsia="Calibri"/>
        </w:rPr>
        <w:t>В муниципальном этапе приняли участие 321 обучающийся 8-10 классов общеобразовательных организаций 21 муниципального района (городского округа) Калужской области.</w:t>
      </w:r>
    </w:p>
    <w:p w:rsidR="003E4905" w:rsidRPr="00A10057" w:rsidRDefault="003E4905" w:rsidP="007826EE">
      <w:pPr>
        <w:ind w:firstLine="708"/>
        <w:jc w:val="both"/>
        <w:rPr>
          <w:rFonts w:eastAsia="Calibri"/>
        </w:rPr>
      </w:pPr>
      <w:r w:rsidRPr="00A10057">
        <w:rPr>
          <w:rFonts w:eastAsia="Calibri"/>
        </w:rPr>
        <w:t>Победителями муниципального этапа признаны 73 обучающихся.</w:t>
      </w:r>
    </w:p>
    <w:p w:rsidR="003E4905" w:rsidRPr="00A10057" w:rsidRDefault="003E4905" w:rsidP="003E4905">
      <w:pPr>
        <w:ind w:firstLine="708"/>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933"/>
        <w:gridCol w:w="3143"/>
      </w:tblGrid>
      <w:tr w:rsidR="003E4905" w:rsidRPr="00A10057" w:rsidTr="00BC499F">
        <w:tc>
          <w:tcPr>
            <w:tcW w:w="3635" w:type="dxa"/>
            <w:shd w:val="clear" w:color="auto" w:fill="auto"/>
          </w:tcPr>
          <w:p w:rsidR="003E4905" w:rsidRPr="00BC499F" w:rsidRDefault="003E4905" w:rsidP="003E4905">
            <w:pPr>
              <w:rPr>
                <w:rFonts w:eastAsia="Calibri"/>
                <w:b/>
              </w:rPr>
            </w:pPr>
            <w:r w:rsidRPr="00BC499F">
              <w:rPr>
                <w:rFonts w:eastAsia="Calibri"/>
                <w:b/>
              </w:rPr>
              <w:t>Направление конкурса</w:t>
            </w:r>
          </w:p>
        </w:tc>
        <w:tc>
          <w:tcPr>
            <w:tcW w:w="3164" w:type="dxa"/>
            <w:shd w:val="clear" w:color="auto" w:fill="auto"/>
          </w:tcPr>
          <w:p w:rsidR="003E4905" w:rsidRPr="00BC499F" w:rsidRDefault="003E4905" w:rsidP="003E4905">
            <w:pPr>
              <w:rPr>
                <w:rFonts w:eastAsia="Calibri"/>
                <w:b/>
              </w:rPr>
            </w:pPr>
            <w:r w:rsidRPr="00BC499F">
              <w:rPr>
                <w:rFonts w:eastAsia="Calibri"/>
                <w:b/>
              </w:rPr>
              <w:t>Количество участников</w:t>
            </w:r>
          </w:p>
        </w:tc>
        <w:tc>
          <w:tcPr>
            <w:tcW w:w="3396" w:type="dxa"/>
            <w:shd w:val="clear" w:color="auto" w:fill="auto"/>
          </w:tcPr>
          <w:p w:rsidR="003E4905" w:rsidRPr="00BC499F" w:rsidRDefault="003E4905" w:rsidP="003E4905">
            <w:pPr>
              <w:rPr>
                <w:rFonts w:eastAsia="Calibri"/>
                <w:b/>
              </w:rPr>
            </w:pPr>
            <w:r w:rsidRPr="00BC499F">
              <w:rPr>
                <w:rFonts w:eastAsia="Calibri"/>
                <w:b/>
              </w:rPr>
              <w:t>Количество победителей</w:t>
            </w:r>
          </w:p>
        </w:tc>
      </w:tr>
      <w:tr w:rsidR="003E4905" w:rsidRPr="00A10057" w:rsidTr="00BC499F">
        <w:tc>
          <w:tcPr>
            <w:tcW w:w="3635" w:type="dxa"/>
            <w:shd w:val="clear" w:color="auto" w:fill="auto"/>
          </w:tcPr>
          <w:p w:rsidR="003E4905" w:rsidRPr="00BC499F" w:rsidRDefault="003E4905" w:rsidP="003E4905">
            <w:pPr>
              <w:rPr>
                <w:rFonts w:eastAsia="Calibri"/>
              </w:rPr>
            </w:pPr>
            <w:r w:rsidRPr="00BC499F">
              <w:rPr>
                <w:rFonts w:eastAsia="Calibri"/>
              </w:rPr>
              <w:t>«Большие данные»</w:t>
            </w:r>
          </w:p>
        </w:tc>
        <w:tc>
          <w:tcPr>
            <w:tcW w:w="3164" w:type="dxa"/>
            <w:shd w:val="clear" w:color="auto" w:fill="auto"/>
          </w:tcPr>
          <w:p w:rsidR="003E4905" w:rsidRPr="00BC499F" w:rsidRDefault="003E4905" w:rsidP="003E4905">
            <w:pPr>
              <w:rPr>
                <w:rFonts w:eastAsia="Calibri"/>
              </w:rPr>
            </w:pPr>
            <w:r w:rsidRPr="00BC499F">
              <w:rPr>
                <w:rFonts w:eastAsia="Calibri"/>
              </w:rPr>
              <w:t>38</w:t>
            </w:r>
          </w:p>
        </w:tc>
        <w:tc>
          <w:tcPr>
            <w:tcW w:w="3396" w:type="dxa"/>
            <w:shd w:val="clear" w:color="auto" w:fill="auto"/>
          </w:tcPr>
          <w:p w:rsidR="003E4905" w:rsidRPr="00BC499F" w:rsidRDefault="003E4905" w:rsidP="003E4905">
            <w:pPr>
              <w:rPr>
                <w:rFonts w:eastAsia="Calibri"/>
              </w:rPr>
            </w:pPr>
            <w:r w:rsidRPr="00BC499F">
              <w:rPr>
                <w:rFonts w:eastAsia="Calibri"/>
              </w:rPr>
              <w:t>20</w:t>
            </w:r>
          </w:p>
        </w:tc>
      </w:tr>
      <w:tr w:rsidR="003E4905" w:rsidRPr="00A10057" w:rsidTr="00BC499F">
        <w:tc>
          <w:tcPr>
            <w:tcW w:w="3635" w:type="dxa"/>
            <w:shd w:val="clear" w:color="auto" w:fill="auto"/>
          </w:tcPr>
          <w:p w:rsidR="003E4905" w:rsidRPr="00BC499F" w:rsidRDefault="003E4905" w:rsidP="003E4905">
            <w:pPr>
              <w:rPr>
                <w:rFonts w:eastAsia="Calibri"/>
              </w:rPr>
            </w:pPr>
            <w:r w:rsidRPr="00BC499F">
              <w:rPr>
                <w:rFonts w:eastAsia="Calibri"/>
              </w:rPr>
              <w:t>«Беспилотный транспорт и логистические системы»</w:t>
            </w:r>
          </w:p>
        </w:tc>
        <w:tc>
          <w:tcPr>
            <w:tcW w:w="3164" w:type="dxa"/>
            <w:shd w:val="clear" w:color="auto" w:fill="auto"/>
          </w:tcPr>
          <w:p w:rsidR="003E4905" w:rsidRPr="00BC499F" w:rsidRDefault="003E4905" w:rsidP="00BC499F">
            <w:pPr>
              <w:jc w:val="center"/>
              <w:rPr>
                <w:rFonts w:eastAsia="Calibri"/>
              </w:rPr>
            </w:pPr>
            <w:r w:rsidRPr="00BC499F">
              <w:rPr>
                <w:rFonts w:eastAsia="Calibri"/>
              </w:rPr>
              <w:t>52</w:t>
            </w:r>
          </w:p>
        </w:tc>
        <w:tc>
          <w:tcPr>
            <w:tcW w:w="3396" w:type="dxa"/>
            <w:shd w:val="clear" w:color="auto" w:fill="auto"/>
          </w:tcPr>
          <w:p w:rsidR="003E4905" w:rsidRPr="00BC499F" w:rsidRDefault="003E4905" w:rsidP="00BC499F">
            <w:pPr>
              <w:jc w:val="center"/>
              <w:rPr>
                <w:rFonts w:eastAsia="Calibri"/>
              </w:rPr>
            </w:pPr>
            <w:r w:rsidRPr="00BC499F">
              <w:rPr>
                <w:rFonts w:eastAsia="Calibri"/>
              </w:rPr>
              <w:t>24</w:t>
            </w:r>
          </w:p>
        </w:tc>
      </w:tr>
      <w:tr w:rsidR="003E4905" w:rsidRPr="00A10057" w:rsidTr="00BC499F">
        <w:tc>
          <w:tcPr>
            <w:tcW w:w="3635" w:type="dxa"/>
            <w:shd w:val="clear" w:color="auto" w:fill="auto"/>
          </w:tcPr>
          <w:p w:rsidR="003E4905" w:rsidRPr="00BC499F" w:rsidRDefault="003E4905" w:rsidP="003E4905">
            <w:pPr>
              <w:rPr>
                <w:rFonts w:eastAsia="Calibri"/>
              </w:rPr>
            </w:pPr>
            <w:r w:rsidRPr="00BC499F">
              <w:rPr>
                <w:rFonts w:eastAsia="Calibri"/>
              </w:rPr>
              <w:t>«Агропромышленные и биотехнологии»</w:t>
            </w:r>
          </w:p>
        </w:tc>
        <w:tc>
          <w:tcPr>
            <w:tcW w:w="3164" w:type="dxa"/>
            <w:shd w:val="clear" w:color="auto" w:fill="auto"/>
          </w:tcPr>
          <w:p w:rsidR="003E4905" w:rsidRPr="00BC499F" w:rsidRDefault="003E4905" w:rsidP="00BC499F">
            <w:pPr>
              <w:jc w:val="center"/>
              <w:rPr>
                <w:rFonts w:eastAsia="Calibri"/>
              </w:rPr>
            </w:pPr>
            <w:r w:rsidRPr="00BC499F">
              <w:rPr>
                <w:rFonts w:eastAsia="Calibri"/>
              </w:rPr>
              <w:t>49</w:t>
            </w:r>
          </w:p>
        </w:tc>
        <w:tc>
          <w:tcPr>
            <w:tcW w:w="3396" w:type="dxa"/>
            <w:shd w:val="clear" w:color="auto" w:fill="auto"/>
          </w:tcPr>
          <w:p w:rsidR="003E4905" w:rsidRPr="00BC499F" w:rsidRDefault="003E4905" w:rsidP="00BC499F">
            <w:pPr>
              <w:jc w:val="center"/>
              <w:rPr>
                <w:rFonts w:eastAsia="Calibri"/>
              </w:rPr>
            </w:pPr>
            <w:r w:rsidRPr="00BC499F">
              <w:rPr>
                <w:rFonts w:eastAsia="Calibri"/>
              </w:rPr>
              <w:t>11</w:t>
            </w:r>
          </w:p>
        </w:tc>
      </w:tr>
      <w:tr w:rsidR="003E4905" w:rsidRPr="00A10057" w:rsidTr="00BC499F">
        <w:tc>
          <w:tcPr>
            <w:tcW w:w="3635" w:type="dxa"/>
            <w:shd w:val="clear" w:color="auto" w:fill="auto"/>
          </w:tcPr>
          <w:p w:rsidR="003E4905" w:rsidRPr="00BC499F" w:rsidRDefault="003E4905" w:rsidP="003E4905">
            <w:pPr>
              <w:rPr>
                <w:rFonts w:eastAsia="Calibri"/>
              </w:rPr>
            </w:pPr>
            <w:r w:rsidRPr="00BC499F">
              <w:rPr>
                <w:rFonts w:eastAsia="Calibri"/>
              </w:rPr>
              <w:t>«Персонализированная медицина»</w:t>
            </w:r>
          </w:p>
        </w:tc>
        <w:tc>
          <w:tcPr>
            <w:tcW w:w="3164" w:type="dxa"/>
            <w:shd w:val="clear" w:color="auto" w:fill="auto"/>
          </w:tcPr>
          <w:p w:rsidR="003E4905" w:rsidRPr="00BC499F" w:rsidRDefault="003E4905" w:rsidP="00BC499F">
            <w:pPr>
              <w:jc w:val="center"/>
              <w:rPr>
                <w:rFonts w:eastAsia="Calibri"/>
              </w:rPr>
            </w:pPr>
            <w:r w:rsidRPr="00BC499F">
              <w:rPr>
                <w:rFonts w:eastAsia="Calibri"/>
              </w:rPr>
              <w:t>182</w:t>
            </w:r>
          </w:p>
        </w:tc>
        <w:tc>
          <w:tcPr>
            <w:tcW w:w="3396" w:type="dxa"/>
            <w:shd w:val="clear" w:color="auto" w:fill="auto"/>
          </w:tcPr>
          <w:p w:rsidR="003E4905" w:rsidRPr="00BC499F" w:rsidRDefault="003E4905" w:rsidP="00BC499F">
            <w:pPr>
              <w:jc w:val="center"/>
              <w:rPr>
                <w:rFonts w:eastAsia="Calibri"/>
              </w:rPr>
            </w:pPr>
            <w:r w:rsidRPr="00BC499F">
              <w:rPr>
                <w:rFonts w:eastAsia="Calibri"/>
              </w:rPr>
              <w:t>18</w:t>
            </w:r>
          </w:p>
        </w:tc>
      </w:tr>
      <w:tr w:rsidR="003E4905" w:rsidRPr="00A10057" w:rsidTr="00BC499F">
        <w:tc>
          <w:tcPr>
            <w:tcW w:w="3635" w:type="dxa"/>
            <w:shd w:val="clear" w:color="auto" w:fill="auto"/>
          </w:tcPr>
          <w:p w:rsidR="003E4905" w:rsidRPr="00BC499F" w:rsidRDefault="007826EE" w:rsidP="003E4905">
            <w:pPr>
              <w:rPr>
                <w:rFonts w:eastAsia="Calibri"/>
                <w:b/>
              </w:rPr>
            </w:pPr>
            <w:r w:rsidRPr="00BC499F">
              <w:rPr>
                <w:rFonts w:eastAsia="Calibri"/>
                <w:b/>
              </w:rPr>
              <w:t>Всего</w:t>
            </w:r>
          </w:p>
        </w:tc>
        <w:tc>
          <w:tcPr>
            <w:tcW w:w="3164" w:type="dxa"/>
            <w:shd w:val="clear" w:color="auto" w:fill="auto"/>
          </w:tcPr>
          <w:p w:rsidR="003E4905" w:rsidRPr="00BC499F" w:rsidRDefault="003E4905" w:rsidP="00BC499F">
            <w:pPr>
              <w:jc w:val="center"/>
              <w:rPr>
                <w:rFonts w:eastAsia="Calibri"/>
                <w:b/>
              </w:rPr>
            </w:pPr>
            <w:r w:rsidRPr="00BC499F">
              <w:rPr>
                <w:rFonts w:eastAsia="Calibri"/>
                <w:b/>
              </w:rPr>
              <w:t>321</w:t>
            </w:r>
          </w:p>
        </w:tc>
        <w:tc>
          <w:tcPr>
            <w:tcW w:w="3396" w:type="dxa"/>
            <w:shd w:val="clear" w:color="auto" w:fill="auto"/>
          </w:tcPr>
          <w:p w:rsidR="003E4905" w:rsidRPr="00BC499F" w:rsidRDefault="003E4905" w:rsidP="00BC499F">
            <w:pPr>
              <w:jc w:val="center"/>
              <w:rPr>
                <w:rFonts w:eastAsia="Calibri"/>
                <w:b/>
              </w:rPr>
            </w:pPr>
            <w:r w:rsidRPr="00BC499F">
              <w:rPr>
                <w:rFonts w:eastAsia="Calibri"/>
                <w:b/>
              </w:rPr>
              <w:t>73</w:t>
            </w:r>
          </w:p>
        </w:tc>
      </w:tr>
    </w:tbl>
    <w:p w:rsidR="003E4905" w:rsidRPr="00A10057" w:rsidRDefault="003E4905" w:rsidP="007826EE">
      <w:pPr>
        <w:jc w:val="center"/>
        <w:rPr>
          <w:rFonts w:eastAsia="Times New Roman"/>
          <w:b/>
        </w:rPr>
      </w:pPr>
      <w:r w:rsidRPr="00A10057">
        <w:rPr>
          <w:rFonts w:eastAsia="Times New Roman"/>
          <w:b/>
        </w:rPr>
        <w:lastRenderedPageBreak/>
        <w:t>Итоги заключительного этапа регионального конкурса по выявлению одаренных учащихся в области проектной</w:t>
      </w:r>
      <w:r w:rsidR="007826EE">
        <w:rPr>
          <w:rFonts w:eastAsia="Times New Roman"/>
          <w:b/>
        </w:rPr>
        <w:t xml:space="preserve"> </w:t>
      </w:r>
      <w:r w:rsidRPr="00A10057">
        <w:rPr>
          <w:rFonts w:eastAsia="Times New Roman"/>
          <w:b/>
        </w:rPr>
        <w:t>и исследовательской деятельности в 2018 году</w:t>
      </w:r>
    </w:p>
    <w:p w:rsidR="003E4905" w:rsidRPr="007826EE" w:rsidRDefault="003E4905" w:rsidP="003E4905">
      <w:pPr>
        <w:rPr>
          <w:rFonts w:eastAsia="Times New Roman"/>
          <w:sz w:val="6"/>
          <w:szCs w:val="6"/>
        </w:rPr>
      </w:pPr>
    </w:p>
    <w:p w:rsidR="003E4905" w:rsidRPr="00A10057" w:rsidRDefault="003E4905" w:rsidP="007826EE">
      <w:pPr>
        <w:ind w:firstLine="708"/>
        <w:jc w:val="both"/>
        <w:rPr>
          <w:rFonts w:eastAsia="Times New Roman"/>
          <w:bCs/>
        </w:rPr>
      </w:pPr>
      <w:r w:rsidRPr="00A10057">
        <w:rPr>
          <w:rFonts w:eastAsia="Times New Roman"/>
          <w:bCs/>
        </w:rPr>
        <w:t>В региональном этапе конкурса принимали участие победители муниципального этапа конкурса, а также самовыдвиженцы, демонстрирующие уверенное владение навыками проектной работы, являющиеся победителями и призерами регионального и заключительного этапов следующих конкурсов и олимпиад:</w:t>
      </w:r>
    </w:p>
    <w:p w:rsidR="003E4905" w:rsidRPr="00A10057" w:rsidRDefault="003E4905" w:rsidP="007826EE">
      <w:pPr>
        <w:ind w:firstLine="708"/>
        <w:jc w:val="both"/>
        <w:rPr>
          <w:rFonts w:eastAsia="Times New Roman"/>
          <w:bCs/>
          <w:i/>
        </w:rPr>
      </w:pPr>
      <w:r w:rsidRPr="00A10057">
        <w:rPr>
          <w:rFonts w:eastAsia="Times New Roman"/>
          <w:bCs/>
          <w:i/>
        </w:rPr>
        <w:t>1. Всероссийская олимпиада школьников по физике, химии, математике, биологии, информатике, астрономии.</w:t>
      </w:r>
    </w:p>
    <w:p w:rsidR="003E4905" w:rsidRPr="00A10057" w:rsidRDefault="003E4905" w:rsidP="007826EE">
      <w:pPr>
        <w:ind w:firstLine="708"/>
        <w:jc w:val="both"/>
        <w:rPr>
          <w:rFonts w:eastAsia="Times New Roman"/>
          <w:bCs/>
          <w:i/>
        </w:rPr>
      </w:pPr>
      <w:r w:rsidRPr="00A10057">
        <w:rPr>
          <w:rFonts w:eastAsia="Times New Roman"/>
          <w:bCs/>
          <w:i/>
        </w:rPr>
        <w:t>2. Олимпиада им. Леонарда Эйлера.</w:t>
      </w:r>
    </w:p>
    <w:p w:rsidR="003E4905" w:rsidRPr="00A10057" w:rsidRDefault="003E4905" w:rsidP="007826EE">
      <w:pPr>
        <w:ind w:firstLine="708"/>
        <w:jc w:val="both"/>
        <w:rPr>
          <w:rFonts w:eastAsia="Times New Roman"/>
          <w:bCs/>
          <w:i/>
        </w:rPr>
      </w:pPr>
      <w:r w:rsidRPr="00A10057">
        <w:rPr>
          <w:rFonts w:eastAsia="Times New Roman"/>
          <w:bCs/>
          <w:i/>
        </w:rPr>
        <w:t>3. Олимпиада имени Дж. К. Максвелла.</w:t>
      </w:r>
    </w:p>
    <w:p w:rsidR="003E4905" w:rsidRPr="00A10057" w:rsidRDefault="003E4905" w:rsidP="007826EE">
      <w:pPr>
        <w:ind w:firstLine="708"/>
        <w:jc w:val="both"/>
        <w:rPr>
          <w:rFonts w:eastAsia="Times New Roman"/>
          <w:bCs/>
          <w:i/>
        </w:rPr>
      </w:pPr>
      <w:r w:rsidRPr="00A10057">
        <w:rPr>
          <w:rFonts w:eastAsia="Times New Roman"/>
          <w:bCs/>
          <w:i/>
        </w:rPr>
        <w:t>4. Турнир имени М. В. Ломоносова.</w:t>
      </w:r>
    </w:p>
    <w:p w:rsidR="003E4905" w:rsidRPr="00A10057" w:rsidRDefault="003E4905" w:rsidP="007826EE">
      <w:pPr>
        <w:ind w:firstLine="708"/>
        <w:jc w:val="both"/>
        <w:rPr>
          <w:rFonts w:eastAsia="Times New Roman"/>
          <w:bCs/>
          <w:i/>
        </w:rPr>
      </w:pPr>
      <w:r w:rsidRPr="00A10057">
        <w:rPr>
          <w:rFonts w:eastAsia="Times New Roman"/>
          <w:bCs/>
          <w:i/>
        </w:rPr>
        <w:t>5. Всероссийский конкурс научных работ школьников «Юниор».</w:t>
      </w:r>
    </w:p>
    <w:p w:rsidR="003E4905" w:rsidRPr="00A10057" w:rsidRDefault="003E4905" w:rsidP="007826EE">
      <w:pPr>
        <w:ind w:firstLine="708"/>
        <w:jc w:val="both"/>
        <w:rPr>
          <w:rFonts w:eastAsia="Times New Roman"/>
          <w:bCs/>
          <w:i/>
        </w:rPr>
      </w:pPr>
      <w:r w:rsidRPr="00A10057">
        <w:rPr>
          <w:rFonts w:eastAsia="Times New Roman"/>
          <w:bCs/>
          <w:i/>
        </w:rPr>
        <w:t>6. Открытая Конференция-конкурс исследовательских и проектных работ одарённых школьников старших классов «Intel-Авангард».</w:t>
      </w:r>
    </w:p>
    <w:p w:rsidR="003E4905" w:rsidRPr="00A10057" w:rsidRDefault="003E4905" w:rsidP="007826EE">
      <w:pPr>
        <w:ind w:firstLine="708"/>
        <w:jc w:val="both"/>
        <w:rPr>
          <w:rFonts w:eastAsia="Times New Roman"/>
          <w:bCs/>
          <w:i/>
        </w:rPr>
      </w:pPr>
      <w:r w:rsidRPr="00A10057">
        <w:rPr>
          <w:rFonts w:eastAsia="Times New Roman"/>
          <w:bCs/>
          <w:i/>
        </w:rPr>
        <w:t>7. Олимпиада школьников «Шаг в Будущее».</w:t>
      </w:r>
    </w:p>
    <w:p w:rsidR="003E4905" w:rsidRPr="00A10057" w:rsidRDefault="003E4905" w:rsidP="007826EE">
      <w:pPr>
        <w:ind w:firstLine="708"/>
        <w:jc w:val="both"/>
        <w:rPr>
          <w:rFonts w:eastAsia="Times New Roman"/>
          <w:bCs/>
          <w:i/>
        </w:rPr>
      </w:pPr>
      <w:r w:rsidRPr="00A10057">
        <w:rPr>
          <w:rFonts w:eastAsia="Times New Roman"/>
          <w:bCs/>
          <w:i/>
        </w:rPr>
        <w:t>8. Всероссийский форум научной молодежи «Шаг в Будущее».</w:t>
      </w:r>
    </w:p>
    <w:p w:rsidR="003E4905" w:rsidRPr="00A10057" w:rsidRDefault="003E4905" w:rsidP="007826EE">
      <w:pPr>
        <w:ind w:firstLine="708"/>
        <w:jc w:val="both"/>
        <w:rPr>
          <w:rFonts w:eastAsia="Times New Roman"/>
          <w:bCs/>
          <w:i/>
        </w:rPr>
      </w:pPr>
      <w:r w:rsidRPr="00A10057">
        <w:rPr>
          <w:rFonts w:eastAsia="Times New Roman"/>
          <w:bCs/>
          <w:i/>
        </w:rPr>
        <w:t>9. Олимпиада школьников «Ломоносов» по физике, химии, математике, биологии.</w:t>
      </w:r>
    </w:p>
    <w:p w:rsidR="003E4905" w:rsidRPr="00A10057" w:rsidRDefault="003E4905" w:rsidP="007826EE">
      <w:pPr>
        <w:ind w:firstLine="708"/>
        <w:jc w:val="both"/>
        <w:rPr>
          <w:rFonts w:eastAsia="Times New Roman"/>
          <w:bCs/>
          <w:i/>
        </w:rPr>
      </w:pPr>
      <w:r w:rsidRPr="00A10057">
        <w:rPr>
          <w:rFonts w:eastAsia="Times New Roman"/>
          <w:bCs/>
          <w:i/>
        </w:rPr>
        <w:t>10. Олимпиада школьников «Покори Воробьевы горы!» по физике, математике, биологии.</w:t>
      </w:r>
    </w:p>
    <w:p w:rsidR="003E4905" w:rsidRPr="00A10057" w:rsidRDefault="003E4905" w:rsidP="007826EE">
      <w:pPr>
        <w:ind w:firstLine="708"/>
        <w:jc w:val="both"/>
        <w:rPr>
          <w:rFonts w:eastAsia="Times New Roman"/>
          <w:bCs/>
          <w:i/>
        </w:rPr>
      </w:pPr>
      <w:r w:rsidRPr="00A10057">
        <w:rPr>
          <w:rFonts w:eastAsia="Times New Roman"/>
          <w:bCs/>
          <w:i/>
        </w:rPr>
        <w:t>11. Международная олимпиада школьников по математике «Турнир городов».</w:t>
      </w:r>
    </w:p>
    <w:p w:rsidR="003E4905" w:rsidRPr="00A10057" w:rsidRDefault="003E4905" w:rsidP="007826EE">
      <w:pPr>
        <w:ind w:firstLine="708"/>
        <w:jc w:val="both"/>
        <w:rPr>
          <w:rFonts w:eastAsia="Times New Roman"/>
          <w:bCs/>
          <w:i/>
        </w:rPr>
      </w:pPr>
      <w:r w:rsidRPr="00A10057">
        <w:rPr>
          <w:rFonts w:eastAsia="Times New Roman"/>
          <w:bCs/>
          <w:i/>
        </w:rPr>
        <w:t>12. Интернет-олимпиада школьников по физике.</w:t>
      </w:r>
    </w:p>
    <w:p w:rsidR="003E4905" w:rsidRPr="00A10057" w:rsidRDefault="003E4905" w:rsidP="007826EE">
      <w:pPr>
        <w:ind w:firstLine="708"/>
        <w:jc w:val="both"/>
        <w:rPr>
          <w:rFonts w:eastAsia="Times New Roman"/>
          <w:bCs/>
          <w:i/>
        </w:rPr>
      </w:pPr>
      <w:r w:rsidRPr="00A10057">
        <w:rPr>
          <w:rFonts w:eastAsia="Times New Roman"/>
          <w:bCs/>
          <w:i/>
        </w:rPr>
        <w:t>13. Международная Менделеевская олимпиада школьников по химии.</w:t>
      </w:r>
    </w:p>
    <w:p w:rsidR="003E4905" w:rsidRPr="00A10057" w:rsidRDefault="003E4905" w:rsidP="007826EE">
      <w:pPr>
        <w:ind w:firstLine="708"/>
        <w:jc w:val="both"/>
        <w:rPr>
          <w:rFonts w:eastAsia="Times New Roman"/>
          <w:bCs/>
          <w:i/>
        </w:rPr>
      </w:pPr>
      <w:r w:rsidRPr="00A10057">
        <w:rPr>
          <w:rFonts w:eastAsia="Times New Roman"/>
          <w:bCs/>
          <w:i/>
        </w:rPr>
        <w:t>14. Олимпиада Юношеской математической школы.</w:t>
      </w:r>
    </w:p>
    <w:p w:rsidR="003E4905" w:rsidRPr="00A10057" w:rsidRDefault="003E4905" w:rsidP="007826EE">
      <w:pPr>
        <w:ind w:firstLine="708"/>
        <w:jc w:val="both"/>
        <w:rPr>
          <w:rFonts w:eastAsia="Times New Roman"/>
          <w:bCs/>
          <w:i/>
        </w:rPr>
      </w:pPr>
      <w:r w:rsidRPr="00A10057">
        <w:rPr>
          <w:rFonts w:eastAsia="Times New Roman"/>
          <w:bCs/>
          <w:i/>
        </w:rPr>
        <w:t>15. Отраслевая физико-математическая олимпиада школьников «Росатом».</w:t>
      </w:r>
    </w:p>
    <w:p w:rsidR="003E4905" w:rsidRPr="00A10057" w:rsidRDefault="003E4905" w:rsidP="007826EE">
      <w:pPr>
        <w:ind w:firstLine="708"/>
        <w:jc w:val="both"/>
        <w:rPr>
          <w:rFonts w:eastAsia="Times New Roman"/>
          <w:bCs/>
          <w:i/>
        </w:rPr>
      </w:pPr>
      <w:r w:rsidRPr="00A10057">
        <w:rPr>
          <w:rFonts w:eastAsia="Times New Roman"/>
          <w:bCs/>
          <w:i/>
        </w:rPr>
        <w:t>16. Олимпиада школьников «ФИЗТЕХ».</w:t>
      </w:r>
    </w:p>
    <w:p w:rsidR="003E4905" w:rsidRPr="00A10057" w:rsidRDefault="003E4905" w:rsidP="007826EE">
      <w:pPr>
        <w:ind w:firstLine="708"/>
        <w:jc w:val="both"/>
        <w:rPr>
          <w:rFonts w:eastAsia="Times New Roman"/>
          <w:bCs/>
          <w:i/>
        </w:rPr>
      </w:pPr>
      <w:r w:rsidRPr="00A10057">
        <w:rPr>
          <w:rFonts w:eastAsia="Times New Roman"/>
          <w:bCs/>
          <w:i/>
        </w:rPr>
        <w:t>17. Олимпиада школьников «Курчатов».</w:t>
      </w:r>
    </w:p>
    <w:p w:rsidR="003E4905" w:rsidRPr="00A10057" w:rsidRDefault="003E4905" w:rsidP="007826EE">
      <w:pPr>
        <w:ind w:firstLine="708"/>
        <w:jc w:val="both"/>
        <w:rPr>
          <w:rFonts w:eastAsia="Times New Roman"/>
          <w:bCs/>
          <w:i/>
        </w:rPr>
      </w:pPr>
      <w:r w:rsidRPr="00A10057">
        <w:rPr>
          <w:rFonts w:eastAsia="Times New Roman"/>
          <w:bCs/>
          <w:i/>
        </w:rPr>
        <w:t>18. Олимпиада Национальной технологической инициативы.</w:t>
      </w:r>
    </w:p>
    <w:p w:rsidR="003E4905" w:rsidRPr="00A10057" w:rsidRDefault="003E4905" w:rsidP="007826EE">
      <w:pPr>
        <w:ind w:firstLine="708"/>
        <w:jc w:val="both"/>
        <w:rPr>
          <w:rFonts w:eastAsia="Times New Roman"/>
          <w:bCs/>
          <w:i/>
        </w:rPr>
      </w:pPr>
      <w:r w:rsidRPr="00A10057">
        <w:rPr>
          <w:rFonts w:eastAsia="Times New Roman"/>
          <w:bCs/>
          <w:i/>
        </w:rPr>
        <w:t>19. Всероссийский турнир юных физиков.</w:t>
      </w:r>
    </w:p>
    <w:p w:rsidR="003E4905" w:rsidRPr="00A10057" w:rsidRDefault="003E4905" w:rsidP="007826EE">
      <w:pPr>
        <w:ind w:firstLine="708"/>
        <w:jc w:val="both"/>
        <w:rPr>
          <w:rFonts w:eastAsia="Times New Roman"/>
          <w:bCs/>
          <w:i/>
        </w:rPr>
      </w:pPr>
      <w:r w:rsidRPr="00A10057">
        <w:rPr>
          <w:rFonts w:eastAsia="Times New Roman"/>
          <w:bCs/>
          <w:i/>
        </w:rPr>
        <w:t>20. Проектная смена Образовательного центра «Сируис» (июль 2016 года).</w:t>
      </w:r>
    </w:p>
    <w:p w:rsidR="003E4905" w:rsidRPr="00A10057" w:rsidRDefault="003E4905" w:rsidP="007826EE">
      <w:pPr>
        <w:ind w:firstLine="708"/>
        <w:jc w:val="both"/>
        <w:rPr>
          <w:rFonts w:eastAsia="Times New Roman"/>
          <w:bCs/>
          <w:i/>
        </w:rPr>
      </w:pPr>
      <w:r w:rsidRPr="00A10057">
        <w:rPr>
          <w:rFonts w:eastAsia="Times New Roman"/>
          <w:bCs/>
          <w:i/>
        </w:rPr>
        <w:t>21. Проектная смена «Большие вызовы» Образовательного центра «Сируис» (июль 2017 года).</w:t>
      </w:r>
    </w:p>
    <w:p w:rsidR="003E4905" w:rsidRPr="00A10057" w:rsidRDefault="003E4905" w:rsidP="007826EE">
      <w:pPr>
        <w:ind w:firstLine="708"/>
        <w:jc w:val="both"/>
        <w:rPr>
          <w:rFonts w:eastAsia="Times New Roman"/>
          <w:bCs/>
          <w:i/>
        </w:rPr>
      </w:pPr>
      <w:r w:rsidRPr="00A10057">
        <w:rPr>
          <w:rFonts w:eastAsia="Times New Roman"/>
          <w:bCs/>
          <w:i/>
        </w:rPr>
        <w:t>22. Всероссийская олимпиада учебных и научно-исследовательских проектов детей и молодежи «Созвездие».</w:t>
      </w:r>
    </w:p>
    <w:p w:rsidR="003E4905" w:rsidRPr="00A10057" w:rsidRDefault="003E4905" w:rsidP="007826EE">
      <w:pPr>
        <w:ind w:firstLine="708"/>
        <w:jc w:val="both"/>
        <w:rPr>
          <w:rFonts w:eastAsia="Times New Roman"/>
          <w:bCs/>
          <w:i/>
        </w:rPr>
      </w:pPr>
      <w:r w:rsidRPr="00A10057">
        <w:rPr>
          <w:rFonts w:eastAsia="Times New Roman"/>
          <w:bCs/>
          <w:i/>
        </w:rPr>
        <w:t>23. Всероссийский конкурс научно-технического творчества «Юные техники XXI века».</w:t>
      </w:r>
    </w:p>
    <w:p w:rsidR="003E4905" w:rsidRPr="00A10057" w:rsidRDefault="003E4905" w:rsidP="007826EE">
      <w:pPr>
        <w:ind w:firstLine="708"/>
        <w:jc w:val="both"/>
        <w:rPr>
          <w:rFonts w:eastAsia="Times New Roman"/>
          <w:bCs/>
          <w:i/>
        </w:rPr>
      </w:pPr>
      <w:r w:rsidRPr="00A10057">
        <w:rPr>
          <w:rFonts w:eastAsia="Times New Roman"/>
          <w:bCs/>
          <w:i/>
        </w:rPr>
        <w:t>24. Всероссийский конкурс медиатворчества и программирования среди обучающихся «24bit».</w:t>
      </w:r>
    </w:p>
    <w:p w:rsidR="003E4905" w:rsidRPr="00A10057" w:rsidRDefault="003E4905" w:rsidP="007826EE">
      <w:pPr>
        <w:ind w:firstLine="708"/>
        <w:jc w:val="both"/>
        <w:rPr>
          <w:rFonts w:eastAsia="Times New Roman"/>
          <w:bCs/>
          <w:i/>
        </w:rPr>
      </w:pPr>
      <w:r w:rsidRPr="00A10057">
        <w:rPr>
          <w:rFonts w:eastAsia="Times New Roman"/>
          <w:bCs/>
          <w:i/>
        </w:rPr>
        <w:t>25. Всероссийский конкурс юных исследователей окружающей среды.</w:t>
      </w:r>
    </w:p>
    <w:p w:rsidR="003E4905" w:rsidRPr="00A10057" w:rsidRDefault="003E4905" w:rsidP="007826EE">
      <w:pPr>
        <w:ind w:firstLine="708"/>
        <w:jc w:val="both"/>
        <w:rPr>
          <w:rFonts w:eastAsia="Times New Roman"/>
          <w:bCs/>
          <w:i/>
        </w:rPr>
      </w:pPr>
      <w:r w:rsidRPr="00A10057">
        <w:rPr>
          <w:rFonts w:eastAsia="Times New Roman"/>
          <w:bCs/>
          <w:i/>
        </w:rPr>
        <w:t>26. Ежегодная областная научно-практическая конференция «Молодость – науке» памяти А.Л. Чижевского (естественно-научное и технологическое направления).</w:t>
      </w:r>
    </w:p>
    <w:p w:rsidR="003E4905" w:rsidRPr="00A10057" w:rsidRDefault="003E4905" w:rsidP="007826EE">
      <w:pPr>
        <w:jc w:val="both"/>
        <w:rPr>
          <w:rFonts w:eastAsia="Times New Roman"/>
        </w:rPr>
      </w:pPr>
    </w:p>
    <w:p w:rsidR="003E4905" w:rsidRPr="00A10057" w:rsidRDefault="003E4905" w:rsidP="007826EE">
      <w:pPr>
        <w:ind w:firstLine="708"/>
        <w:jc w:val="both"/>
        <w:rPr>
          <w:rFonts w:eastAsia="Times New Roman"/>
          <w:bCs/>
        </w:rPr>
      </w:pPr>
      <w:r w:rsidRPr="00A10057">
        <w:rPr>
          <w:rFonts w:eastAsia="Times New Roman"/>
          <w:bCs/>
        </w:rPr>
        <w:t>Заключительный этап регионального конкурса по выявлению одаренных учащихся в области проектной и исследовательской деятельности состоялся 4 апреля 2018 года на базе ГКОУ Калужской области «Областной центр образования» (по адресу: г. Калуга, ул. Тарутинская, д. 231).</w:t>
      </w:r>
    </w:p>
    <w:p w:rsidR="003E4905" w:rsidRPr="00A10057" w:rsidRDefault="003E4905" w:rsidP="007826EE">
      <w:pPr>
        <w:ind w:firstLine="708"/>
        <w:jc w:val="both"/>
        <w:rPr>
          <w:rFonts w:eastAsia="Calibri"/>
        </w:rPr>
      </w:pPr>
      <w:r w:rsidRPr="00A10057">
        <w:rPr>
          <w:rFonts w:eastAsia="Times New Roman"/>
          <w:bCs/>
        </w:rPr>
        <w:t xml:space="preserve">Финалистами стали 73 победителя муниципального этапа,  </w:t>
      </w:r>
      <w:r w:rsidRPr="00A10057">
        <w:rPr>
          <w:rFonts w:eastAsia="Times New Roman"/>
        </w:rPr>
        <w:t xml:space="preserve">проводившегося в форме заочного выполнения участниками паспорта проекта, </w:t>
      </w:r>
      <w:r w:rsidRPr="00A10057">
        <w:rPr>
          <w:rFonts w:eastAsia="Times New Roman"/>
          <w:bCs/>
        </w:rPr>
        <w:t xml:space="preserve">а также 1 самовыдвиженец, являющийся победителем одной из олимпиад, оговоренных условиями Конкурса. Таким образом, из 899 обучающихся 8-10 классов образовательных организаций Калужской области, принявших участие в первом из трех этапов конкурса (школьном),  возможность </w:t>
      </w:r>
      <w:r w:rsidRPr="00A10057">
        <w:rPr>
          <w:rFonts w:eastAsia="Calibri"/>
        </w:rPr>
        <w:t>выступить</w:t>
      </w:r>
      <w:r w:rsidRPr="00A10057">
        <w:rPr>
          <w:rFonts w:eastAsia="Calibri"/>
          <w:b/>
        </w:rPr>
        <w:t xml:space="preserve"> </w:t>
      </w:r>
      <w:r w:rsidRPr="00A10057">
        <w:rPr>
          <w:rFonts w:eastAsia="Calibri"/>
        </w:rPr>
        <w:t>с публичной защитой своих индивидуальных или коллективных проектов</w:t>
      </w:r>
      <w:r w:rsidRPr="00A10057">
        <w:rPr>
          <w:rFonts w:eastAsia="Times New Roman"/>
          <w:bCs/>
        </w:rPr>
        <w:t xml:space="preserve"> получили 74 конкурсанта</w:t>
      </w:r>
      <w:r w:rsidRPr="00A10057">
        <w:rPr>
          <w:rFonts w:eastAsia="Calibri"/>
        </w:rPr>
        <w:t>.</w:t>
      </w:r>
      <w:r w:rsidRPr="00A10057">
        <w:rPr>
          <w:rFonts w:eastAsia="Calibri"/>
          <w:b/>
        </w:rPr>
        <w:t xml:space="preserve"> </w:t>
      </w:r>
      <w:r w:rsidRPr="00A10057">
        <w:rPr>
          <w:rFonts w:eastAsia="Calibri"/>
        </w:rPr>
        <w:t>Всего было представлено 42 проекта по четырем направлениям:</w:t>
      </w:r>
    </w:p>
    <w:p w:rsidR="003E4905" w:rsidRPr="00A10057" w:rsidRDefault="003E4905" w:rsidP="003E4905">
      <w:pPr>
        <w:ind w:firstLine="708"/>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937"/>
        <w:gridCol w:w="3137"/>
      </w:tblGrid>
      <w:tr w:rsidR="003E4905" w:rsidRPr="00A10057" w:rsidTr="00BC499F">
        <w:tc>
          <w:tcPr>
            <w:tcW w:w="3635" w:type="dxa"/>
            <w:shd w:val="clear" w:color="auto" w:fill="auto"/>
          </w:tcPr>
          <w:p w:rsidR="003E4905" w:rsidRPr="00BC499F" w:rsidRDefault="003E4905" w:rsidP="003E4905">
            <w:pPr>
              <w:rPr>
                <w:b/>
              </w:rPr>
            </w:pPr>
            <w:r w:rsidRPr="00BC499F">
              <w:rPr>
                <w:b/>
              </w:rPr>
              <w:t>Направление конкурса</w:t>
            </w:r>
          </w:p>
        </w:tc>
        <w:tc>
          <w:tcPr>
            <w:tcW w:w="3164" w:type="dxa"/>
            <w:shd w:val="clear" w:color="auto" w:fill="auto"/>
          </w:tcPr>
          <w:p w:rsidR="003E4905" w:rsidRPr="00BC499F" w:rsidRDefault="003E4905" w:rsidP="00BC499F">
            <w:pPr>
              <w:jc w:val="center"/>
              <w:rPr>
                <w:b/>
              </w:rPr>
            </w:pPr>
            <w:r w:rsidRPr="00BC499F">
              <w:rPr>
                <w:b/>
              </w:rPr>
              <w:t>Количество участников</w:t>
            </w:r>
          </w:p>
        </w:tc>
        <w:tc>
          <w:tcPr>
            <w:tcW w:w="3396" w:type="dxa"/>
            <w:shd w:val="clear" w:color="auto" w:fill="auto"/>
          </w:tcPr>
          <w:p w:rsidR="003E4905" w:rsidRPr="00BC499F" w:rsidRDefault="003E4905" w:rsidP="00BC499F">
            <w:pPr>
              <w:jc w:val="center"/>
              <w:rPr>
                <w:b/>
              </w:rPr>
            </w:pPr>
            <w:r w:rsidRPr="00BC499F">
              <w:rPr>
                <w:b/>
              </w:rPr>
              <w:t>Количество проектов</w:t>
            </w:r>
          </w:p>
        </w:tc>
      </w:tr>
      <w:tr w:rsidR="003E4905" w:rsidRPr="00A10057" w:rsidTr="00BC499F">
        <w:tc>
          <w:tcPr>
            <w:tcW w:w="3635" w:type="dxa"/>
            <w:shd w:val="clear" w:color="auto" w:fill="auto"/>
          </w:tcPr>
          <w:p w:rsidR="003E4905" w:rsidRPr="00A10057" w:rsidRDefault="003E4905" w:rsidP="003E4905">
            <w:r w:rsidRPr="00A10057">
              <w:t>«Большие данные»</w:t>
            </w:r>
          </w:p>
        </w:tc>
        <w:tc>
          <w:tcPr>
            <w:tcW w:w="3164" w:type="dxa"/>
            <w:shd w:val="clear" w:color="auto" w:fill="auto"/>
            <w:vAlign w:val="center"/>
          </w:tcPr>
          <w:p w:rsidR="003E4905" w:rsidRPr="00A10057" w:rsidRDefault="003E4905" w:rsidP="00BC499F">
            <w:pPr>
              <w:jc w:val="center"/>
            </w:pPr>
            <w:r w:rsidRPr="00A10057">
              <w:t>17</w:t>
            </w:r>
          </w:p>
        </w:tc>
        <w:tc>
          <w:tcPr>
            <w:tcW w:w="3396" w:type="dxa"/>
            <w:shd w:val="clear" w:color="auto" w:fill="auto"/>
            <w:vAlign w:val="center"/>
          </w:tcPr>
          <w:p w:rsidR="003E4905" w:rsidRPr="00A10057" w:rsidRDefault="003E4905" w:rsidP="00BC499F">
            <w:pPr>
              <w:ind w:firstLine="709"/>
              <w:jc w:val="center"/>
            </w:pPr>
            <w:r w:rsidRPr="00A10057">
              <w:t>10</w:t>
            </w:r>
          </w:p>
        </w:tc>
      </w:tr>
      <w:tr w:rsidR="003E4905" w:rsidRPr="00A10057" w:rsidTr="00BC499F">
        <w:tc>
          <w:tcPr>
            <w:tcW w:w="3635" w:type="dxa"/>
            <w:shd w:val="clear" w:color="auto" w:fill="auto"/>
          </w:tcPr>
          <w:p w:rsidR="003E4905" w:rsidRPr="00A10057" w:rsidRDefault="003E4905" w:rsidP="003E4905">
            <w:r w:rsidRPr="00A10057">
              <w:t>«Беспилотный транспорт и логистические системы»</w:t>
            </w:r>
          </w:p>
        </w:tc>
        <w:tc>
          <w:tcPr>
            <w:tcW w:w="3164" w:type="dxa"/>
            <w:shd w:val="clear" w:color="auto" w:fill="auto"/>
            <w:vAlign w:val="center"/>
          </w:tcPr>
          <w:p w:rsidR="003E4905" w:rsidRPr="00A10057" w:rsidRDefault="003E4905" w:rsidP="00BC499F">
            <w:pPr>
              <w:jc w:val="center"/>
            </w:pPr>
            <w:r w:rsidRPr="00A10057">
              <w:t>22</w:t>
            </w:r>
          </w:p>
        </w:tc>
        <w:tc>
          <w:tcPr>
            <w:tcW w:w="3396" w:type="dxa"/>
            <w:shd w:val="clear" w:color="auto" w:fill="auto"/>
            <w:vAlign w:val="center"/>
          </w:tcPr>
          <w:p w:rsidR="003E4905" w:rsidRPr="00A10057" w:rsidRDefault="003E4905" w:rsidP="00BC499F">
            <w:pPr>
              <w:ind w:firstLine="709"/>
              <w:jc w:val="center"/>
            </w:pPr>
            <w:r w:rsidRPr="00A10057">
              <w:t>16</w:t>
            </w:r>
          </w:p>
        </w:tc>
      </w:tr>
      <w:tr w:rsidR="003E4905" w:rsidRPr="00A10057" w:rsidTr="00BC499F">
        <w:tc>
          <w:tcPr>
            <w:tcW w:w="3635" w:type="dxa"/>
            <w:shd w:val="clear" w:color="auto" w:fill="auto"/>
          </w:tcPr>
          <w:p w:rsidR="003E4905" w:rsidRPr="00A10057" w:rsidRDefault="003E4905" w:rsidP="003E4905">
            <w:r w:rsidRPr="00A10057">
              <w:t>«Агропромышленные технологии и биотехнологии»</w:t>
            </w:r>
          </w:p>
        </w:tc>
        <w:tc>
          <w:tcPr>
            <w:tcW w:w="3164" w:type="dxa"/>
            <w:shd w:val="clear" w:color="auto" w:fill="auto"/>
            <w:vAlign w:val="center"/>
          </w:tcPr>
          <w:p w:rsidR="003E4905" w:rsidRPr="00A10057" w:rsidRDefault="003E4905" w:rsidP="00BC499F">
            <w:pPr>
              <w:jc w:val="center"/>
            </w:pPr>
            <w:r w:rsidRPr="00A10057">
              <w:t>11</w:t>
            </w:r>
          </w:p>
        </w:tc>
        <w:tc>
          <w:tcPr>
            <w:tcW w:w="3396" w:type="dxa"/>
            <w:shd w:val="clear" w:color="auto" w:fill="auto"/>
            <w:vAlign w:val="center"/>
          </w:tcPr>
          <w:p w:rsidR="003E4905" w:rsidRPr="00A10057" w:rsidRDefault="003E4905" w:rsidP="00BC499F">
            <w:pPr>
              <w:ind w:firstLine="709"/>
              <w:jc w:val="center"/>
            </w:pPr>
            <w:r w:rsidRPr="00A10057">
              <w:t>8</w:t>
            </w:r>
          </w:p>
        </w:tc>
      </w:tr>
      <w:tr w:rsidR="003E4905" w:rsidRPr="00A10057" w:rsidTr="00BC499F">
        <w:tc>
          <w:tcPr>
            <w:tcW w:w="3635" w:type="dxa"/>
            <w:shd w:val="clear" w:color="auto" w:fill="auto"/>
          </w:tcPr>
          <w:p w:rsidR="003E4905" w:rsidRPr="00A10057" w:rsidRDefault="003E4905" w:rsidP="003E4905">
            <w:r w:rsidRPr="00A10057">
              <w:t>«Персонализированная медицина»</w:t>
            </w:r>
          </w:p>
        </w:tc>
        <w:tc>
          <w:tcPr>
            <w:tcW w:w="3164" w:type="dxa"/>
            <w:shd w:val="clear" w:color="auto" w:fill="auto"/>
            <w:vAlign w:val="center"/>
          </w:tcPr>
          <w:p w:rsidR="003E4905" w:rsidRPr="00A10057" w:rsidRDefault="003E4905" w:rsidP="00BC499F">
            <w:pPr>
              <w:jc w:val="center"/>
            </w:pPr>
            <w:r w:rsidRPr="00A10057">
              <w:t>14</w:t>
            </w:r>
          </w:p>
        </w:tc>
        <w:tc>
          <w:tcPr>
            <w:tcW w:w="3396" w:type="dxa"/>
            <w:shd w:val="clear" w:color="auto" w:fill="auto"/>
            <w:vAlign w:val="center"/>
          </w:tcPr>
          <w:p w:rsidR="003E4905" w:rsidRPr="00A10057" w:rsidRDefault="003E4905" w:rsidP="00BC499F">
            <w:pPr>
              <w:ind w:firstLine="709"/>
              <w:jc w:val="center"/>
            </w:pPr>
            <w:r w:rsidRPr="00A10057">
              <w:t>8</w:t>
            </w:r>
          </w:p>
        </w:tc>
      </w:tr>
      <w:tr w:rsidR="003E4905" w:rsidRPr="00A10057" w:rsidTr="00BC499F">
        <w:tc>
          <w:tcPr>
            <w:tcW w:w="3635" w:type="dxa"/>
            <w:shd w:val="clear" w:color="auto" w:fill="auto"/>
          </w:tcPr>
          <w:p w:rsidR="003E4905" w:rsidRPr="00BC499F" w:rsidRDefault="003E4905" w:rsidP="003E4905">
            <w:pPr>
              <w:rPr>
                <w:b/>
              </w:rPr>
            </w:pPr>
            <w:r w:rsidRPr="00BC499F">
              <w:rPr>
                <w:b/>
              </w:rPr>
              <w:t>Всего</w:t>
            </w:r>
          </w:p>
        </w:tc>
        <w:tc>
          <w:tcPr>
            <w:tcW w:w="3164" w:type="dxa"/>
            <w:shd w:val="clear" w:color="auto" w:fill="auto"/>
            <w:vAlign w:val="center"/>
          </w:tcPr>
          <w:p w:rsidR="003E4905" w:rsidRPr="00BC499F" w:rsidRDefault="003E4905" w:rsidP="00BC499F">
            <w:pPr>
              <w:jc w:val="center"/>
              <w:rPr>
                <w:b/>
              </w:rPr>
            </w:pPr>
            <w:r w:rsidRPr="00BC499F">
              <w:rPr>
                <w:b/>
              </w:rPr>
              <w:t>64</w:t>
            </w:r>
          </w:p>
        </w:tc>
        <w:tc>
          <w:tcPr>
            <w:tcW w:w="3396" w:type="dxa"/>
            <w:shd w:val="clear" w:color="auto" w:fill="auto"/>
            <w:vAlign w:val="center"/>
          </w:tcPr>
          <w:p w:rsidR="003E4905" w:rsidRPr="00BC499F" w:rsidRDefault="003E4905" w:rsidP="00BC499F">
            <w:pPr>
              <w:ind w:firstLine="709"/>
              <w:jc w:val="center"/>
              <w:rPr>
                <w:b/>
              </w:rPr>
            </w:pPr>
            <w:r w:rsidRPr="00BC499F">
              <w:rPr>
                <w:b/>
              </w:rPr>
              <w:t>42</w:t>
            </w:r>
          </w:p>
        </w:tc>
      </w:tr>
    </w:tbl>
    <w:p w:rsidR="003E4905" w:rsidRPr="00A10057" w:rsidRDefault="003E4905" w:rsidP="003E4905">
      <w:pPr>
        <w:ind w:firstLine="708"/>
        <w:rPr>
          <w:rFonts w:eastAsia="Calibri"/>
        </w:rPr>
      </w:pPr>
    </w:p>
    <w:p w:rsidR="003E4905" w:rsidRPr="00A10057" w:rsidRDefault="003E4905" w:rsidP="007826EE">
      <w:pPr>
        <w:ind w:firstLine="709"/>
        <w:jc w:val="both"/>
        <w:rPr>
          <w:rFonts w:eastAsia="Calibri"/>
        </w:rPr>
      </w:pPr>
      <w:r w:rsidRPr="00A10057">
        <w:rPr>
          <w:rFonts w:eastAsia="Calibri"/>
        </w:rPr>
        <w:t>Партнерами в проведении Конкурса выступили ведущие образовательные учреждения региона, преподаватели которых вошли в состав экспертного совета.</w:t>
      </w:r>
    </w:p>
    <w:p w:rsidR="003E4905" w:rsidRPr="00A10057" w:rsidRDefault="003E4905" w:rsidP="007826EE">
      <w:pPr>
        <w:ind w:firstLine="709"/>
        <w:contextualSpacing/>
        <w:jc w:val="both"/>
        <w:rPr>
          <w:rFonts w:eastAsia="Calibri"/>
        </w:rPr>
      </w:pPr>
      <w:r w:rsidRPr="00A10057">
        <w:rPr>
          <w:rFonts w:eastAsia="Calibri"/>
        </w:rPr>
        <w:t>При оценке выступления каждого участника члены жюри учитывали:</w:t>
      </w:r>
    </w:p>
    <w:p w:rsidR="003E4905" w:rsidRPr="00A10057" w:rsidRDefault="003E4905" w:rsidP="00BC499F">
      <w:pPr>
        <w:widowControl/>
        <w:numPr>
          <w:ilvl w:val="0"/>
          <w:numId w:val="50"/>
        </w:numPr>
        <w:suppressAutoHyphens w:val="0"/>
        <w:ind w:left="0" w:firstLine="709"/>
        <w:contextualSpacing/>
        <w:jc w:val="both"/>
        <w:rPr>
          <w:rFonts w:eastAsia="Times New Roman"/>
          <w:bCs/>
        </w:rPr>
      </w:pPr>
      <w:r w:rsidRPr="00A10057">
        <w:rPr>
          <w:rFonts w:eastAsia="Times New Roman"/>
          <w:bCs/>
        </w:rPr>
        <w:t>с</w:t>
      </w:r>
      <w:r w:rsidRPr="00A10057">
        <w:rPr>
          <w:rFonts w:eastAsia="Calibri"/>
        </w:rPr>
        <w:t>тепень изученности проблемы, понимание назначения и востребованности проекта (0-5 баллов);</w:t>
      </w:r>
    </w:p>
    <w:p w:rsidR="003E4905" w:rsidRPr="00A10057" w:rsidRDefault="003E4905" w:rsidP="00BC499F">
      <w:pPr>
        <w:widowControl/>
        <w:numPr>
          <w:ilvl w:val="0"/>
          <w:numId w:val="50"/>
        </w:numPr>
        <w:suppressAutoHyphens w:val="0"/>
        <w:ind w:left="0" w:firstLine="709"/>
        <w:contextualSpacing/>
        <w:jc w:val="both"/>
        <w:rPr>
          <w:rFonts w:eastAsia="Calibri"/>
        </w:rPr>
      </w:pPr>
      <w:r w:rsidRPr="00A10057">
        <w:rPr>
          <w:rFonts w:eastAsia="Times New Roman"/>
        </w:rPr>
        <w:t>качество анализа существующих решений и методов работы над проектом</w:t>
      </w:r>
      <w:r w:rsidRPr="00A10057">
        <w:rPr>
          <w:rFonts w:eastAsia="Calibri"/>
        </w:rPr>
        <w:t xml:space="preserve"> (0-5 баллов);</w:t>
      </w:r>
    </w:p>
    <w:p w:rsidR="003E4905" w:rsidRPr="00A10057" w:rsidRDefault="003E4905" w:rsidP="00BC499F">
      <w:pPr>
        <w:widowControl/>
        <w:numPr>
          <w:ilvl w:val="0"/>
          <w:numId w:val="50"/>
        </w:numPr>
        <w:suppressAutoHyphens w:val="0"/>
        <w:ind w:left="0" w:firstLine="709"/>
        <w:contextualSpacing/>
        <w:jc w:val="both"/>
        <w:rPr>
          <w:rFonts w:eastAsia="Calibri"/>
        </w:rPr>
      </w:pPr>
      <w:r w:rsidRPr="00A10057">
        <w:rPr>
          <w:rFonts w:eastAsia="Times New Roman"/>
        </w:rPr>
        <w:t>обоснованность выбранных методов работы над проектом</w:t>
      </w:r>
      <w:r w:rsidRPr="00A10057">
        <w:rPr>
          <w:rFonts w:eastAsia="Calibri"/>
        </w:rPr>
        <w:t xml:space="preserve"> (0-5 баллов);</w:t>
      </w:r>
    </w:p>
    <w:p w:rsidR="003E4905" w:rsidRPr="00A10057" w:rsidRDefault="003E4905" w:rsidP="00BC499F">
      <w:pPr>
        <w:widowControl/>
        <w:numPr>
          <w:ilvl w:val="0"/>
          <w:numId w:val="50"/>
        </w:numPr>
        <w:suppressAutoHyphens w:val="0"/>
        <w:ind w:left="0" w:firstLine="709"/>
        <w:contextualSpacing/>
        <w:jc w:val="both"/>
        <w:rPr>
          <w:rFonts w:eastAsia="Calibri"/>
        </w:rPr>
      </w:pPr>
      <w:r w:rsidRPr="00A10057">
        <w:rPr>
          <w:rFonts w:eastAsia="Times New Roman"/>
        </w:rPr>
        <w:t>качество проекта</w:t>
      </w:r>
      <w:r w:rsidRPr="00A10057">
        <w:rPr>
          <w:rFonts w:eastAsia="Calibri"/>
        </w:rPr>
        <w:t xml:space="preserve"> (0-5 баллов);</w:t>
      </w:r>
    </w:p>
    <w:p w:rsidR="003E4905" w:rsidRPr="00A10057" w:rsidRDefault="003E4905" w:rsidP="00BC499F">
      <w:pPr>
        <w:widowControl/>
        <w:numPr>
          <w:ilvl w:val="0"/>
          <w:numId w:val="50"/>
        </w:numPr>
        <w:suppressAutoHyphens w:val="0"/>
        <w:ind w:left="0" w:firstLine="709"/>
        <w:contextualSpacing/>
        <w:jc w:val="both"/>
        <w:rPr>
          <w:rFonts w:eastAsia="Calibri"/>
        </w:rPr>
      </w:pPr>
      <w:r w:rsidRPr="00A10057">
        <w:rPr>
          <w:rFonts w:eastAsia="Times New Roman"/>
          <w:bCs/>
          <w:color w:val="000000"/>
          <w:lang w:eastAsia="zh-CN"/>
        </w:rPr>
        <w:t>самостоятельность, индивидуальный вклад в проект (в случае командного проекта)</w:t>
      </w:r>
      <w:r w:rsidRPr="00A10057">
        <w:rPr>
          <w:rFonts w:eastAsia="Calibri"/>
        </w:rPr>
        <w:t xml:space="preserve"> (0-6 баллов);</w:t>
      </w:r>
    </w:p>
    <w:p w:rsidR="003E4905" w:rsidRPr="00A10057" w:rsidRDefault="003E4905" w:rsidP="00BC499F">
      <w:pPr>
        <w:widowControl/>
        <w:numPr>
          <w:ilvl w:val="0"/>
          <w:numId w:val="50"/>
        </w:numPr>
        <w:suppressAutoHyphens w:val="0"/>
        <w:ind w:left="0" w:firstLine="709"/>
        <w:contextualSpacing/>
        <w:jc w:val="both"/>
        <w:rPr>
          <w:rFonts w:eastAsia="Times New Roman"/>
          <w:bCs/>
        </w:rPr>
      </w:pPr>
      <w:r w:rsidRPr="00A10057">
        <w:rPr>
          <w:rFonts w:eastAsia="Times New Roman"/>
          <w:bCs/>
          <w:color w:val="000000"/>
          <w:lang w:eastAsia="zh-CN"/>
        </w:rPr>
        <w:t>мотивированность, н</w:t>
      </w:r>
      <w:r w:rsidRPr="00A10057">
        <w:rPr>
          <w:rFonts w:eastAsia="Times New Roman"/>
        </w:rPr>
        <w:t>аличие дальнейшей стратегии работы над проектом</w:t>
      </w:r>
      <w:r w:rsidRPr="00A10057">
        <w:rPr>
          <w:rFonts w:eastAsia="Times New Roman"/>
          <w:bCs/>
        </w:rPr>
        <w:t xml:space="preserve"> </w:t>
      </w:r>
      <w:r w:rsidRPr="00A10057">
        <w:rPr>
          <w:rFonts w:eastAsia="Calibri"/>
        </w:rPr>
        <w:t>(0-1 балл).</w:t>
      </w:r>
    </w:p>
    <w:p w:rsidR="003E4905" w:rsidRPr="00A10057" w:rsidRDefault="003E4905" w:rsidP="007826EE">
      <w:pPr>
        <w:ind w:firstLine="709"/>
        <w:jc w:val="both"/>
        <w:rPr>
          <w:rFonts w:eastAsia="Times New Roman"/>
          <w:bCs/>
        </w:rPr>
      </w:pPr>
      <w:r w:rsidRPr="00A10057">
        <w:rPr>
          <w:rFonts w:eastAsia="Times New Roman"/>
          <w:bCs/>
        </w:rPr>
        <w:t>Максимальная оценка – 27 баллов.</w:t>
      </w:r>
    </w:p>
    <w:p w:rsidR="003E4905" w:rsidRPr="00A10057" w:rsidRDefault="003E4905" w:rsidP="003E4905">
      <w:pPr>
        <w:rPr>
          <w:rFonts w:eastAsia="Times New Roman"/>
          <w:b/>
          <w:bCs/>
        </w:rPr>
      </w:pPr>
    </w:p>
    <w:p w:rsidR="003E4905" w:rsidRDefault="003E4905" w:rsidP="007826EE">
      <w:pPr>
        <w:jc w:val="center"/>
        <w:rPr>
          <w:rFonts w:eastAsia="Times New Roman"/>
          <w:b/>
          <w:bCs/>
        </w:rPr>
      </w:pPr>
      <w:r w:rsidRPr="007826EE">
        <w:rPr>
          <w:rFonts w:eastAsia="Times New Roman"/>
          <w:b/>
          <w:bCs/>
        </w:rPr>
        <w:t>Десять участников, набравших наибольшее количество баллов в региональном этапе конкурса, признаны победителями конкурса.</w:t>
      </w:r>
    </w:p>
    <w:p w:rsidR="007826EE" w:rsidRPr="007826EE" w:rsidRDefault="007826EE" w:rsidP="007826EE">
      <w:pPr>
        <w:jc w:val="center"/>
        <w:rPr>
          <w:rFonts w:eastAsia="Times New Roman"/>
          <w:b/>
          <w:bCs/>
          <w:sz w:val="6"/>
          <w:szCs w:val="6"/>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506"/>
        <w:gridCol w:w="1977"/>
        <w:gridCol w:w="1175"/>
        <w:gridCol w:w="2376"/>
        <w:gridCol w:w="3429"/>
      </w:tblGrid>
      <w:tr w:rsidR="003E4905" w:rsidRPr="00A10057" w:rsidTr="003E4905">
        <w:trPr>
          <w:jc w:val="center"/>
        </w:trPr>
        <w:tc>
          <w:tcPr>
            <w:tcW w:w="269" w:type="pct"/>
            <w:shd w:val="clear" w:color="auto" w:fill="auto"/>
            <w:vAlign w:val="center"/>
          </w:tcPr>
          <w:p w:rsidR="003E4905" w:rsidRPr="00A10057" w:rsidRDefault="003E4905" w:rsidP="003E4905">
            <w:pPr>
              <w:tabs>
                <w:tab w:val="left" w:pos="567"/>
              </w:tabs>
              <w:snapToGrid w:val="0"/>
              <w:rPr>
                <w:rFonts w:eastAsia="Calibri"/>
                <w:b/>
                <w:lang w:eastAsia="zh-CN"/>
              </w:rPr>
            </w:pPr>
            <w:r w:rsidRPr="00A10057">
              <w:rPr>
                <w:rFonts w:eastAsia="Calibri"/>
                <w:b/>
                <w:lang w:eastAsia="zh-CN"/>
              </w:rPr>
              <w:t>№</w:t>
            </w:r>
          </w:p>
          <w:p w:rsidR="003E4905" w:rsidRPr="00A10057" w:rsidRDefault="003E4905" w:rsidP="003E4905">
            <w:pPr>
              <w:tabs>
                <w:tab w:val="left" w:pos="567"/>
              </w:tabs>
              <w:snapToGrid w:val="0"/>
              <w:rPr>
                <w:rFonts w:eastAsia="Calibri"/>
                <w:b/>
                <w:lang w:eastAsia="zh-CN"/>
              </w:rPr>
            </w:pPr>
            <w:r w:rsidRPr="00A10057">
              <w:rPr>
                <w:rFonts w:eastAsia="Calibri"/>
                <w:b/>
                <w:lang w:eastAsia="zh-CN"/>
              </w:rPr>
              <w:t>п/п</w:t>
            </w:r>
          </w:p>
        </w:tc>
        <w:tc>
          <w:tcPr>
            <w:tcW w:w="1046" w:type="pct"/>
            <w:shd w:val="clear" w:color="auto" w:fill="auto"/>
            <w:vAlign w:val="center"/>
          </w:tcPr>
          <w:p w:rsidR="003E4905" w:rsidRPr="00A10057" w:rsidRDefault="003E4905" w:rsidP="003E4905">
            <w:pPr>
              <w:tabs>
                <w:tab w:val="left" w:pos="567"/>
              </w:tabs>
              <w:snapToGrid w:val="0"/>
              <w:rPr>
                <w:rFonts w:eastAsia="Calibri"/>
                <w:b/>
                <w:lang w:eastAsia="zh-CN"/>
              </w:rPr>
            </w:pPr>
            <w:r w:rsidRPr="00A10057">
              <w:rPr>
                <w:rFonts w:eastAsia="Calibri"/>
                <w:b/>
                <w:lang w:eastAsia="zh-CN"/>
              </w:rPr>
              <w:t>ФИО участника конкурса</w:t>
            </w:r>
          </w:p>
        </w:tc>
        <w:tc>
          <w:tcPr>
            <w:tcW w:w="622" w:type="pct"/>
            <w:shd w:val="clear" w:color="auto" w:fill="auto"/>
            <w:vAlign w:val="center"/>
          </w:tcPr>
          <w:p w:rsidR="003E4905" w:rsidRPr="00A10057" w:rsidRDefault="003E4905" w:rsidP="007826EE">
            <w:pPr>
              <w:tabs>
                <w:tab w:val="left" w:pos="567"/>
              </w:tabs>
              <w:snapToGrid w:val="0"/>
              <w:jc w:val="center"/>
              <w:rPr>
                <w:rFonts w:eastAsia="Calibri"/>
                <w:b/>
                <w:lang w:eastAsia="zh-CN"/>
              </w:rPr>
            </w:pPr>
            <w:r w:rsidRPr="00A10057">
              <w:rPr>
                <w:rFonts w:eastAsia="Calibri"/>
                <w:b/>
                <w:lang w:eastAsia="zh-CN"/>
              </w:rPr>
              <w:t>Результат (баллы)</w:t>
            </w:r>
          </w:p>
        </w:tc>
        <w:tc>
          <w:tcPr>
            <w:tcW w:w="1250" w:type="pct"/>
            <w:vAlign w:val="center"/>
          </w:tcPr>
          <w:p w:rsidR="003E4905" w:rsidRPr="00A10057" w:rsidRDefault="003E4905" w:rsidP="003E4905">
            <w:pPr>
              <w:tabs>
                <w:tab w:val="left" w:pos="567"/>
              </w:tabs>
              <w:snapToGrid w:val="0"/>
              <w:rPr>
                <w:rFonts w:eastAsia="Calibri"/>
                <w:b/>
                <w:lang w:eastAsia="zh-CN"/>
              </w:rPr>
            </w:pPr>
            <w:r w:rsidRPr="00A10057">
              <w:rPr>
                <w:rFonts w:eastAsia="Calibri"/>
                <w:b/>
                <w:lang w:eastAsia="zh-CN"/>
              </w:rPr>
              <w:t>Направление конкурса</w:t>
            </w:r>
          </w:p>
        </w:tc>
        <w:tc>
          <w:tcPr>
            <w:tcW w:w="1813" w:type="pct"/>
            <w:vAlign w:val="center"/>
          </w:tcPr>
          <w:p w:rsidR="003E4905" w:rsidRPr="00A10057" w:rsidRDefault="003E4905" w:rsidP="003E4905">
            <w:pPr>
              <w:tabs>
                <w:tab w:val="left" w:pos="567"/>
              </w:tabs>
              <w:snapToGrid w:val="0"/>
              <w:rPr>
                <w:rFonts w:eastAsia="Calibri"/>
                <w:b/>
                <w:lang w:eastAsia="zh-CN"/>
              </w:rPr>
            </w:pPr>
            <w:r w:rsidRPr="00A10057">
              <w:rPr>
                <w:rFonts w:eastAsia="Calibri"/>
                <w:b/>
                <w:lang w:eastAsia="zh-CN"/>
              </w:rPr>
              <w:t>Наименование проекта</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Прохоров Николай Игоревич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25,75</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Большие данные</w:t>
            </w:r>
          </w:p>
        </w:tc>
        <w:tc>
          <w:tcPr>
            <w:tcW w:w="1813" w:type="pct"/>
            <w:vAlign w:val="center"/>
          </w:tcPr>
          <w:p w:rsidR="003E4905" w:rsidRPr="00A10057" w:rsidRDefault="003E4905" w:rsidP="003E4905">
            <w:pPr>
              <w:rPr>
                <w:rFonts w:eastAsia="Times New Roman"/>
              </w:rPr>
            </w:pPr>
            <w:r w:rsidRPr="00A10057">
              <w:rPr>
                <w:rFonts w:eastAsia="Times New Roman"/>
              </w:rPr>
              <w:t>Интеграция системы «Сетевой город. Образование» с мессенджером Telegram</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Дёмичев Иван Сергеевич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25,33</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Агропромышленные технологии и биотехнологии</w:t>
            </w:r>
          </w:p>
        </w:tc>
        <w:tc>
          <w:tcPr>
            <w:tcW w:w="1813" w:type="pct"/>
            <w:vAlign w:val="center"/>
          </w:tcPr>
          <w:p w:rsidR="003E4905" w:rsidRPr="00A10057" w:rsidRDefault="003E4905" w:rsidP="003E4905">
            <w:pPr>
              <w:rPr>
                <w:rFonts w:eastAsia="Times New Roman"/>
              </w:rPr>
            </w:pPr>
            <w:r w:rsidRPr="00A10057">
              <w:rPr>
                <w:rFonts w:eastAsia="Times New Roman"/>
              </w:rPr>
              <w:t>Изготовление бумажных пакетов из разлагаемого биоматериала</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Комаров Георгий Юрьевич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24,75</w:t>
            </w:r>
          </w:p>
        </w:tc>
        <w:tc>
          <w:tcPr>
            <w:tcW w:w="1250" w:type="pct"/>
            <w:vAlign w:val="center"/>
          </w:tcPr>
          <w:p w:rsidR="003E4905" w:rsidRPr="00A10057" w:rsidRDefault="003E4905" w:rsidP="003E4905">
            <w:pPr>
              <w:rPr>
                <w:rFonts w:eastAsia="Times New Roman"/>
              </w:rPr>
            </w:pPr>
            <w:r w:rsidRPr="00A10057">
              <w:rPr>
                <w:rFonts w:eastAsia="Times New Roman"/>
              </w:rPr>
              <w:t>Большие данные</w:t>
            </w:r>
          </w:p>
        </w:tc>
        <w:tc>
          <w:tcPr>
            <w:tcW w:w="1813" w:type="pct"/>
            <w:vAlign w:val="center"/>
          </w:tcPr>
          <w:p w:rsidR="003E4905" w:rsidRPr="00A10057" w:rsidRDefault="003E4905" w:rsidP="003E4905">
            <w:pPr>
              <w:rPr>
                <w:rFonts w:eastAsia="Times New Roman"/>
                <w:color w:val="000000"/>
              </w:rPr>
            </w:pPr>
            <w:r w:rsidRPr="00A10057">
              <w:rPr>
                <w:rFonts w:eastAsia="Times New Roman"/>
              </w:rPr>
              <w:t>Интеграция системы «Сетевой город. Образование» с мессенджером Telegram</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rPr>
                <w:rFonts w:eastAsia="Times New Roman"/>
              </w:rPr>
            </w:pPr>
            <w:r w:rsidRPr="00A10057">
              <w:rPr>
                <w:rFonts w:eastAsia="Times New Roman"/>
              </w:rPr>
              <w:t>Казаку Илья Александрович</w:t>
            </w:r>
          </w:p>
          <w:p w:rsidR="003E4905" w:rsidRPr="00A10057" w:rsidRDefault="003E4905" w:rsidP="003E4905">
            <w:pPr>
              <w:tabs>
                <w:tab w:val="left" w:pos="567"/>
              </w:tabs>
              <w:snapToGrid w:val="0"/>
              <w:rPr>
                <w:rFonts w:eastAsia="Calibri"/>
                <w:lang w:eastAsia="zh-CN"/>
              </w:rPr>
            </w:pP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24,00</w:t>
            </w:r>
          </w:p>
        </w:tc>
        <w:tc>
          <w:tcPr>
            <w:tcW w:w="1250" w:type="pct"/>
            <w:vAlign w:val="center"/>
          </w:tcPr>
          <w:p w:rsidR="003E4905" w:rsidRPr="00A10057" w:rsidRDefault="003E4905" w:rsidP="003E4905">
            <w:pPr>
              <w:rPr>
                <w:rFonts w:eastAsia="Times New Roman"/>
                <w:color w:val="000000"/>
              </w:rPr>
            </w:pPr>
            <w:r w:rsidRPr="00A10057">
              <w:rPr>
                <w:rFonts w:eastAsia="Times New Roman"/>
                <w:color w:val="000000"/>
              </w:rPr>
              <w:t>Беспилотный транспорт и логистические системы</w:t>
            </w:r>
          </w:p>
          <w:p w:rsidR="003E4905" w:rsidRPr="00A10057" w:rsidRDefault="003E4905" w:rsidP="003E4905">
            <w:pPr>
              <w:rPr>
                <w:rFonts w:eastAsia="Times New Roman"/>
                <w:color w:val="000000"/>
              </w:rPr>
            </w:pPr>
          </w:p>
        </w:tc>
        <w:tc>
          <w:tcPr>
            <w:tcW w:w="1813" w:type="pct"/>
            <w:vAlign w:val="center"/>
          </w:tcPr>
          <w:p w:rsidR="003E4905" w:rsidRPr="00A10057" w:rsidRDefault="003E4905" w:rsidP="003E4905">
            <w:pPr>
              <w:rPr>
                <w:rFonts w:eastAsia="Times New Roman"/>
                <w:color w:val="000000"/>
              </w:rPr>
            </w:pPr>
            <w:r w:rsidRPr="00A10057">
              <w:rPr>
                <w:rFonts w:eastAsia="Times New Roman"/>
                <w:color w:val="000000"/>
              </w:rPr>
              <w:t>Система мониторинга животных, находящихся под угрозой исчезновения, на основе БПЛА самолетного типа</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tabs>
                <w:tab w:val="left" w:pos="567"/>
              </w:tabs>
              <w:snapToGrid w:val="0"/>
              <w:rPr>
                <w:rFonts w:eastAsia="Calibri"/>
                <w:lang w:eastAsia="zh-CN"/>
              </w:rPr>
            </w:pPr>
            <w:r w:rsidRPr="00A10057">
              <w:rPr>
                <w:rFonts w:eastAsia="Calibri"/>
                <w:color w:val="000000"/>
                <w:lang w:eastAsia="zh-CN"/>
              </w:rPr>
              <w:t>Дин Дмитрий Сергеевич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23,75</w:t>
            </w:r>
          </w:p>
        </w:tc>
        <w:tc>
          <w:tcPr>
            <w:tcW w:w="1250" w:type="pct"/>
            <w:vAlign w:val="center"/>
          </w:tcPr>
          <w:p w:rsidR="003E4905" w:rsidRPr="00A10057" w:rsidRDefault="003E4905" w:rsidP="003E4905">
            <w:pPr>
              <w:rPr>
                <w:rFonts w:eastAsia="Times New Roman"/>
              </w:rPr>
            </w:pPr>
            <w:r w:rsidRPr="00A10057">
              <w:rPr>
                <w:rFonts w:eastAsia="Times New Roman"/>
              </w:rPr>
              <w:t>Большие данные</w:t>
            </w:r>
          </w:p>
        </w:tc>
        <w:tc>
          <w:tcPr>
            <w:tcW w:w="1813" w:type="pct"/>
            <w:vAlign w:val="center"/>
          </w:tcPr>
          <w:p w:rsidR="003E4905" w:rsidRPr="00A10057" w:rsidRDefault="003E4905" w:rsidP="003E4905">
            <w:pPr>
              <w:tabs>
                <w:tab w:val="left" w:pos="567"/>
              </w:tabs>
              <w:snapToGrid w:val="0"/>
              <w:rPr>
                <w:rFonts w:eastAsia="Calibri"/>
                <w:lang w:eastAsia="zh-CN"/>
              </w:rPr>
            </w:pPr>
            <w:r w:rsidRPr="00A10057">
              <w:rPr>
                <w:rFonts w:eastAsia="Calibri"/>
                <w:color w:val="000000"/>
                <w:lang w:eastAsia="zh-CN"/>
              </w:rPr>
              <w:t>«Генератор школьных расписаний»</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rPr>
                <w:rFonts w:eastAsia="Times New Roman"/>
              </w:rPr>
            </w:pPr>
            <w:r w:rsidRPr="00A10057">
              <w:rPr>
                <w:rFonts w:eastAsia="Times New Roman"/>
              </w:rPr>
              <w:t>Гуськова Софья Александровна</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23,67</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Персонализированная медицина</w:t>
            </w:r>
          </w:p>
        </w:tc>
        <w:tc>
          <w:tcPr>
            <w:tcW w:w="1813" w:type="pct"/>
            <w:vAlign w:val="center"/>
          </w:tcPr>
          <w:p w:rsidR="003E4905" w:rsidRPr="00A10057" w:rsidRDefault="003E4905" w:rsidP="003E4905">
            <w:pPr>
              <w:rPr>
                <w:rFonts w:eastAsia="Times New Roman"/>
              </w:rPr>
            </w:pPr>
            <w:r w:rsidRPr="00A10057">
              <w:rPr>
                <w:rFonts w:eastAsia="Times New Roman"/>
              </w:rPr>
              <w:t xml:space="preserve">Эффективность и качество использования полимеразной </w:t>
            </w:r>
            <w:r w:rsidRPr="00A10057">
              <w:rPr>
                <w:rFonts w:eastAsia="Times New Roman"/>
              </w:rPr>
              <w:lastRenderedPageBreak/>
              <w:t>цепной реакции в лабораторной диагностике мутации Лейдена</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Помазенков Илья Евгеньевич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23,25</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Большие данные</w:t>
            </w:r>
          </w:p>
        </w:tc>
        <w:tc>
          <w:tcPr>
            <w:tcW w:w="1813"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«Разработка программного обеспечения для анализа энергоэффективности квартиры средствами графической библиотеки Tkinter языка программирования Python»</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rPr>
                <w:rFonts w:eastAsia="Times New Roman"/>
              </w:rPr>
            </w:pPr>
            <w:r w:rsidRPr="00A10057">
              <w:rPr>
                <w:rFonts w:eastAsia="Times New Roman"/>
              </w:rPr>
              <w:t>Просвернин Андрей Андреевич</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22,75</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Беспилотный транспорт и логистические системы</w:t>
            </w:r>
          </w:p>
        </w:tc>
        <w:tc>
          <w:tcPr>
            <w:tcW w:w="1813" w:type="pct"/>
            <w:vAlign w:val="center"/>
          </w:tcPr>
          <w:p w:rsidR="003E4905" w:rsidRPr="00A10057" w:rsidRDefault="003E4905" w:rsidP="003E4905">
            <w:pPr>
              <w:rPr>
                <w:rFonts w:eastAsia="Times New Roman"/>
                <w:color w:val="000000"/>
              </w:rPr>
            </w:pPr>
            <w:r w:rsidRPr="00A10057">
              <w:rPr>
                <w:rFonts w:eastAsia="Times New Roman"/>
                <w:color w:val="000000"/>
              </w:rPr>
              <w:t>Система мониторинга животных, находящихся под угрозой исчезновения, на основе БПЛА самолетного типа</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rPr>
                <w:rFonts w:eastAsia="Times New Roman"/>
              </w:rPr>
            </w:pPr>
            <w:r w:rsidRPr="00A10057">
              <w:rPr>
                <w:rFonts w:eastAsia="Times New Roman"/>
              </w:rPr>
              <w:t>Чудакова Софья Алексеевна</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19,33</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Агропромышленные технологии и биотехнологии</w:t>
            </w:r>
          </w:p>
        </w:tc>
        <w:tc>
          <w:tcPr>
            <w:tcW w:w="1813" w:type="pct"/>
            <w:vAlign w:val="center"/>
          </w:tcPr>
          <w:p w:rsidR="003E4905" w:rsidRPr="00A10057" w:rsidRDefault="003E4905" w:rsidP="003E4905">
            <w:pPr>
              <w:rPr>
                <w:rFonts w:eastAsia="Times New Roman"/>
              </w:rPr>
            </w:pPr>
            <w:r w:rsidRPr="00A10057">
              <w:rPr>
                <w:rFonts w:eastAsia="Times New Roman"/>
              </w:rPr>
              <w:t>Гидропоника как метод выращивания растений без почвы</w:t>
            </w:r>
          </w:p>
        </w:tc>
      </w:tr>
      <w:tr w:rsidR="003E4905" w:rsidRPr="00A10057" w:rsidTr="003E4905">
        <w:trPr>
          <w:jc w:val="center"/>
        </w:trPr>
        <w:tc>
          <w:tcPr>
            <w:tcW w:w="269" w:type="pct"/>
            <w:shd w:val="clear" w:color="auto" w:fill="auto"/>
            <w:vAlign w:val="center"/>
          </w:tcPr>
          <w:p w:rsidR="003E4905" w:rsidRPr="00A10057" w:rsidRDefault="003E4905" w:rsidP="00BC499F">
            <w:pPr>
              <w:widowControl/>
              <w:numPr>
                <w:ilvl w:val="0"/>
                <w:numId w:val="51"/>
              </w:numPr>
              <w:snapToGrid w:val="0"/>
              <w:ind w:left="113" w:firstLine="0"/>
              <w:jc w:val="center"/>
              <w:rPr>
                <w:rFonts w:eastAsia="Calibri"/>
                <w:lang w:eastAsia="zh-CN"/>
              </w:rPr>
            </w:pPr>
          </w:p>
        </w:tc>
        <w:tc>
          <w:tcPr>
            <w:tcW w:w="1046" w:type="pct"/>
            <w:shd w:val="clear" w:color="auto" w:fill="auto"/>
            <w:vAlign w:val="center"/>
          </w:tcPr>
          <w:p w:rsidR="003E4905" w:rsidRPr="00A10057" w:rsidRDefault="003E4905" w:rsidP="003E4905">
            <w:pPr>
              <w:rPr>
                <w:rFonts w:eastAsia="Times New Roman"/>
              </w:rPr>
            </w:pPr>
            <w:r w:rsidRPr="00A10057">
              <w:rPr>
                <w:rFonts w:eastAsia="Times New Roman"/>
              </w:rPr>
              <w:t>Риве Евгения Владимировна</w:t>
            </w:r>
          </w:p>
        </w:tc>
        <w:tc>
          <w:tcPr>
            <w:tcW w:w="622" w:type="pct"/>
            <w:shd w:val="clear" w:color="auto" w:fill="auto"/>
            <w:vAlign w:val="center"/>
          </w:tcPr>
          <w:p w:rsidR="003E4905" w:rsidRPr="00A10057" w:rsidRDefault="003E4905" w:rsidP="007826EE">
            <w:pPr>
              <w:tabs>
                <w:tab w:val="left" w:pos="567"/>
              </w:tabs>
              <w:snapToGrid w:val="0"/>
              <w:jc w:val="center"/>
              <w:rPr>
                <w:rFonts w:eastAsia="Calibri"/>
                <w:lang w:eastAsia="zh-CN"/>
              </w:rPr>
            </w:pPr>
            <w:r w:rsidRPr="00A10057">
              <w:rPr>
                <w:rFonts w:eastAsia="Calibri"/>
                <w:lang w:eastAsia="zh-CN"/>
              </w:rPr>
              <w:t>19,33</w:t>
            </w:r>
          </w:p>
        </w:tc>
        <w:tc>
          <w:tcPr>
            <w:tcW w:w="1250" w:type="pct"/>
            <w:vAlign w:val="center"/>
          </w:tcPr>
          <w:p w:rsidR="003E4905" w:rsidRPr="00A10057" w:rsidRDefault="003E4905" w:rsidP="003E4905">
            <w:pPr>
              <w:tabs>
                <w:tab w:val="left" w:pos="567"/>
              </w:tabs>
              <w:snapToGrid w:val="0"/>
              <w:rPr>
                <w:rFonts w:eastAsia="Calibri"/>
                <w:lang w:eastAsia="zh-CN"/>
              </w:rPr>
            </w:pPr>
            <w:r w:rsidRPr="00A10057">
              <w:rPr>
                <w:rFonts w:eastAsia="Calibri"/>
                <w:lang w:eastAsia="zh-CN"/>
              </w:rPr>
              <w:t>Персонализированная медицина</w:t>
            </w:r>
          </w:p>
        </w:tc>
        <w:tc>
          <w:tcPr>
            <w:tcW w:w="1813" w:type="pct"/>
            <w:vAlign w:val="center"/>
          </w:tcPr>
          <w:p w:rsidR="003E4905" w:rsidRPr="00A10057" w:rsidRDefault="003E4905" w:rsidP="003E4905">
            <w:pPr>
              <w:rPr>
                <w:rFonts w:eastAsia="Times New Roman"/>
              </w:rPr>
            </w:pPr>
            <w:r w:rsidRPr="00A10057">
              <w:rPr>
                <w:rFonts w:eastAsia="Times New Roman"/>
              </w:rPr>
              <w:t>Игровая комната для детей в больнице</w:t>
            </w:r>
          </w:p>
        </w:tc>
      </w:tr>
    </w:tbl>
    <w:p w:rsidR="003E4905" w:rsidRPr="00A10057" w:rsidRDefault="003E4905" w:rsidP="003E4905">
      <w:pPr>
        <w:rPr>
          <w:rFonts w:eastAsia="Times New Roman"/>
          <w:bCs/>
        </w:rPr>
      </w:pPr>
    </w:p>
    <w:p w:rsidR="003E4905" w:rsidRPr="00A10057" w:rsidRDefault="003E4905" w:rsidP="007826EE">
      <w:pPr>
        <w:ind w:firstLine="708"/>
        <w:jc w:val="both"/>
        <w:rPr>
          <w:rFonts w:eastAsia="Times New Roman"/>
          <w:bCs/>
        </w:rPr>
      </w:pPr>
      <w:r w:rsidRPr="00A10057">
        <w:rPr>
          <w:rFonts w:eastAsia="Times New Roman"/>
          <w:bCs/>
        </w:rPr>
        <w:t>Победители регионального конкурса были  рекомендованы Экспертному совету Образовательного Фонда «Талант и успех» для участия в образовательной программе «Большие вызовы» на базе Образовательного центра «Сириус» (г. Сочи) в июле 2018 года</w:t>
      </w:r>
      <w:r w:rsidRPr="00A10057">
        <w:rPr>
          <w:rFonts w:eastAsia="Times New Roman"/>
          <w:b/>
          <w:bCs/>
        </w:rPr>
        <w:t xml:space="preserve"> </w:t>
      </w:r>
      <w:r w:rsidRPr="00A10057">
        <w:rPr>
          <w:rFonts w:eastAsia="Times New Roman"/>
          <w:bCs/>
        </w:rPr>
        <w:t xml:space="preserve">(далее соответственно – Фонд, Программа). Согласно Положению о Всероссийском конкурсе научно-технологических проектов, размещенному по адресу: konkurs.sochisirius.ru/custom/about, победители регионального этапа не являлись автоматически зачисленными на Программу. Решение о приглашении обучающихся на Программу принималось Экспертным советом Фонда по результатам заочной экспертизы работ победителей регионального этапа конкурса. Список обучающихся, допущенных к участию в Программе, был опубликован на сайте: </w:t>
      </w:r>
      <w:r w:rsidRPr="00A10057">
        <w:rPr>
          <w:rFonts w:eastAsia="Times New Roman"/>
          <w:bCs/>
          <w:lang w:val="en-US"/>
        </w:rPr>
        <w:t>konkurs</w:t>
      </w:r>
      <w:r w:rsidRPr="00A10057">
        <w:rPr>
          <w:rFonts w:eastAsia="Times New Roman"/>
          <w:bCs/>
        </w:rPr>
        <w:t>.</w:t>
      </w:r>
      <w:r w:rsidRPr="00A10057">
        <w:rPr>
          <w:rFonts w:eastAsia="Times New Roman"/>
          <w:bCs/>
          <w:lang w:val="en-US"/>
        </w:rPr>
        <w:t>sochisirius</w:t>
      </w:r>
      <w:r w:rsidRPr="00A10057">
        <w:rPr>
          <w:rFonts w:eastAsia="Times New Roman"/>
          <w:bCs/>
        </w:rPr>
        <w:t>.</w:t>
      </w:r>
      <w:r w:rsidRPr="00A10057">
        <w:rPr>
          <w:rFonts w:eastAsia="Times New Roman"/>
          <w:bCs/>
          <w:lang w:val="en-US"/>
        </w:rPr>
        <w:t>ru</w:t>
      </w:r>
      <w:r w:rsidRPr="00A10057">
        <w:rPr>
          <w:rFonts w:eastAsia="Times New Roman"/>
          <w:bCs/>
        </w:rPr>
        <w:t>.</w:t>
      </w:r>
    </w:p>
    <w:p w:rsidR="003E4905" w:rsidRPr="00A10057" w:rsidRDefault="003E4905" w:rsidP="007826EE">
      <w:pPr>
        <w:ind w:firstLine="708"/>
        <w:jc w:val="both"/>
        <w:rPr>
          <w:rFonts w:eastAsia="Times New Roman"/>
          <w:b/>
          <w:bCs/>
        </w:rPr>
      </w:pPr>
      <w:r w:rsidRPr="00A10057">
        <w:rPr>
          <w:rFonts w:eastAsia="Times New Roman"/>
          <w:bCs/>
        </w:rPr>
        <w:t>На летнюю профильную смену 2018 были приглашены 7 учащихся из числа победителей регионального этапа конкурса.</w:t>
      </w:r>
    </w:p>
    <w:p w:rsidR="003E4905" w:rsidRPr="00A10057" w:rsidRDefault="003E4905" w:rsidP="003E4905">
      <w:pPr>
        <w:ind w:firstLine="708"/>
        <w:contextualSpacing/>
        <w:rPr>
          <w:rFonts w:eastAsia="Times New Roman"/>
        </w:rPr>
      </w:pPr>
    </w:p>
    <w:p w:rsidR="003E4905" w:rsidRPr="00A10057" w:rsidRDefault="003E4905" w:rsidP="003E4905">
      <w:pPr>
        <w:ind w:firstLine="720"/>
        <w:contextualSpacing/>
        <w:rPr>
          <w:rFonts w:eastAsia="Calibri"/>
        </w:rPr>
      </w:pPr>
      <w:r w:rsidRPr="00A10057">
        <w:rPr>
          <w:rFonts w:eastAsia="Calibri"/>
          <w:b/>
          <w:u w:val="single"/>
        </w:rPr>
        <w:t>Список направлений Программы</w:t>
      </w:r>
      <w:r w:rsidRPr="00A10057">
        <w:rPr>
          <w:rFonts w:eastAsia="Calibri"/>
        </w:rPr>
        <w:t xml:space="preserve"> (во всероссийском образовательном центре «Сириус»):</w:t>
      </w:r>
    </w:p>
    <w:p w:rsidR="003E4905" w:rsidRPr="00A10057" w:rsidRDefault="003E4905" w:rsidP="003E4905">
      <w:pPr>
        <w:ind w:firstLine="720"/>
        <w:contextualSpacing/>
        <w:rPr>
          <w:rFonts w:eastAsia="Calibri"/>
        </w:rPr>
      </w:pPr>
      <w:r w:rsidRPr="00A10057">
        <w:rPr>
          <w:rFonts w:eastAsia="Calibri"/>
        </w:rPr>
        <w:t>1. «Большие данные, машинное обучение и финансовые технологии».</w:t>
      </w:r>
    </w:p>
    <w:p w:rsidR="003E4905" w:rsidRPr="00A10057" w:rsidRDefault="003E4905" w:rsidP="003E4905">
      <w:pPr>
        <w:ind w:firstLine="720"/>
        <w:contextualSpacing/>
        <w:rPr>
          <w:rFonts w:eastAsia="Calibri"/>
        </w:rPr>
      </w:pPr>
      <w:r w:rsidRPr="00A10057">
        <w:rPr>
          <w:rFonts w:eastAsia="Calibri"/>
        </w:rPr>
        <w:t>2. «Агропромышленные и биотехнологии».</w:t>
      </w:r>
    </w:p>
    <w:p w:rsidR="003E4905" w:rsidRPr="00A10057" w:rsidRDefault="003E4905" w:rsidP="003E4905">
      <w:pPr>
        <w:ind w:firstLine="720"/>
        <w:contextualSpacing/>
        <w:rPr>
          <w:rFonts w:eastAsia="Calibri"/>
        </w:rPr>
      </w:pPr>
      <w:r w:rsidRPr="00A10057">
        <w:rPr>
          <w:rFonts w:eastAsia="Calibri"/>
        </w:rPr>
        <w:t>3. «Персонализированная и прогностическая медицина».</w:t>
      </w:r>
    </w:p>
    <w:p w:rsidR="003E4905" w:rsidRPr="00A10057" w:rsidRDefault="003E4905" w:rsidP="003E4905">
      <w:pPr>
        <w:ind w:firstLine="720"/>
        <w:contextualSpacing/>
        <w:rPr>
          <w:rFonts w:eastAsia="Calibri"/>
        </w:rPr>
      </w:pPr>
      <w:r w:rsidRPr="00A10057">
        <w:rPr>
          <w:rFonts w:eastAsia="Calibri"/>
        </w:rPr>
        <w:t>4. «Беспилотный транспорт и логистические системы».</w:t>
      </w:r>
    </w:p>
    <w:p w:rsidR="003E4905" w:rsidRPr="00A10057" w:rsidRDefault="003E4905" w:rsidP="003E4905">
      <w:pPr>
        <w:ind w:firstLine="720"/>
        <w:contextualSpacing/>
        <w:rPr>
          <w:rFonts w:eastAsia="Calibri"/>
        </w:rPr>
      </w:pPr>
      <w:r w:rsidRPr="00A10057">
        <w:rPr>
          <w:rFonts w:eastAsia="Calibri"/>
        </w:rPr>
        <w:t>5. «Освоение Арктики и мирового океана».</w:t>
      </w:r>
    </w:p>
    <w:p w:rsidR="003E4905" w:rsidRPr="00A10057" w:rsidRDefault="003E4905" w:rsidP="003E4905">
      <w:pPr>
        <w:ind w:firstLine="720"/>
        <w:contextualSpacing/>
        <w:rPr>
          <w:rFonts w:eastAsia="Calibri"/>
        </w:rPr>
      </w:pPr>
      <w:r w:rsidRPr="00A10057">
        <w:rPr>
          <w:rFonts w:eastAsia="Calibri"/>
        </w:rPr>
        <w:t>6. «Современная энергетика».</w:t>
      </w:r>
    </w:p>
    <w:p w:rsidR="003E4905" w:rsidRPr="00A10057" w:rsidRDefault="003E4905" w:rsidP="003E4905">
      <w:pPr>
        <w:ind w:firstLine="720"/>
        <w:contextualSpacing/>
        <w:rPr>
          <w:rFonts w:eastAsia="Calibri"/>
        </w:rPr>
      </w:pPr>
      <w:r w:rsidRPr="00A10057">
        <w:rPr>
          <w:rFonts w:eastAsia="Calibri"/>
        </w:rPr>
        <w:t>7. «Космические технологии».</w:t>
      </w:r>
    </w:p>
    <w:p w:rsidR="003E4905" w:rsidRPr="00A10057" w:rsidRDefault="003E4905" w:rsidP="003E4905">
      <w:pPr>
        <w:ind w:firstLine="720"/>
        <w:contextualSpacing/>
        <w:rPr>
          <w:rFonts w:eastAsia="Calibri"/>
        </w:rPr>
      </w:pPr>
      <w:r w:rsidRPr="00A10057">
        <w:rPr>
          <w:rFonts w:eastAsia="Calibri"/>
        </w:rPr>
        <w:t>8. «Нанотехнологии».</w:t>
      </w:r>
    </w:p>
    <w:p w:rsidR="003E4905" w:rsidRPr="00A10057" w:rsidRDefault="003E4905" w:rsidP="003E4905">
      <w:pPr>
        <w:ind w:firstLine="720"/>
        <w:contextualSpacing/>
        <w:rPr>
          <w:rFonts w:eastAsia="Calibri"/>
        </w:rPr>
      </w:pPr>
      <w:r w:rsidRPr="00A10057">
        <w:rPr>
          <w:rFonts w:eastAsia="Calibri"/>
        </w:rPr>
        <w:t>9. «Новые материалы».</w:t>
      </w:r>
    </w:p>
    <w:p w:rsidR="003E4905" w:rsidRPr="00A10057" w:rsidRDefault="003E4905" w:rsidP="003E4905">
      <w:pPr>
        <w:ind w:firstLine="720"/>
        <w:contextualSpacing/>
        <w:rPr>
          <w:rFonts w:eastAsia="Calibri"/>
        </w:rPr>
      </w:pPr>
      <w:r w:rsidRPr="00A10057">
        <w:rPr>
          <w:rFonts w:eastAsia="Calibri"/>
        </w:rPr>
        <w:t>10. «Нейротехнологии и природоподобные технологии».</w:t>
      </w:r>
    </w:p>
    <w:p w:rsidR="003E4905" w:rsidRPr="00A10057" w:rsidRDefault="003E4905" w:rsidP="003E4905">
      <w:pPr>
        <w:ind w:firstLine="720"/>
        <w:contextualSpacing/>
        <w:rPr>
          <w:rFonts w:eastAsia="Calibri"/>
        </w:rPr>
      </w:pPr>
      <w:r w:rsidRPr="00A10057">
        <w:rPr>
          <w:rFonts w:eastAsia="Calibri"/>
        </w:rPr>
        <w:t>11. «Умный город и безопасность».</w:t>
      </w:r>
    </w:p>
    <w:p w:rsidR="003E4905" w:rsidRPr="00A10057" w:rsidRDefault="003E4905" w:rsidP="003E4905">
      <w:pPr>
        <w:ind w:firstLine="720"/>
        <w:contextualSpacing/>
        <w:rPr>
          <w:rFonts w:eastAsia="Calibri"/>
        </w:rPr>
      </w:pPr>
      <w:r w:rsidRPr="00A10057">
        <w:rPr>
          <w:rFonts w:eastAsia="Calibri"/>
        </w:rPr>
        <w:t>12. «Когнитивные исследования».</w:t>
      </w:r>
    </w:p>
    <w:p w:rsidR="003E4905" w:rsidRPr="00A10057" w:rsidRDefault="003E4905" w:rsidP="003E4905">
      <w:pPr>
        <w:ind w:firstLine="720"/>
        <w:contextualSpacing/>
        <w:rPr>
          <w:rFonts w:eastAsia="Calibri"/>
        </w:rPr>
      </w:pPr>
      <w:r w:rsidRPr="00A10057">
        <w:rPr>
          <w:rFonts w:eastAsia="Calibri"/>
        </w:rPr>
        <w:t>Подробное описание направлений Программы представлено на сайте: konkurs.sochisirius.ru.</w:t>
      </w:r>
    </w:p>
    <w:p w:rsidR="003E4905" w:rsidRPr="00A10057" w:rsidRDefault="003E4905" w:rsidP="003E4905">
      <w:pPr>
        <w:ind w:firstLine="708"/>
        <w:rPr>
          <w:rFonts w:eastAsia="Times New Roman"/>
          <w:bCs/>
          <w:i/>
        </w:rPr>
      </w:pPr>
    </w:p>
    <w:p w:rsidR="003E4905" w:rsidRPr="00A10057" w:rsidRDefault="003E4905" w:rsidP="007826EE">
      <w:pPr>
        <w:ind w:firstLine="709"/>
        <w:contextualSpacing/>
        <w:jc w:val="both"/>
        <w:rPr>
          <w:rFonts w:eastAsia="Calibri"/>
        </w:rPr>
      </w:pPr>
      <w:r w:rsidRPr="00A10057">
        <w:rPr>
          <w:rFonts w:eastAsia="Calibri"/>
        </w:rPr>
        <w:t xml:space="preserve">Участники регионального этапа выступали с публичной защитой индивидуальных или коллективных проектов, разработанных по одному из направлений конкурса. </w:t>
      </w:r>
      <w:r w:rsidRPr="00A10057">
        <w:rPr>
          <w:rFonts w:eastAsia="Calibri"/>
        </w:rPr>
        <w:lastRenderedPageBreak/>
        <w:t>Продолжительность выступления составляет не более 15 минут. Выступление должно отражать степень изученности проблемы, понимание назначения и востребованности проекта, анализ существующих решений и методов работы над проектом, описание основных этапов работы, материально-технических и иных средств, использованных при создании проекта, обоснование выбранных методов работы над проектом, степень самостоятельности работы (в случае индивидуального проекта) или индивидуального вклада каждого участника в проект (в случае командного проекта), описание дальнейшей стратегии работы над проектом.</w:t>
      </w:r>
    </w:p>
    <w:p w:rsidR="003E4905" w:rsidRPr="00A10057" w:rsidRDefault="003E4905" w:rsidP="007826EE">
      <w:pPr>
        <w:ind w:firstLine="709"/>
        <w:contextualSpacing/>
        <w:jc w:val="both"/>
        <w:rPr>
          <w:rFonts w:eastAsia="Calibri"/>
        </w:rPr>
      </w:pPr>
      <w:r w:rsidRPr="00A10057">
        <w:rPr>
          <w:rFonts w:eastAsia="Calibri"/>
        </w:rPr>
        <w:t>Оценка выступления каждого участника осуществляется на основании следующих критериев:</w:t>
      </w:r>
    </w:p>
    <w:p w:rsidR="003E4905" w:rsidRPr="00A10057" w:rsidRDefault="003E4905" w:rsidP="00BC499F">
      <w:pPr>
        <w:numPr>
          <w:ilvl w:val="0"/>
          <w:numId w:val="56"/>
        </w:numPr>
        <w:ind w:left="0" w:firstLine="709"/>
        <w:contextualSpacing/>
        <w:jc w:val="both"/>
        <w:rPr>
          <w:rFonts w:eastAsia="Calibri"/>
        </w:rPr>
      </w:pPr>
      <w:r w:rsidRPr="00A10057">
        <w:rPr>
          <w:rFonts w:eastAsia="Calibri"/>
        </w:rPr>
        <w:t>степень изученности проблемы, понимание назначения и востребованности проекта (0-5 баллов);</w:t>
      </w:r>
    </w:p>
    <w:p w:rsidR="003E4905" w:rsidRPr="00A10057" w:rsidRDefault="003E4905" w:rsidP="00BC499F">
      <w:pPr>
        <w:numPr>
          <w:ilvl w:val="0"/>
          <w:numId w:val="56"/>
        </w:numPr>
        <w:ind w:left="0" w:firstLine="709"/>
        <w:contextualSpacing/>
        <w:jc w:val="both"/>
        <w:rPr>
          <w:rFonts w:eastAsia="Calibri"/>
        </w:rPr>
      </w:pPr>
      <w:r w:rsidRPr="00A10057">
        <w:rPr>
          <w:rFonts w:eastAsia="Times New Roman"/>
        </w:rPr>
        <w:t>качество анализа существующих решений и методов работы над проектом</w:t>
      </w:r>
      <w:r w:rsidRPr="00A10057">
        <w:rPr>
          <w:rFonts w:eastAsia="Calibri"/>
        </w:rPr>
        <w:t xml:space="preserve"> (0-5 баллов);</w:t>
      </w:r>
    </w:p>
    <w:p w:rsidR="003E4905" w:rsidRPr="00A10057" w:rsidRDefault="003E4905" w:rsidP="00BC499F">
      <w:pPr>
        <w:numPr>
          <w:ilvl w:val="0"/>
          <w:numId w:val="56"/>
        </w:numPr>
        <w:ind w:left="0" w:firstLine="709"/>
        <w:contextualSpacing/>
        <w:jc w:val="both"/>
        <w:rPr>
          <w:rFonts w:eastAsia="Calibri"/>
        </w:rPr>
      </w:pPr>
      <w:r w:rsidRPr="00A10057">
        <w:rPr>
          <w:rFonts w:eastAsia="Times New Roman"/>
        </w:rPr>
        <w:t>обоснованность выбранных методов работы над проектом</w:t>
      </w:r>
      <w:r w:rsidRPr="00A10057">
        <w:rPr>
          <w:rFonts w:eastAsia="Calibri"/>
        </w:rPr>
        <w:t xml:space="preserve"> (0-5 баллов);</w:t>
      </w:r>
    </w:p>
    <w:p w:rsidR="003E4905" w:rsidRPr="00A10057" w:rsidRDefault="003E4905" w:rsidP="00BC499F">
      <w:pPr>
        <w:numPr>
          <w:ilvl w:val="0"/>
          <w:numId w:val="56"/>
        </w:numPr>
        <w:ind w:left="0" w:firstLine="709"/>
        <w:contextualSpacing/>
        <w:jc w:val="both"/>
        <w:rPr>
          <w:rFonts w:eastAsia="Calibri"/>
        </w:rPr>
      </w:pPr>
      <w:r w:rsidRPr="00A10057">
        <w:rPr>
          <w:rFonts w:eastAsia="Times New Roman"/>
        </w:rPr>
        <w:t>качество проекта</w:t>
      </w:r>
      <w:r w:rsidRPr="00A10057">
        <w:rPr>
          <w:rFonts w:eastAsia="Calibri"/>
        </w:rPr>
        <w:t xml:space="preserve"> (0-5 баллов);</w:t>
      </w:r>
    </w:p>
    <w:p w:rsidR="003E4905" w:rsidRPr="00A10057" w:rsidRDefault="003E4905" w:rsidP="00BC499F">
      <w:pPr>
        <w:numPr>
          <w:ilvl w:val="0"/>
          <w:numId w:val="56"/>
        </w:numPr>
        <w:ind w:left="0" w:firstLine="709"/>
        <w:contextualSpacing/>
        <w:jc w:val="both"/>
        <w:rPr>
          <w:rFonts w:eastAsia="Calibri"/>
        </w:rPr>
      </w:pPr>
      <w:r w:rsidRPr="00A10057">
        <w:rPr>
          <w:rFonts w:eastAsia="Times New Roman"/>
          <w:bCs/>
          <w:color w:val="000000"/>
          <w:lang w:eastAsia="zh-CN"/>
        </w:rPr>
        <w:t>самостоятельность, индивидуальный вклад в проект (в случае командного проекта)</w:t>
      </w:r>
      <w:r w:rsidRPr="00A10057">
        <w:rPr>
          <w:rFonts w:eastAsia="Calibri"/>
        </w:rPr>
        <w:t xml:space="preserve"> (0-6 баллов);</w:t>
      </w:r>
    </w:p>
    <w:p w:rsidR="003E4905" w:rsidRPr="00A10057" w:rsidRDefault="003E4905" w:rsidP="00BC499F">
      <w:pPr>
        <w:numPr>
          <w:ilvl w:val="0"/>
          <w:numId w:val="56"/>
        </w:numPr>
        <w:ind w:left="0" w:firstLine="709"/>
        <w:jc w:val="both"/>
        <w:rPr>
          <w:rFonts w:eastAsia="Times New Roman"/>
          <w:bCs/>
        </w:rPr>
      </w:pPr>
      <w:r w:rsidRPr="00A10057">
        <w:rPr>
          <w:rFonts w:eastAsia="Times New Roman"/>
          <w:bCs/>
          <w:color w:val="000000"/>
          <w:lang w:eastAsia="zh-CN"/>
        </w:rPr>
        <w:t>мотивированность, н</w:t>
      </w:r>
      <w:r w:rsidRPr="00A10057">
        <w:rPr>
          <w:rFonts w:eastAsia="Times New Roman"/>
        </w:rPr>
        <w:t>аличие дальнейшей стратегии работы над проектом</w:t>
      </w:r>
      <w:r w:rsidRPr="00A10057">
        <w:rPr>
          <w:rFonts w:eastAsia="Times New Roman"/>
          <w:bCs/>
        </w:rPr>
        <w:t xml:space="preserve"> </w:t>
      </w:r>
      <w:r w:rsidRPr="00A10057">
        <w:rPr>
          <w:rFonts w:eastAsia="Calibri"/>
        </w:rPr>
        <w:t>(0-1 балл).</w:t>
      </w:r>
    </w:p>
    <w:p w:rsidR="003E4905" w:rsidRPr="00A10057" w:rsidRDefault="003E4905" w:rsidP="007826EE">
      <w:pPr>
        <w:ind w:firstLine="709"/>
        <w:jc w:val="both"/>
        <w:rPr>
          <w:rFonts w:eastAsia="Times New Roman"/>
          <w:bCs/>
        </w:rPr>
      </w:pPr>
      <w:r w:rsidRPr="00A10057">
        <w:rPr>
          <w:rFonts w:eastAsia="Times New Roman"/>
          <w:bCs/>
        </w:rPr>
        <w:t>Максимальная оценка – 27 баллов.</w:t>
      </w:r>
    </w:p>
    <w:p w:rsidR="003E4905" w:rsidRPr="00A10057" w:rsidRDefault="003E4905" w:rsidP="003E4905">
      <w:pPr>
        <w:ind w:firstLine="708"/>
        <w:rPr>
          <w:rFonts w:eastAsia="Times New Roman"/>
          <w:bCs/>
        </w:rPr>
      </w:pPr>
    </w:p>
    <w:p w:rsidR="003E4905" w:rsidRPr="00A10057" w:rsidRDefault="003E4905" w:rsidP="007826EE">
      <w:pPr>
        <w:jc w:val="center"/>
        <w:rPr>
          <w:rFonts w:eastAsia="Times New Roman"/>
          <w:b/>
        </w:rPr>
      </w:pPr>
      <w:r w:rsidRPr="00A10057">
        <w:rPr>
          <w:rFonts w:eastAsia="Times New Roman"/>
          <w:b/>
          <w:bCs/>
        </w:rPr>
        <w:t>Награждение победителей регионального этапа</w:t>
      </w:r>
      <w:r w:rsidRPr="00A10057">
        <w:rPr>
          <w:rFonts w:eastAsia="Times New Roman"/>
          <w:bCs/>
        </w:rPr>
        <w:t xml:space="preserve"> </w:t>
      </w:r>
      <w:r w:rsidRPr="00A10057">
        <w:rPr>
          <w:rFonts w:eastAsia="Times New Roman"/>
          <w:b/>
        </w:rPr>
        <w:t>конкурса</w:t>
      </w:r>
    </w:p>
    <w:p w:rsidR="003E4905" w:rsidRPr="00A10057" w:rsidRDefault="003E4905" w:rsidP="007826EE">
      <w:pPr>
        <w:jc w:val="center"/>
        <w:rPr>
          <w:rFonts w:eastAsia="Times New Roman"/>
          <w:b/>
        </w:rPr>
      </w:pPr>
      <w:r w:rsidRPr="00A10057">
        <w:rPr>
          <w:rFonts w:eastAsia="Times New Roman"/>
          <w:b/>
        </w:rPr>
        <w:t>по выявлению одаренных учащихся в области проектной</w:t>
      </w:r>
    </w:p>
    <w:p w:rsidR="003E4905" w:rsidRPr="00A10057" w:rsidRDefault="003E4905" w:rsidP="007826EE">
      <w:pPr>
        <w:jc w:val="center"/>
        <w:rPr>
          <w:rFonts w:eastAsia="Times New Roman"/>
          <w:b/>
        </w:rPr>
      </w:pPr>
      <w:r w:rsidRPr="00A10057">
        <w:rPr>
          <w:rFonts w:eastAsia="Times New Roman"/>
          <w:b/>
        </w:rPr>
        <w:t>и исследовательской деятельности в 2018 году</w:t>
      </w:r>
    </w:p>
    <w:p w:rsidR="003E4905" w:rsidRPr="00A10057" w:rsidRDefault="003E4905" w:rsidP="003E4905">
      <w:pPr>
        <w:ind w:firstLine="708"/>
        <w:rPr>
          <w:rFonts w:eastAsia="Times New Roman"/>
          <w:bCs/>
        </w:rPr>
      </w:pPr>
    </w:p>
    <w:p w:rsidR="003E4905" w:rsidRPr="00A10057" w:rsidRDefault="003E4905" w:rsidP="007826EE">
      <w:pPr>
        <w:ind w:firstLine="709"/>
        <w:jc w:val="both"/>
      </w:pPr>
      <w:r w:rsidRPr="00A10057">
        <w:t xml:space="preserve">1 июня 2018 года состоялось награждение победителей </w:t>
      </w:r>
      <w:r w:rsidRPr="00A10057">
        <w:rPr>
          <w:bCs/>
        </w:rPr>
        <w:t xml:space="preserve">регионального конкурса по выявлению одаренных учащихся  в  области  проектной и </w:t>
      </w:r>
      <w:r w:rsidR="007826EE">
        <w:rPr>
          <w:bCs/>
        </w:rPr>
        <w:t>исследовательской  деятельности</w:t>
      </w:r>
      <w:r w:rsidRPr="00A10057">
        <w:rPr>
          <w:bCs/>
        </w:rPr>
        <w:t xml:space="preserve">, круглый стол с </w:t>
      </w:r>
      <w:r w:rsidRPr="00A10057">
        <w:t>министром образования и науки Калужской области, Аникеевым Александром Сергеевичем. Победителям были вручены дипломы и памятные ценные призы.</w:t>
      </w:r>
    </w:p>
    <w:p w:rsidR="003E4905" w:rsidRPr="008E3B78" w:rsidRDefault="003E4905" w:rsidP="003E4905">
      <w:pPr>
        <w:ind w:firstLine="709"/>
        <w:jc w:val="both"/>
        <w:rPr>
          <w:sz w:val="28"/>
          <w:szCs w:val="28"/>
        </w:rPr>
      </w:pPr>
    </w:p>
    <w:p w:rsidR="003E4905" w:rsidRPr="00A10057" w:rsidRDefault="003E4905" w:rsidP="007826EE">
      <w:pPr>
        <w:jc w:val="center"/>
      </w:pPr>
    </w:p>
    <w:p w:rsidR="003E4905" w:rsidRPr="00A10057" w:rsidRDefault="003E4905" w:rsidP="007826EE">
      <w:pPr>
        <w:jc w:val="center"/>
        <w:rPr>
          <w:b/>
          <w:color w:val="000000"/>
          <w:shd w:val="clear" w:color="auto" w:fill="FFFFFF"/>
        </w:rPr>
      </w:pPr>
      <w:r w:rsidRPr="00A10057">
        <w:rPr>
          <w:rStyle w:val="normaltextrunscxw140432132"/>
          <w:b/>
          <w:color w:val="000000"/>
          <w:bdr w:val="none" w:sz="0" w:space="0" w:color="auto" w:frame="1"/>
        </w:rPr>
        <w:t>Проведение очных туров при отборе претендентов для участия в профильных сменах в Образовательном Центре «Сириус»</w:t>
      </w:r>
    </w:p>
    <w:p w:rsidR="003E4905" w:rsidRPr="00A10057" w:rsidRDefault="003E4905" w:rsidP="003E4905"/>
    <w:p w:rsidR="003E4905" w:rsidRPr="00A10057" w:rsidRDefault="003E4905" w:rsidP="007826EE">
      <w:pPr>
        <w:ind w:firstLine="709"/>
        <w:jc w:val="both"/>
      </w:pPr>
      <w:r w:rsidRPr="00A10057">
        <w:t xml:space="preserve">20 октября 2018 года на базе ГКОУ КО «Областной центр образования состоялся заключительный отборочный тур на Декабрьскую математическую образовательную программу Образовательного центра «Сириус». </w:t>
      </w:r>
    </w:p>
    <w:p w:rsidR="003E4905" w:rsidRPr="00A10057" w:rsidRDefault="003E4905" w:rsidP="007826EE">
      <w:pPr>
        <w:ind w:firstLine="709"/>
        <w:jc w:val="both"/>
      </w:pPr>
      <w:r w:rsidRPr="00A10057">
        <w:t>В отборочном туре приняли участие 14 учащихся 7-8-9 классов образовательных учреждений Калужской области. На отборочном туре присутствовал уполномоченный наблюдатель Образовательного центра «Сириус» Назмутдинов Аскар Флоридович. После окончания тура работы школьников были переданы уполномоченному наблюдателю, доставку которых он обеспечил до места проверки.</w:t>
      </w:r>
    </w:p>
    <w:p w:rsidR="003E4905" w:rsidRDefault="003E4905" w:rsidP="003E4905">
      <w:pPr>
        <w:pStyle w:val="ac"/>
        <w:spacing w:line="100" w:lineRule="atLeast"/>
        <w:jc w:val="center"/>
        <w:rPr>
          <w:rFonts w:ascii="Times New Roman" w:hAnsi="Times New Roman"/>
          <w:b/>
          <w:color w:val="002060"/>
          <w:sz w:val="26"/>
          <w:szCs w:val="26"/>
        </w:rPr>
      </w:pPr>
    </w:p>
    <w:p w:rsidR="003E4905" w:rsidRDefault="003E4905" w:rsidP="003E4905">
      <w:pPr>
        <w:pStyle w:val="ac"/>
        <w:spacing w:line="100" w:lineRule="atLeast"/>
        <w:jc w:val="center"/>
        <w:rPr>
          <w:rFonts w:ascii="Times New Roman" w:hAnsi="Times New Roman"/>
          <w:b/>
          <w:color w:val="002060"/>
          <w:sz w:val="26"/>
          <w:szCs w:val="26"/>
        </w:rPr>
      </w:pPr>
    </w:p>
    <w:p w:rsidR="003E4905" w:rsidRDefault="003E4905" w:rsidP="003E4905">
      <w:pPr>
        <w:pStyle w:val="ac"/>
        <w:spacing w:line="100" w:lineRule="atLeast"/>
        <w:jc w:val="center"/>
        <w:rPr>
          <w:rFonts w:ascii="Times New Roman" w:hAnsi="Times New Roman"/>
          <w:b/>
          <w:color w:val="002060"/>
          <w:sz w:val="26"/>
          <w:szCs w:val="26"/>
        </w:rPr>
      </w:pPr>
    </w:p>
    <w:p w:rsidR="003E4905" w:rsidRDefault="003E4905" w:rsidP="003E4905">
      <w:pPr>
        <w:pStyle w:val="ac"/>
        <w:spacing w:line="100" w:lineRule="atLeast"/>
        <w:jc w:val="center"/>
        <w:rPr>
          <w:rFonts w:ascii="Times New Roman" w:hAnsi="Times New Roman"/>
          <w:b/>
          <w:color w:val="002060"/>
          <w:sz w:val="26"/>
          <w:szCs w:val="26"/>
        </w:rPr>
      </w:pPr>
    </w:p>
    <w:p w:rsidR="00B7055A" w:rsidRDefault="00B7055A" w:rsidP="00BC499F">
      <w:pPr>
        <w:pStyle w:val="ac"/>
        <w:numPr>
          <w:ilvl w:val="0"/>
          <w:numId w:val="27"/>
        </w:numPr>
        <w:spacing w:line="100" w:lineRule="atLeast"/>
        <w:ind w:left="0" w:firstLine="0"/>
        <w:jc w:val="center"/>
        <w:rPr>
          <w:rFonts w:ascii="Times New Roman" w:hAnsi="Times New Roman"/>
          <w:b/>
          <w:color w:val="002060"/>
          <w:sz w:val="26"/>
          <w:szCs w:val="26"/>
        </w:rPr>
        <w:sectPr w:rsidR="00B7055A" w:rsidSect="004611F9">
          <w:pgSz w:w="11905" w:h="16837"/>
          <w:pgMar w:top="1134" w:right="851" w:bottom="1134" w:left="1701" w:header="720" w:footer="720" w:gutter="0"/>
          <w:cols w:space="720"/>
          <w:docGrid w:linePitch="360"/>
        </w:sectPr>
      </w:pPr>
    </w:p>
    <w:p w:rsidR="004D277E" w:rsidRPr="00F859A4" w:rsidRDefault="004D277E" w:rsidP="00BC499F">
      <w:pPr>
        <w:pStyle w:val="ac"/>
        <w:numPr>
          <w:ilvl w:val="0"/>
          <w:numId w:val="27"/>
        </w:numPr>
        <w:spacing w:line="100" w:lineRule="atLeast"/>
        <w:ind w:left="0" w:firstLine="0"/>
        <w:jc w:val="center"/>
        <w:rPr>
          <w:rFonts w:ascii="Times New Roman" w:hAnsi="Times New Roman"/>
          <w:b/>
          <w:color w:val="002060"/>
          <w:sz w:val="26"/>
          <w:szCs w:val="26"/>
        </w:rPr>
      </w:pPr>
      <w:r w:rsidRPr="00F859A4">
        <w:rPr>
          <w:rFonts w:ascii="Times New Roman" w:hAnsi="Times New Roman"/>
          <w:b/>
          <w:color w:val="002060"/>
          <w:sz w:val="26"/>
          <w:szCs w:val="26"/>
        </w:rPr>
        <w:lastRenderedPageBreak/>
        <w:t>Кадров</w:t>
      </w:r>
      <w:r w:rsidR="00F859A4" w:rsidRPr="00F859A4">
        <w:rPr>
          <w:rFonts w:ascii="Times New Roman" w:hAnsi="Times New Roman"/>
          <w:b/>
          <w:color w:val="002060"/>
          <w:sz w:val="26"/>
          <w:szCs w:val="26"/>
        </w:rPr>
        <w:t>ое обеспечение</w:t>
      </w:r>
    </w:p>
    <w:p w:rsidR="009703F5" w:rsidRPr="009703F5" w:rsidRDefault="009703F5" w:rsidP="004D277E">
      <w:pPr>
        <w:pStyle w:val="ac"/>
        <w:spacing w:line="100" w:lineRule="atLeast"/>
        <w:ind w:firstLine="539"/>
        <w:jc w:val="center"/>
        <w:rPr>
          <w:rFonts w:ascii="Times New Roman" w:hAnsi="Times New Roman"/>
          <w:b/>
          <w:color w:val="002060"/>
          <w:sz w:val="24"/>
          <w:szCs w:val="24"/>
        </w:rPr>
      </w:pPr>
    </w:p>
    <w:p w:rsidR="00B46E07" w:rsidRPr="009703F5" w:rsidRDefault="00B46E07" w:rsidP="00B46E07">
      <w:pPr>
        <w:spacing w:line="100" w:lineRule="atLeast"/>
        <w:jc w:val="center"/>
        <w:rPr>
          <w:b/>
        </w:rPr>
      </w:pPr>
      <w:r w:rsidRPr="009703F5">
        <w:rPr>
          <w:b/>
        </w:rPr>
        <w:t>Администрация</w:t>
      </w:r>
    </w:p>
    <w:p w:rsidR="00B46E07" w:rsidRPr="00B46E07" w:rsidRDefault="00B46E07" w:rsidP="00B46E07">
      <w:pPr>
        <w:spacing w:line="100" w:lineRule="atLeast"/>
        <w:jc w:val="center"/>
        <w:rPr>
          <w:b/>
          <w:i/>
          <w:sz w:val="6"/>
          <w:szCs w:val="6"/>
          <w:u w:val="single"/>
        </w:rPr>
      </w:pPr>
    </w:p>
    <w:tbl>
      <w:tblPr>
        <w:tblW w:w="9732" w:type="dxa"/>
        <w:tblInd w:w="-35" w:type="dxa"/>
        <w:tblLayout w:type="fixed"/>
        <w:tblLook w:val="0000" w:firstRow="0" w:lastRow="0" w:firstColumn="0" w:lastColumn="0" w:noHBand="0" w:noVBand="0"/>
      </w:tblPr>
      <w:tblGrid>
        <w:gridCol w:w="2128"/>
        <w:gridCol w:w="3675"/>
        <w:gridCol w:w="3929"/>
      </w:tblGrid>
      <w:tr w:rsidR="00B46E07" w:rsidRPr="00B35561" w:rsidTr="00B46E07">
        <w:trPr>
          <w:trHeight w:val="528"/>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B46E07">
            <w:pPr>
              <w:snapToGrid w:val="0"/>
              <w:spacing w:line="100" w:lineRule="atLeast"/>
              <w:jc w:val="center"/>
            </w:pP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B46E07">
            <w:pPr>
              <w:snapToGrid w:val="0"/>
              <w:spacing w:line="100" w:lineRule="atLeast"/>
              <w:jc w:val="center"/>
              <w:rPr>
                <w:b/>
              </w:rPr>
            </w:pPr>
            <w:r w:rsidRPr="00B35561">
              <w:rPr>
                <w:b/>
              </w:rPr>
              <w:t>Должность</w:t>
            </w:r>
          </w:p>
        </w:tc>
        <w:tc>
          <w:tcPr>
            <w:tcW w:w="3929" w:type="dxa"/>
            <w:tcBorders>
              <w:top w:val="single" w:sz="4" w:space="0" w:color="000000"/>
              <w:left w:val="single" w:sz="4" w:space="0" w:color="000000"/>
              <w:bottom w:val="single" w:sz="4" w:space="0" w:color="000000"/>
              <w:right w:val="single" w:sz="4" w:space="0" w:color="000000"/>
            </w:tcBorders>
            <w:vAlign w:val="center"/>
          </w:tcPr>
          <w:p w:rsidR="00B46E07" w:rsidRPr="00B35561" w:rsidRDefault="00B46E07" w:rsidP="00B46E07">
            <w:pPr>
              <w:snapToGrid w:val="0"/>
              <w:spacing w:line="100" w:lineRule="atLeast"/>
              <w:jc w:val="center"/>
              <w:rPr>
                <w:b/>
              </w:rPr>
            </w:pPr>
            <w:r w:rsidRPr="00B35561">
              <w:rPr>
                <w:b/>
              </w:rPr>
              <w:t>Почетные награды, ученые степени и звания</w:t>
            </w:r>
          </w:p>
        </w:tc>
      </w:tr>
      <w:tr w:rsidR="00B46E07" w:rsidRPr="00B35561" w:rsidTr="00435473">
        <w:trPr>
          <w:trHeight w:val="130"/>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rPr>
                <w:b/>
              </w:rPr>
            </w:pPr>
            <w:r w:rsidRPr="00B35561">
              <w:rPr>
                <w:b/>
              </w:rPr>
              <w:t>Толкачева Т.Б.</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t>Директор</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pPr>
          </w:p>
        </w:tc>
      </w:tr>
      <w:tr w:rsidR="00B46E07" w:rsidRPr="00B35561" w:rsidTr="00435473">
        <w:trPr>
          <w:trHeight w:val="130"/>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rPr>
                <w:b/>
              </w:rPr>
            </w:pPr>
            <w:r w:rsidRPr="00B35561">
              <w:rPr>
                <w:b/>
              </w:rPr>
              <w:t>Андронова О.Н.</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rsidRPr="00B35561">
              <w:t>Зам</w:t>
            </w:r>
            <w:r>
              <w:t>еститель</w:t>
            </w:r>
            <w:r w:rsidRPr="00B35561">
              <w:t xml:space="preserve"> директора по воспитательной работе</w:t>
            </w:r>
          </w:p>
        </w:tc>
        <w:tc>
          <w:tcPr>
            <w:tcW w:w="3929" w:type="dxa"/>
            <w:tcBorders>
              <w:top w:val="single" w:sz="4" w:space="0" w:color="000000"/>
              <w:left w:val="single" w:sz="4" w:space="0" w:color="000000"/>
              <w:bottom w:val="single" w:sz="4" w:space="0" w:color="000000"/>
              <w:right w:val="single" w:sz="4" w:space="0" w:color="000000"/>
            </w:tcBorders>
            <w:vAlign w:val="center"/>
          </w:tcPr>
          <w:p w:rsidR="00B46E07" w:rsidRPr="00B35561" w:rsidRDefault="00B46E07" w:rsidP="00435473">
            <w:pPr>
              <w:snapToGrid w:val="0"/>
              <w:spacing w:line="100" w:lineRule="atLeast"/>
            </w:pPr>
            <w:r w:rsidRPr="00B35561">
              <w:t>Нагрудный знак «Почетный работник общего образования РФ»</w:t>
            </w:r>
          </w:p>
        </w:tc>
      </w:tr>
      <w:tr w:rsidR="00B46E07" w:rsidRPr="00B35561" w:rsidTr="00435473">
        <w:trPr>
          <w:trHeight w:val="130"/>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rPr>
                <w:b/>
              </w:rPr>
            </w:pPr>
            <w:r w:rsidRPr="00B35561">
              <w:rPr>
                <w:b/>
              </w:rPr>
              <w:t>Гераськина И.Н.</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rsidRPr="00B35561">
              <w:t>Зам</w:t>
            </w:r>
            <w:r>
              <w:t>еститель</w:t>
            </w:r>
            <w:r w:rsidRPr="00B35561">
              <w:t xml:space="preserve"> директора по дистанционному образованию</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rPr>
                <w:color w:val="FF0000"/>
              </w:rPr>
            </w:pPr>
          </w:p>
        </w:tc>
      </w:tr>
      <w:tr w:rsidR="00B46E07" w:rsidRPr="00B35561" w:rsidTr="00435473">
        <w:trPr>
          <w:trHeight w:val="473"/>
        </w:trPr>
        <w:tc>
          <w:tcPr>
            <w:tcW w:w="2128" w:type="dxa"/>
            <w:tcBorders>
              <w:top w:val="single" w:sz="4" w:space="0" w:color="000000"/>
              <w:left w:val="single" w:sz="4" w:space="0" w:color="000000"/>
              <w:bottom w:val="single" w:sz="4" w:space="0" w:color="000000"/>
            </w:tcBorders>
            <w:vAlign w:val="center"/>
          </w:tcPr>
          <w:p w:rsidR="00B46E07" w:rsidRPr="00E73C48" w:rsidRDefault="00B46E07" w:rsidP="00435473">
            <w:pPr>
              <w:snapToGrid w:val="0"/>
              <w:spacing w:line="100" w:lineRule="atLeast"/>
              <w:rPr>
                <w:b/>
                <w:color w:val="FF0000"/>
              </w:rPr>
            </w:pPr>
            <w:r w:rsidRPr="00DB005B">
              <w:rPr>
                <w:b/>
              </w:rPr>
              <w:t>Лукьянова Е.А</w:t>
            </w:r>
            <w:r>
              <w:rPr>
                <w:b/>
                <w:color w:val="FF0000"/>
              </w:rPr>
              <w:t>.</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rsidRPr="00B35561">
              <w:t>Гл</w:t>
            </w:r>
            <w:r>
              <w:t>авный</w:t>
            </w:r>
            <w:r w:rsidRPr="00B35561">
              <w:t xml:space="preserve"> бухгалтер</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rPr>
                <w:color w:val="FF0000"/>
              </w:rPr>
            </w:pPr>
          </w:p>
        </w:tc>
      </w:tr>
      <w:tr w:rsidR="00B46E07" w:rsidRPr="00B35561" w:rsidTr="00435473">
        <w:trPr>
          <w:trHeight w:val="460"/>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rPr>
                <w:b/>
              </w:rPr>
            </w:pPr>
            <w:r w:rsidRPr="00B35561">
              <w:rPr>
                <w:b/>
              </w:rPr>
              <w:t>Куликов Е.Ю.</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rsidRPr="00B35561">
              <w:t>Зам</w:t>
            </w:r>
            <w:r>
              <w:t>еститель</w:t>
            </w:r>
            <w:r w:rsidRPr="00B35561">
              <w:t xml:space="preserve"> директора по АХЧ</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rPr>
                <w:color w:val="FF0000"/>
              </w:rPr>
            </w:pPr>
          </w:p>
        </w:tc>
      </w:tr>
      <w:tr w:rsidR="00B46E07" w:rsidRPr="00B35561" w:rsidTr="00435473">
        <w:trPr>
          <w:trHeight w:val="460"/>
        </w:trPr>
        <w:tc>
          <w:tcPr>
            <w:tcW w:w="2128"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rPr>
                <w:b/>
              </w:rPr>
            </w:pPr>
            <w:r>
              <w:rPr>
                <w:b/>
              </w:rPr>
              <w:t>Романова С.С.</w:t>
            </w:r>
          </w:p>
        </w:tc>
        <w:tc>
          <w:tcPr>
            <w:tcW w:w="3675" w:type="dxa"/>
            <w:tcBorders>
              <w:top w:val="single" w:sz="4" w:space="0" w:color="000000"/>
              <w:left w:val="single" w:sz="4" w:space="0" w:color="000000"/>
              <w:bottom w:val="single" w:sz="4" w:space="0" w:color="000000"/>
            </w:tcBorders>
            <w:vAlign w:val="center"/>
          </w:tcPr>
          <w:p w:rsidR="00B46E07" w:rsidRPr="00B35561" w:rsidRDefault="00B46E07" w:rsidP="00435473">
            <w:pPr>
              <w:snapToGrid w:val="0"/>
              <w:spacing w:line="100" w:lineRule="atLeast"/>
            </w:pPr>
            <w:r w:rsidRPr="00B35561">
              <w:t>Зам</w:t>
            </w:r>
            <w:r>
              <w:t>еститель</w:t>
            </w:r>
            <w:r w:rsidRPr="00B35561">
              <w:t xml:space="preserve"> директора по </w:t>
            </w:r>
            <w:r>
              <w:t>учебно-</w:t>
            </w:r>
            <w:r w:rsidRPr="00B35561">
              <w:t>воспитательной работе</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rPr>
                <w:color w:val="FF0000"/>
              </w:rPr>
            </w:pPr>
          </w:p>
        </w:tc>
      </w:tr>
      <w:tr w:rsidR="00B46E07" w:rsidRPr="00B35561" w:rsidTr="00435473">
        <w:trPr>
          <w:trHeight w:val="460"/>
        </w:trPr>
        <w:tc>
          <w:tcPr>
            <w:tcW w:w="2128" w:type="dxa"/>
            <w:tcBorders>
              <w:top w:val="single" w:sz="4" w:space="0" w:color="000000"/>
              <w:left w:val="single" w:sz="4" w:space="0" w:color="000000"/>
              <w:bottom w:val="single" w:sz="4" w:space="0" w:color="000000"/>
            </w:tcBorders>
            <w:vAlign w:val="center"/>
          </w:tcPr>
          <w:p w:rsidR="00B46E07" w:rsidRDefault="00B46E07" w:rsidP="00435473">
            <w:pPr>
              <w:snapToGrid w:val="0"/>
              <w:spacing w:line="100" w:lineRule="atLeast"/>
              <w:rPr>
                <w:b/>
              </w:rPr>
            </w:pPr>
            <w:r>
              <w:rPr>
                <w:b/>
              </w:rPr>
              <w:t>Долбишева А.Ю.</w:t>
            </w:r>
          </w:p>
        </w:tc>
        <w:tc>
          <w:tcPr>
            <w:tcW w:w="3675" w:type="dxa"/>
            <w:tcBorders>
              <w:top w:val="single" w:sz="4" w:space="0" w:color="000000"/>
              <w:left w:val="single" w:sz="4" w:space="0" w:color="000000"/>
              <w:bottom w:val="single" w:sz="4" w:space="0" w:color="000000"/>
            </w:tcBorders>
            <w:vAlign w:val="center"/>
          </w:tcPr>
          <w:p w:rsidR="00B46E07" w:rsidRPr="00DB005B" w:rsidRDefault="00B46E07" w:rsidP="00435473">
            <w:pPr>
              <w:snapToGrid w:val="0"/>
              <w:spacing w:line="100" w:lineRule="atLeast"/>
            </w:pPr>
            <w:r w:rsidRPr="00DB005B">
              <w:t>Заместитель директора по учебно-воспитательной работе</w:t>
            </w:r>
          </w:p>
        </w:tc>
        <w:tc>
          <w:tcPr>
            <w:tcW w:w="3929" w:type="dxa"/>
            <w:tcBorders>
              <w:top w:val="single" w:sz="4" w:space="0" w:color="000000"/>
              <w:left w:val="single" w:sz="4" w:space="0" w:color="000000"/>
              <w:bottom w:val="single" w:sz="4" w:space="0" w:color="000000"/>
              <w:right w:val="single" w:sz="4" w:space="0" w:color="000000"/>
            </w:tcBorders>
          </w:tcPr>
          <w:p w:rsidR="00B46E07" w:rsidRPr="00B35561" w:rsidRDefault="00B46E07" w:rsidP="00435473">
            <w:pPr>
              <w:snapToGrid w:val="0"/>
              <w:spacing w:line="100" w:lineRule="atLeast"/>
              <w:rPr>
                <w:color w:val="FF0000"/>
              </w:rPr>
            </w:pPr>
          </w:p>
        </w:tc>
      </w:tr>
    </w:tbl>
    <w:p w:rsidR="00B46E07" w:rsidRPr="00B35561" w:rsidRDefault="00B46E07" w:rsidP="00B46E07">
      <w:pPr>
        <w:spacing w:line="100" w:lineRule="atLeast"/>
        <w:ind w:firstLine="360"/>
        <w:jc w:val="center"/>
      </w:pPr>
    </w:p>
    <w:p w:rsidR="00B46E07" w:rsidRPr="00B35561" w:rsidRDefault="00B46E07" w:rsidP="00B46E07">
      <w:pPr>
        <w:spacing w:line="100" w:lineRule="atLeast"/>
        <w:ind w:firstLine="360"/>
        <w:jc w:val="center"/>
        <w:rPr>
          <w:b/>
          <w:bCs/>
        </w:rPr>
      </w:pPr>
      <w:r w:rsidRPr="00B35561">
        <w:rPr>
          <w:b/>
          <w:bCs/>
        </w:rPr>
        <w:t xml:space="preserve">Педагогический состав </w:t>
      </w:r>
    </w:p>
    <w:p w:rsidR="00B46E07" w:rsidRDefault="00B46E07" w:rsidP="00B46E07">
      <w:pPr>
        <w:ind w:firstLine="709"/>
        <w:jc w:val="both"/>
        <w:rPr>
          <w:color w:val="000000"/>
        </w:rPr>
      </w:pPr>
      <w:r w:rsidRPr="00B35561">
        <w:rPr>
          <w:color w:val="000000"/>
        </w:rPr>
        <w:t xml:space="preserve">Образовательный процесс осуществлялся педагогами, состоящими в штате </w:t>
      </w:r>
      <w:r w:rsidR="00831D4C">
        <w:rPr>
          <w:color w:val="000000"/>
        </w:rPr>
        <w:t xml:space="preserve">ГКОУ КО «ОЦО» </w:t>
      </w:r>
      <w:r w:rsidRPr="00B35561">
        <w:rPr>
          <w:color w:val="000000"/>
        </w:rPr>
        <w:t>по основному месту работы и по совместительству. Общее ко</w:t>
      </w:r>
      <w:r>
        <w:rPr>
          <w:color w:val="000000"/>
        </w:rPr>
        <w:t xml:space="preserve">личество педагогов составляет </w:t>
      </w:r>
      <w:r w:rsidRPr="00FC34D4">
        <w:rPr>
          <w:color w:val="000000"/>
        </w:rPr>
        <w:t>60 человек</w:t>
      </w:r>
      <w:r>
        <w:rPr>
          <w:color w:val="000000"/>
        </w:rPr>
        <w:t xml:space="preserve"> (18/15 совместителей, </w:t>
      </w:r>
      <w:r w:rsidRPr="00B35561">
        <w:rPr>
          <w:color w:val="000000"/>
        </w:rPr>
        <w:t xml:space="preserve">в том числе педагоги, работающие только дистанционно </w:t>
      </w:r>
      <w:r>
        <w:rPr>
          <w:color w:val="000000"/>
        </w:rPr>
        <w:t>– 11</w:t>
      </w:r>
      <w:r w:rsidRPr="00B35561">
        <w:rPr>
          <w:color w:val="000000"/>
        </w:rPr>
        <w:t xml:space="preserve"> человек</w:t>
      </w:r>
      <w:r>
        <w:rPr>
          <w:color w:val="000000"/>
        </w:rPr>
        <w:t>)</w:t>
      </w:r>
      <w:r w:rsidRPr="00B35561">
        <w:rPr>
          <w:color w:val="000000"/>
        </w:rPr>
        <w:t>. Из них:</w:t>
      </w:r>
    </w:p>
    <w:p w:rsidR="00B46E07" w:rsidRPr="00FC34D4" w:rsidRDefault="00B46E07" w:rsidP="00BC499F">
      <w:pPr>
        <w:numPr>
          <w:ilvl w:val="0"/>
          <w:numId w:val="4"/>
        </w:numPr>
        <w:ind w:hanging="720"/>
        <w:jc w:val="both"/>
        <w:rPr>
          <w:color w:val="000000"/>
        </w:rPr>
      </w:pPr>
      <w:r w:rsidRPr="00FC34D4">
        <w:rPr>
          <w:color w:val="000000"/>
        </w:rPr>
        <w:t xml:space="preserve">учителей </w:t>
      </w:r>
      <w:r w:rsidRPr="00FC34D4">
        <w:rPr>
          <w:rFonts w:eastAsia="Helvetica"/>
          <w:color w:val="000000"/>
        </w:rPr>
        <w:t xml:space="preserve">– </w:t>
      </w:r>
      <w:r w:rsidRPr="00FC34D4">
        <w:rPr>
          <w:rFonts w:eastAsia="Times-Roman"/>
          <w:b/>
          <w:bCs/>
          <w:color w:val="000000"/>
        </w:rPr>
        <w:t xml:space="preserve">44 </w:t>
      </w:r>
      <w:r w:rsidRPr="00FC34D4">
        <w:rPr>
          <w:rFonts w:eastAsia="Helvetica"/>
          <w:color w:val="000000"/>
        </w:rPr>
        <w:t>человека,</w:t>
      </w:r>
    </w:p>
    <w:p w:rsidR="00B46E07" w:rsidRPr="00FC34D4" w:rsidRDefault="00B46E07" w:rsidP="00BC499F">
      <w:pPr>
        <w:numPr>
          <w:ilvl w:val="0"/>
          <w:numId w:val="4"/>
        </w:numPr>
        <w:ind w:hanging="720"/>
        <w:jc w:val="both"/>
        <w:rPr>
          <w:color w:val="000000"/>
        </w:rPr>
      </w:pPr>
      <w:r w:rsidRPr="00FC34D4">
        <w:rPr>
          <w:rFonts w:eastAsia="Helvetica"/>
          <w:color w:val="000000"/>
        </w:rPr>
        <w:t xml:space="preserve">воспитателей – </w:t>
      </w:r>
      <w:r w:rsidRPr="00FC34D4">
        <w:rPr>
          <w:rFonts w:eastAsia="Times-Roman"/>
          <w:b/>
          <w:bCs/>
          <w:color w:val="000000"/>
        </w:rPr>
        <w:t xml:space="preserve">8 </w:t>
      </w:r>
      <w:r w:rsidRPr="00FC34D4">
        <w:rPr>
          <w:rFonts w:eastAsia="Times-Roman"/>
          <w:color w:val="000000"/>
        </w:rPr>
        <w:t>человек,</w:t>
      </w:r>
    </w:p>
    <w:p w:rsidR="00B46E07" w:rsidRPr="00FC34D4" w:rsidRDefault="00B46E07" w:rsidP="00BC499F">
      <w:pPr>
        <w:numPr>
          <w:ilvl w:val="0"/>
          <w:numId w:val="4"/>
        </w:numPr>
        <w:ind w:hanging="720"/>
        <w:jc w:val="both"/>
        <w:rPr>
          <w:color w:val="000000"/>
        </w:rPr>
      </w:pPr>
      <w:r w:rsidRPr="00FC34D4">
        <w:rPr>
          <w:rFonts w:eastAsia="Times-Roman"/>
          <w:color w:val="000000"/>
        </w:rPr>
        <w:t>иных</w:t>
      </w:r>
      <w:r w:rsidRPr="00FC34D4">
        <w:rPr>
          <w:rFonts w:eastAsia="Helvetica"/>
          <w:color w:val="000000"/>
        </w:rPr>
        <w:t xml:space="preserve"> педагогических работников – </w:t>
      </w:r>
      <w:r w:rsidRPr="00FC34D4">
        <w:rPr>
          <w:rFonts w:eastAsia="Times-Roman"/>
          <w:b/>
          <w:bCs/>
          <w:color w:val="000000"/>
        </w:rPr>
        <w:t xml:space="preserve">8 </w:t>
      </w:r>
      <w:r w:rsidRPr="00FC34D4">
        <w:rPr>
          <w:rFonts w:eastAsia="Times-Roman"/>
          <w:color w:val="000000"/>
        </w:rPr>
        <w:t>человек.</w:t>
      </w:r>
    </w:p>
    <w:p w:rsidR="00B46E07" w:rsidRPr="00B35561" w:rsidRDefault="00B46E07" w:rsidP="00B46E07">
      <w:pPr>
        <w:pStyle w:val="ac"/>
        <w:spacing w:line="100" w:lineRule="atLeast"/>
        <w:ind w:firstLine="539"/>
        <w:jc w:val="center"/>
        <w:rPr>
          <w:rFonts w:ascii="Times New Roman" w:hAnsi="Times New Roman"/>
          <w:b/>
          <w:color w:val="800080"/>
          <w:sz w:val="24"/>
          <w:szCs w:val="24"/>
          <w:lang w:val="en-US"/>
        </w:rPr>
      </w:pPr>
    </w:p>
    <w:tbl>
      <w:tblPr>
        <w:tblW w:w="5000" w:type="pct"/>
        <w:tblCellMar>
          <w:top w:w="55" w:type="dxa"/>
          <w:left w:w="55" w:type="dxa"/>
          <w:bottom w:w="55" w:type="dxa"/>
          <w:right w:w="55" w:type="dxa"/>
        </w:tblCellMar>
        <w:tblLook w:val="0000" w:firstRow="0" w:lastRow="0" w:firstColumn="0" w:lastColumn="0" w:noHBand="0" w:noVBand="0"/>
      </w:tblPr>
      <w:tblGrid>
        <w:gridCol w:w="2666"/>
        <w:gridCol w:w="850"/>
        <w:gridCol w:w="850"/>
        <w:gridCol w:w="850"/>
        <w:gridCol w:w="848"/>
        <w:gridCol w:w="848"/>
        <w:gridCol w:w="848"/>
        <w:gridCol w:w="848"/>
        <w:gridCol w:w="855"/>
      </w:tblGrid>
      <w:tr w:rsidR="00B46E07" w:rsidRPr="00B35561" w:rsidTr="00B46E07">
        <w:trPr>
          <w:cantSplit/>
          <w:trHeight w:val="3515"/>
        </w:trPr>
        <w:tc>
          <w:tcPr>
            <w:tcW w:w="1409"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Должность</w:t>
            </w:r>
          </w:p>
        </w:tc>
        <w:tc>
          <w:tcPr>
            <w:tcW w:w="449"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Pr>
                <w:rFonts w:eastAsia="Calibri"/>
                <w:b/>
                <w:bCs/>
              </w:rPr>
              <w:t>Количество педагогических</w:t>
            </w:r>
            <w:r w:rsidRPr="00B35561">
              <w:rPr>
                <w:rFonts w:eastAsia="Calibri"/>
                <w:b/>
                <w:bCs/>
              </w:rPr>
              <w:t xml:space="preserve"> работников, чел</w:t>
            </w:r>
          </w:p>
        </w:tc>
        <w:tc>
          <w:tcPr>
            <w:tcW w:w="449"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Высшая категория</w:t>
            </w:r>
          </w:p>
        </w:tc>
        <w:tc>
          <w:tcPr>
            <w:tcW w:w="449"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Первая категория</w:t>
            </w:r>
          </w:p>
        </w:tc>
        <w:tc>
          <w:tcPr>
            <w:tcW w:w="448"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Соответствие занимаемой        должности</w:t>
            </w:r>
          </w:p>
        </w:tc>
        <w:tc>
          <w:tcPr>
            <w:tcW w:w="448"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Без категории</w:t>
            </w:r>
          </w:p>
        </w:tc>
        <w:tc>
          <w:tcPr>
            <w:tcW w:w="448"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Молодой специалист</w:t>
            </w:r>
          </w:p>
        </w:tc>
        <w:tc>
          <w:tcPr>
            <w:tcW w:w="448" w:type="pct"/>
            <w:tcBorders>
              <w:top w:val="single" w:sz="1" w:space="0" w:color="000000"/>
              <w:left w:val="single" w:sz="1" w:space="0" w:color="000000"/>
              <w:bottom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 xml:space="preserve">Почетный работник общего </w:t>
            </w:r>
            <w:r>
              <w:rPr>
                <w:rFonts w:eastAsia="Calibri"/>
                <w:b/>
                <w:bCs/>
              </w:rPr>
              <w:t xml:space="preserve">(сферы) </w:t>
            </w:r>
            <w:r w:rsidRPr="00B35561">
              <w:rPr>
                <w:rFonts w:eastAsia="Calibri"/>
                <w:b/>
                <w:bCs/>
              </w:rPr>
              <w:t>образования РФ</w:t>
            </w:r>
          </w:p>
        </w:tc>
        <w:tc>
          <w:tcPr>
            <w:tcW w:w="452" w:type="pct"/>
            <w:tcBorders>
              <w:top w:val="single" w:sz="1" w:space="0" w:color="000000"/>
              <w:left w:val="single" w:sz="1" w:space="0" w:color="000000"/>
              <w:bottom w:val="single" w:sz="1" w:space="0" w:color="000000"/>
              <w:right w:val="single" w:sz="1" w:space="0" w:color="000000"/>
            </w:tcBorders>
            <w:textDirection w:val="btLr"/>
            <w:vAlign w:val="center"/>
          </w:tcPr>
          <w:p w:rsidR="00B46E07" w:rsidRPr="00B35561" w:rsidRDefault="00B46E07" w:rsidP="00435473">
            <w:pPr>
              <w:pStyle w:val="afb"/>
              <w:snapToGrid w:val="0"/>
              <w:ind w:left="113" w:right="113"/>
              <w:jc w:val="center"/>
              <w:rPr>
                <w:rFonts w:eastAsia="Calibri"/>
                <w:b/>
                <w:bCs/>
              </w:rPr>
            </w:pPr>
            <w:r w:rsidRPr="00B35561">
              <w:rPr>
                <w:rFonts w:eastAsia="Calibri"/>
                <w:b/>
                <w:bCs/>
              </w:rPr>
              <w:t>Отличник народного просвещения</w:t>
            </w: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Учитель</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29</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9</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11</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2</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7</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sidRPr="001E1F65">
              <w:rPr>
                <w:rFonts w:eastAsia="Calibri"/>
              </w:rPr>
              <w:t>5</w:t>
            </w: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2</w:t>
            </w: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Воспитатель</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8</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7</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sidRPr="001E1F65">
              <w:rPr>
                <w:rFonts w:eastAsia="Calibri"/>
              </w:rPr>
              <w:t>1</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1</w:t>
            </w: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ПДО</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5</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4</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2</w:t>
            </w: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 xml:space="preserve">Педагог психолог </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 xml:space="preserve">Соц. педагог </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1</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1</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A82F2F" w:rsidRDefault="00B46E07" w:rsidP="00435473">
            <w:pPr>
              <w:pStyle w:val="afb"/>
              <w:snapToGrid w:val="0"/>
              <w:spacing w:line="100" w:lineRule="atLeast"/>
              <w:jc w:val="center"/>
              <w:rPr>
                <w:rFonts w:eastAsia="Calibri"/>
                <w:highlight w:val="yellow"/>
              </w:rPr>
            </w:pPr>
          </w:p>
        </w:tc>
        <w:tc>
          <w:tcPr>
            <w:tcW w:w="448" w:type="pct"/>
            <w:tcBorders>
              <w:left w:val="single" w:sz="1" w:space="0" w:color="000000"/>
              <w:bottom w:val="single" w:sz="1" w:space="0" w:color="000000"/>
            </w:tcBorders>
          </w:tcPr>
          <w:p w:rsidR="00B46E07" w:rsidRPr="00175B08" w:rsidRDefault="00B46E07" w:rsidP="00435473">
            <w:pPr>
              <w:pStyle w:val="afb"/>
              <w:snapToGrid w:val="0"/>
              <w:spacing w:line="100" w:lineRule="atLeast"/>
              <w:jc w:val="center"/>
              <w:rPr>
                <w:rFonts w:eastAsia="Calibri"/>
                <w:highlight w:val="yellow"/>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Педагог организатор</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B46E07" w:rsidRPr="00A82F2F" w:rsidRDefault="00B46E07" w:rsidP="00435473">
            <w:pPr>
              <w:pStyle w:val="afb"/>
              <w:snapToGrid w:val="0"/>
              <w:spacing w:line="100" w:lineRule="atLeast"/>
              <w:jc w:val="center"/>
              <w:rPr>
                <w:rFonts w:eastAsia="Calibri"/>
                <w:highlight w:val="yellow"/>
              </w:rPr>
            </w:pPr>
          </w:p>
        </w:tc>
        <w:tc>
          <w:tcPr>
            <w:tcW w:w="448" w:type="pct"/>
            <w:tcBorders>
              <w:left w:val="single" w:sz="1" w:space="0" w:color="000000"/>
              <w:bottom w:val="single" w:sz="1" w:space="0" w:color="000000"/>
            </w:tcBorders>
          </w:tcPr>
          <w:p w:rsidR="00B46E07" w:rsidRPr="00175B08" w:rsidRDefault="00B46E07" w:rsidP="00435473">
            <w:pPr>
              <w:pStyle w:val="afb"/>
              <w:snapToGrid w:val="0"/>
              <w:spacing w:line="100" w:lineRule="atLeast"/>
              <w:jc w:val="center"/>
              <w:rPr>
                <w:rFonts w:eastAsia="Calibri"/>
                <w:highlight w:val="yellow"/>
              </w:rPr>
            </w:pP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p>
        </w:tc>
        <w:tc>
          <w:tcPr>
            <w:tcW w:w="448" w:type="pct"/>
            <w:tcBorders>
              <w:left w:val="single" w:sz="1" w:space="0" w:color="000000"/>
              <w:bottom w:val="single" w:sz="1" w:space="0" w:color="000000"/>
            </w:tcBorders>
          </w:tcPr>
          <w:p w:rsidR="00B46E07" w:rsidRDefault="00B46E07" w:rsidP="00435473">
            <w:pPr>
              <w:pStyle w:val="afb"/>
              <w:snapToGrid w:val="0"/>
              <w:spacing w:line="100" w:lineRule="atLeast"/>
              <w:jc w:val="center"/>
              <w:rPr>
                <w:rFonts w:eastAsia="Calibri"/>
              </w:rPr>
            </w:pP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p>
        </w:tc>
      </w:tr>
      <w:tr w:rsidR="00B46E07" w:rsidRPr="00B35561" w:rsidTr="00B46E07">
        <w:tc>
          <w:tcPr>
            <w:tcW w:w="140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sidRPr="00B35561">
              <w:rPr>
                <w:rFonts w:eastAsia="Calibri"/>
              </w:rPr>
              <w:t>ВСЕГО</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45</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21</w:t>
            </w:r>
          </w:p>
        </w:tc>
        <w:tc>
          <w:tcPr>
            <w:tcW w:w="449"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12</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3</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9</w:t>
            </w:r>
          </w:p>
        </w:tc>
        <w:tc>
          <w:tcPr>
            <w:tcW w:w="448" w:type="pct"/>
            <w:tcBorders>
              <w:left w:val="single" w:sz="1" w:space="0" w:color="000000"/>
              <w:bottom w:val="single" w:sz="1" w:space="0" w:color="000000"/>
            </w:tcBorders>
          </w:tcPr>
          <w:p w:rsidR="00B46E07" w:rsidRPr="001E1F65" w:rsidRDefault="00B46E07" w:rsidP="00435473">
            <w:pPr>
              <w:pStyle w:val="afb"/>
              <w:snapToGrid w:val="0"/>
              <w:spacing w:line="100" w:lineRule="atLeast"/>
              <w:jc w:val="center"/>
              <w:rPr>
                <w:rFonts w:eastAsia="Calibri"/>
              </w:rPr>
            </w:pPr>
            <w:r>
              <w:rPr>
                <w:rFonts w:eastAsia="Calibri"/>
              </w:rPr>
              <w:t>5</w:t>
            </w:r>
          </w:p>
        </w:tc>
        <w:tc>
          <w:tcPr>
            <w:tcW w:w="448" w:type="pct"/>
            <w:tcBorders>
              <w:left w:val="single" w:sz="1" w:space="0" w:color="000000"/>
              <w:bottom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7</w:t>
            </w:r>
          </w:p>
        </w:tc>
        <w:tc>
          <w:tcPr>
            <w:tcW w:w="452" w:type="pct"/>
            <w:tcBorders>
              <w:left w:val="single" w:sz="1" w:space="0" w:color="000000"/>
              <w:bottom w:val="single" w:sz="1" w:space="0" w:color="000000"/>
              <w:right w:val="single" w:sz="1" w:space="0" w:color="000000"/>
            </w:tcBorders>
          </w:tcPr>
          <w:p w:rsidR="00B46E07" w:rsidRPr="00B35561" w:rsidRDefault="00B46E07" w:rsidP="00435473">
            <w:pPr>
              <w:pStyle w:val="afb"/>
              <w:snapToGrid w:val="0"/>
              <w:spacing w:line="100" w:lineRule="atLeast"/>
              <w:jc w:val="center"/>
              <w:rPr>
                <w:rFonts w:eastAsia="Calibri"/>
              </w:rPr>
            </w:pPr>
            <w:r>
              <w:rPr>
                <w:rFonts w:eastAsia="Calibri"/>
              </w:rPr>
              <w:t>2</w:t>
            </w:r>
          </w:p>
        </w:tc>
      </w:tr>
    </w:tbl>
    <w:p w:rsidR="00B46E07" w:rsidRDefault="00B46E07" w:rsidP="00B46E07">
      <w:pPr>
        <w:widowControl/>
        <w:shd w:val="clear" w:color="auto" w:fill="FFFFFF"/>
        <w:suppressAutoHyphens w:val="0"/>
        <w:jc w:val="both"/>
      </w:pPr>
    </w:p>
    <w:p w:rsidR="00B46E07" w:rsidRPr="00DB17C7" w:rsidRDefault="00B46E07" w:rsidP="00B46E07">
      <w:pPr>
        <w:widowControl/>
        <w:shd w:val="clear" w:color="auto" w:fill="FFFFFF"/>
        <w:suppressAutoHyphens w:val="0"/>
        <w:ind w:firstLine="709"/>
        <w:jc w:val="both"/>
      </w:pPr>
      <w:r w:rsidRPr="00AC775B">
        <w:lastRenderedPageBreak/>
        <w:t>Большая часть педагогов имеет высшее образование</w:t>
      </w:r>
    </w:p>
    <w:p w:rsidR="00B46E07" w:rsidRDefault="00B46E07" w:rsidP="00B46E07">
      <w:pPr>
        <w:pStyle w:val="aa"/>
        <w:ind w:firstLine="709"/>
        <w:rPr>
          <w:sz w:val="6"/>
          <w:szCs w:val="6"/>
        </w:rPr>
      </w:pPr>
      <w:r w:rsidRPr="008646EA">
        <w:rPr>
          <w:sz w:val="24"/>
        </w:rPr>
        <w:t xml:space="preserve">По возрастному составу преобладают педагоги в возрасте от </w:t>
      </w:r>
      <w:r>
        <w:rPr>
          <w:sz w:val="24"/>
        </w:rPr>
        <w:t>40</w:t>
      </w:r>
      <w:r w:rsidRPr="008646EA">
        <w:rPr>
          <w:sz w:val="24"/>
        </w:rPr>
        <w:t xml:space="preserve"> до 5</w:t>
      </w:r>
      <w:r>
        <w:rPr>
          <w:sz w:val="24"/>
        </w:rPr>
        <w:t>5 лет.</w:t>
      </w:r>
      <w:r w:rsidRPr="008646EA">
        <w:rPr>
          <w:sz w:val="24"/>
        </w:rPr>
        <w:t xml:space="preserve"> </w:t>
      </w:r>
      <w:r w:rsidRPr="00AC775B">
        <w:rPr>
          <w:sz w:val="24"/>
        </w:rPr>
        <w:t>В последние годы в ОЦО возросло количество молодых педагогов</w:t>
      </w:r>
      <w:r>
        <w:t xml:space="preserve">. </w:t>
      </w:r>
    </w:p>
    <w:p w:rsidR="00B46E07" w:rsidRDefault="00B46E07" w:rsidP="00B46E07">
      <w:pPr>
        <w:pStyle w:val="aa"/>
        <w:ind w:firstLine="0"/>
        <w:rPr>
          <w:sz w:val="24"/>
        </w:rPr>
      </w:pPr>
    </w:p>
    <w:p w:rsidR="00B46E07" w:rsidRPr="00F81C74" w:rsidRDefault="00B46E07" w:rsidP="00B46E07">
      <w:pPr>
        <w:shd w:val="clear" w:color="auto" w:fill="FFFFFF"/>
        <w:ind w:firstLine="709"/>
        <w:jc w:val="both"/>
      </w:pPr>
      <w:r w:rsidRPr="00F81C74">
        <w:t>Увеличилось</w:t>
      </w:r>
      <w:r w:rsidRPr="00AC775B">
        <w:t xml:space="preserve"> число педагогов,</w:t>
      </w:r>
      <w:r>
        <w:t xml:space="preserve"> имеющих звание:</w:t>
      </w:r>
      <w:r w:rsidRPr="00AC775B">
        <w:t xml:space="preserve"> </w:t>
      </w:r>
      <w:r>
        <w:t>Стеканова Ю.О. - «</w:t>
      </w:r>
      <w:r w:rsidRPr="00C40D07">
        <w:t>Почетный работник сферы образования РФ</w:t>
      </w:r>
      <w:r>
        <w:t xml:space="preserve">». Трое педагогов награждены </w:t>
      </w:r>
      <w:r w:rsidRPr="00AC775B">
        <w:t>грамотами министерства образования и науки Калужской области</w:t>
      </w:r>
      <w:r>
        <w:t xml:space="preserve">: </w:t>
      </w:r>
      <w:r w:rsidRPr="00647AB5">
        <w:t>Мосин В.А.</w:t>
      </w:r>
      <w:r w:rsidRPr="00AC775B">
        <w:t xml:space="preserve">, </w:t>
      </w:r>
      <w:r w:rsidRPr="00647AB5">
        <w:t>Билалова О.В., Золотова М.В</w:t>
      </w:r>
      <w:r>
        <w:t>. Золотова М.В. занесена</w:t>
      </w:r>
      <w:r w:rsidRPr="00647AB5">
        <w:t xml:space="preserve"> на Доску почета министерства образования и науки Калужской области в номинации «Лучший учитель»</w:t>
      </w:r>
      <w:r w:rsidRPr="00AC775B">
        <w:t>.</w:t>
      </w:r>
      <w:r>
        <w:t xml:space="preserve"> </w:t>
      </w:r>
      <w:r w:rsidRPr="00F81C74">
        <w:t>Назукина Л.И. стала победителем конкурса «Человек года в образовании».</w:t>
      </w:r>
    </w:p>
    <w:p w:rsidR="00B46E07" w:rsidRPr="00AC775B" w:rsidRDefault="00B46E07" w:rsidP="00B46E07">
      <w:pPr>
        <w:widowControl/>
        <w:shd w:val="clear" w:color="auto" w:fill="FFFFFF"/>
        <w:suppressAutoHyphens w:val="0"/>
        <w:ind w:firstLine="709"/>
        <w:jc w:val="center"/>
        <w:rPr>
          <w:b/>
          <w:sz w:val="16"/>
          <w:szCs w:val="16"/>
        </w:rPr>
      </w:pPr>
    </w:p>
    <w:p w:rsidR="00B46E07" w:rsidRDefault="00B46E07" w:rsidP="00B46E07">
      <w:pPr>
        <w:widowControl/>
        <w:suppressAutoHyphens w:val="0"/>
        <w:jc w:val="both"/>
      </w:pPr>
    </w:p>
    <w:p w:rsidR="00B46E07" w:rsidRDefault="00B46E07" w:rsidP="00B46E07">
      <w:pPr>
        <w:widowControl/>
        <w:shd w:val="clear" w:color="auto" w:fill="FFFFFF"/>
        <w:suppressAutoHyphens w:val="0"/>
        <w:ind w:firstLine="709"/>
        <w:jc w:val="center"/>
        <w:rPr>
          <w:b/>
        </w:rPr>
      </w:pPr>
      <w:r w:rsidRPr="00AC775B">
        <w:rPr>
          <w:b/>
        </w:rPr>
        <w:t>Государственные, ведомственные и региональные награды:</w:t>
      </w:r>
    </w:p>
    <w:p w:rsidR="00B46E07" w:rsidRPr="00415D13" w:rsidRDefault="00B46E07" w:rsidP="00B46E07">
      <w:pPr>
        <w:widowControl/>
        <w:shd w:val="clear" w:color="auto" w:fill="FFFFFF"/>
        <w:suppressAutoHyphens w:val="0"/>
        <w:ind w:firstLine="709"/>
        <w:jc w:val="center"/>
        <w:rPr>
          <w:b/>
          <w:sz w:val="6"/>
          <w:szCs w:val="6"/>
        </w:rPr>
      </w:pPr>
    </w:p>
    <w:p w:rsidR="00B46E07" w:rsidRDefault="00B46E07" w:rsidP="00BC499F">
      <w:pPr>
        <w:widowControl/>
        <w:numPr>
          <w:ilvl w:val="0"/>
          <w:numId w:val="5"/>
        </w:numPr>
        <w:tabs>
          <w:tab w:val="clear" w:pos="1429"/>
        </w:tabs>
        <w:suppressAutoHyphens w:val="0"/>
        <w:ind w:left="0" w:firstLine="709"/>
        <w:jc w:val="both"/>
      </w:pPr>
      <w:r>
        <w:t>Значок «О</w:t>
      </w:r>
      <w:r w:rsidRPr="00AC775B">
        <w:t>тличник народного просвещения</w:t>
      </w:r>
      <w:r>
        <w:t xml:space="preserve">» </w:t>
      </w:r>
      <w:r w:rsidRPr="00AC775B">
        <w:t xml:space="preserve">– </w:t>
      </w:r>
      <w:r>
        <w:t>1 чел. (С</w:t>
      </w:r>
      <w:r w:rsidRPr="00AC775B">
        <w:t>уворова С.Н.</w:t>
      </w:r>
      <w:r>
        <w:t>);</w:t>
      </w:r>
    </w:p>
    <w:p w:rsidR="00B46E07" w:rsidRDefault="00B46E07" w:rsidP="00BC499F">
      <w:pPr>
        <w:widowControl/>
        <w:numPr>
          <w:ilvl w:val="0"/>
          <w:numId w:val="5"/>
        </w:numPr>
        <w:tabs>
          <w:tab w:val="clear" w:pos="1429"/>
        </w:tabs>
        <w:suppressAutoHyphens w:val="0"/>
        <w:ind w:left="0" w:firstLine="709"/>
        <w:jc w:val="both"/>
      </w:pPr>
      <w:r w:rsidRPr="008646EA">
        <w:t xml:space="preserve">Нагрудный знак «Почетный работник общего образования» – </w:t>
      </w:r>
      <w:r>
        <w:t>4</w:t>
      </w:r>
      <w:r w:rsidRPr="008646EA">
        <w:t xml:space="preserve"> чел. (</w:t>
      </w:r>
      <w:r>
        <w:t>А</w:t>
      </w:r>
      <w:r w:rsidRPr="00AC775B">
        <w:t>ндронова О.Н.</w:t>
      </w:r>
      <w:r>
        <w:t>, Г</w:t>
      </w:r>
      <w:r w:rsidRPr="00AC775B">
        <w:t>ор</w:t>
      </w:r>
      <w:r>
        <w:t>о</w:t>
      </w:r>
      <w:r w:rsidRPr="00AC775B">
        <w:t>децкая Л.Г.</w:t>
      </w:r>
      <w:r>
        <w:t>, Л</w:t>
      </w:r>
      <w:r w:rsidRPr="00AC775B">
        <w:t>евыкина В.А.</w:t>
      </w:r>
      <w:r>
        <w:t>, Н</w:t>
      </w:r>
      <w:r w:rsidRPr="00AC775B">
        <w:t>азукина Л.И.</w:t>
      </w:r>
      <w:r>
        <w:t xml:space="preserve">); </w:t>
      </w:r>
    </w:p>
    <w:p w:rsidR="00B46E07" w:rsidRPr="008646EA" w:rsidRDefault="00B46E07" w:rsidP="00BC499F">
      <w:pPr>
        <w:widowControl/>
        <w:numPr>
          <w:ilvl w:val="0"/>
          <w:numId w:val="5"/>
        </w:numPr>
        <w:tabs>
          <w:tab w:val="clear" w:pos="1429"/>
        </w:tabs>
        <w:suppressAutoHyphens w:val="0"/>
        <w:ind w:left="0" w:firstLine="709"/>
        <w:jc w:val="both"/>
      </w:pPr>
      <w:r>
        <w:t xml:space="preserve">Нагрудной знак «Почетный работник сферы образования РФ» 1 чел. </w:t>
      </w:r>
      <w:r w:rsidRPr="00C40D07">
        <w:t>(Стеканова Ю.О.)</w:t>
      </w:r>
    </w:p>
    <w:p w:rsidR="00B46E07" w:rsidRDefault="00B46E07" w:rsidP="00BC499F">
      <w:pPr>
        <w:widowControl/>
        <w:numPr>
          <w:ilvl w:val="0"/>
          <w:numId w:val="5"/>
        </w:numPr>
        <w:tabs>
          <w:tab w:val="clear" w:pos="1429"/>
        </w:tabs>
        <w:suppressAutoHyphens w:val="0"/>
        <w:ind w:left="0" w:firstLine="709"/>
        <w:jc w:val="both"/>
      </w:pPr>
      <w:r>
        <w:t>Знак «П</w:t>
      </w:r>
      <w:r w:rsidRPr="00AC775B">
        <w:t>очетный работник среднего профессионального образования</w:t>
      </w:r>
      <w:r>
        <w:t>»</w:t>
      </w:r>
      <w:r w:rsidRPr="00AC775B">
        <w:t xml:space="preserve"> – 1</w:t>
      </w:r>
      <w:r>
        <w:t>чел. (М</w:t>
      </w:r>
      <w:r w:rsidRPr="00AC775B">
        <w:t>оисеева В.Б.</w:t>
      </w:r>
      <w:r>
        <w:t>);</w:t>
      </w:r>
    </w:p>
    <w:p w:rsidR="00B46E07" w:rsidRDefault="00B46E07" w:rsidP="00BC499F">
      <w:pPr>
        <w:widowControl/>
        <w:numPr>
          <w:ilvl w:val="0"/>
          <w:numId w:val="5"/>
        </w:numPr>
        <w:tabs>
          <w:tab w:val="clear" w:pos="1429"/>
        </w:tabs>
        <w:suppressAutoHyphens w:val="0"/>
        <w:ind w:left="0" w:firstLine="709"/>
        <w:jc w:val="both"/>
      </w:pPr>
      <w:r>
        <w:t>О</w:t>
      </w:r>
      <w:r w:rsidRPr="00AC775B">
        <w:t>тличник охраны природы – 1</w:t>
      </w:r>
      <w:r>
        <w:t>чел.</w:t>
      </w:r>
      <w:r w:rsidRPr="00207868">
        <w:t xml:space="preserve"> </w:t>
      </w:r>
      <w:r>
        <w:t>(М</w:t>
      </w:r>
      <w:r w:rsidRPr="00AC775B">
        <w:t>атюшина В.Г.</w:t>
      </w:r>
      <w:r>
        <w:t>);</w:t>
      </w:r>
    </w:p>
    <w:p w:rsidR="00B46E07" w:rsidRPr="00DB17C7" w:rsidRDefault="00B46E07" w:rsidP="00BC499F">
      <w:pPr>
        <w:widowControl/>
        <w:numPr>
          <w:ilvl w:val="0"/>
          <w:numId w:val="5"/>
        </w:numPr>
        <w:tabs>
          <w:tab w:val="clear" w:pos="1429"/>
        </w:tabs>
        <w:suppressAutoHyphens w:val="0"/>
        <w:ind w:left="0" w:firstLine="709"/>
        <w:jc w:val="both"/>
      </w:pPr>
      <w:r>
        <w:t xml:space="preserve">Почетная грамота </w:t>
      </w:r>
      <w:r w:rsidRPr="008646EA">
        <w:t xml:space="preserve">Министерства образования </w:t>
      </w:r>
      <w:r>
        <w:t>и науки Российской Федерации – 10</w:t>
      </w:r>
      <w:r w:rsidRPr="008646EA">
        <w:t xml:space="preserve"> чел</w:t>
      </w:r>
      <w:r>
        <w:t>.</w:t>
      </w:r>
      <w:r w:rsidRPr="008646EA">
        <w:t xml:space="preserve"> (</w:t>
      </w:r>
      <w:r w:rsidRPr="00AC775B">
        <w:t>Стеканова Ю.О.</w:t>
      </w:r>
      <w:r>
        <w:t>,</w:t>
      </w:r>
      <w:r w:rsidRPr="00207868">
        <w:t xml:space="preserve"> </w:t>
      </w:r>
      <w:r w:rsidRPr="00AC775B">
        <w:t>Рачкова Е.А.</w:t>
      </w:r>
      <w:r>
        <w:t>,</w:t>
      </w:r>
      <w:r w:rsidRPr="00207868">
        <w:t xml:space="preserve"> </w:t>
      </w:r>
      <w:r w:rsidRPr="001A2412">
        <w:t>Толкачева Т.Б.,</w:t>
      </w:r>
      <w:r w:rsidRPr="00207868">
        <w:t xml:space="preserve"> </w:t>
      </w:r>
      <w:r w:rsidRPr="00AC775B">
        <w:t>Трушков О.А.</w:t>
      </w:r>
      <w:r>
        <w:t xml:space="preserve">, </w:t>
      </w:r>
      <w:r w:rsidRPr="00AC775B">
        <w:t>Хрыкина И.М</w:t>
      </w:r>
      <w:r w:rsidRPr="00DB17C7">
        <w:t>.</w:t>
      </w:r>
      <w:r w:rsidRPr="00DB17C7">
        <w:rPr>
          <w:bCs/>
          <w:iCs/>
        </w:rPr>
        <w:t>, Гераськина И.Н., Масленникова Е.Г, Заботина Т.П., Кочетова Л.Н., Марина О.И.)</w:t>
      </w:r>
    </w:p>
    <w:p w:rsidR="00B46E07" w:rsidRPr="00DB17C7" w:rsidRDefault="00B46E07" w:rsidP="00BC499F">
      <w:pPr>
        <w:widowControl/>
        <w:numPr>
          <w:ilvl w:val="0"/>
          <w:numId w:val="5"/>
        </w:numPr>
        <w:tabs>
          <w:tab w:val="clear" w:pos="1429"/>
        </w:tabs>
        <w:suppressAutoHyphens w:val="0"/>
        <w:ind w:left="0" w:firstLine="709"/>
        <w:jc w:val="both"/>
      </w:pPr>
      <w:r>
        <w:rPr>
          <w:bCs/>
          <w:iCs/>
        </w:rPr>
        <w:t>Г</w:t>
      </w:r>
      <w:r w:rsidRPr="00AC775B">
        <w:t>рамота министерства образован</w:t>
      </w:r>
      <w:r>
        <w:t xml:space="preserve">ия и науки Калужской области – </w:t>
      </w:r>
      <w:r w:rsidR="00B8304E">
        <w:t>8</w:t>
      </w:r>
      <w:r>
        <w:t xml:space="preserve"> чел. (Ки</w:t>
      </w:r>
      <w:r w:rsidRPr="00AC775B">
        <w:t>птилая Е.А</w:t>
      </w:r>
      <w:r>
        <w:t xml:space="preserve">., </w:t>
      </w:r>
      <w:r w:rsidRPr="00DB17C7">
        <w:t>Киреева Е.А., Романова С.С.</w:t>
      </w:r>
      <w:r>
        <w:t xml:space="preserve">, </w:t>
      </w:r>
      <w:r w:rsidRPr="00DB17C7">
        <w:t>Сязи Е.В.</w:t>
      </w:r>
      <w:r>
        <w:t>, Мосин В.А., Морсина Е.А., Билалова О.В., Золотова М.В.</w:t>
      </w:r>
      <w:r w:rsidRPr="00DB17C7">
        <w:t>)</w:t>
      </w:r>
    </w:p>
    <w:p w:rsidR="00B46E07" w:rsidRPr="008646EA" w:rsidRDefault="00B46E07" w:rsidP="00B46E07">
      <w:pPr>
        <w:widowControl/>
        <w:suppressAutoHyphens w:val="0"/>
        <w:jc w:val="both"/>
      </w:pPr>
    </w:p>
    <w:p w:rsidR="00B46E07" w:rsidRPr="00AC775B" w:rsidRDefault="00B46E07" w:rsidP="00B46E07">
      <w:pPr>
        <w:widowControl/>
        <w:shd w:val="clear" w:color="auto" w:fill="FFFFFF"/>
        <w:suppressAutoHyphens w:val="0"/>
        <w:ind w:firstLine="709"/>
        <w:jc w:val="both"/>
      </w:pPr>
      <w:r>
        <w:t xml:space="preserve">Проведена значительная работа по повышению квалификационного уровня педагогических работников и </w:t>
      </w:r>
      <w:r w:rsidRPr="00C744CE">
        <w:t>переподготовки педагогических кадров. В 2018</w:t>
      </w:r>
      <w:r>
        <w:t xml:space="preserve"> году 11 учителей прошли КПК, 8 воспитателей, социальный педагог и три педагога ДО, 1 человек прошел аттестационные испытания на высшую категорию. Из 29 учителей 20 </w:t>
      </w:r>
      <w:r w:rsidRPr="00AC775B">
        <w:t>имеют первую и высшую категории</w:t>
      </w:r>
      <w:r>
        <w:t xml:space="preserve"> (в</w:t>
      </w:r>
      <w:r w:rsidR="00B8304E">
        <w:t xml:space="preserve"> 2016-2017 учебном году их было</w:t>
      </w:r>
      <w:r>
        <w:t xml:space="preserve"> 28). </w:t>
      </w:r>
      <w:r w:rsidRPr="00AC775B">
        <w:t>В</w:t>
      </w:r>
      <w:r>
        <w:t>ысшую квалификационную категорию</w:t>
      </w:r>
      <w:r w:rsidRPr="00AC775B">
        <w:t xml:space="preserve"> имеют</w:t>
      </w:r>
      <w:r>
        <w:t xml:space="preserve"> 6 учителей, 7 воспитателей, 3</w:t>
      </w:r>
      <w:r w:rsidRPr="00AC775B">
        <w:t xml:space="preserve"> педагога дополнительного образования, социальный педагог.</w:t>
      </w:r>
    </w:p>
    <w:p w:rsidR="00B46E07" w:rsidRPr="00B701BB" w:rsidRDefault="00B46E07" w:rsidP="00B46E07">
      <w:pPr>
        <w:pStyle w:val="afd"/>
        <w:ind w:left="0" w:firstLine="709"/>
        <w:rPr>
          <w:sz w:val="10"/>
          <w:szCs w:val="10"/>
        </w:rPr>
      </w:pPr>
    </w:p>
    <w:p w:rsidR="00B46E07" w:rsidRPr="00F50190" w:rsidRDefault="00B46E07" w:rsidP="00B46E07">
      <w:pPr>
        <w:pStyle w:val="afb"/>
        <w:snapToGrid w:val="0"/>
        <w:jc w:val="both"/>
        <w:rPr>
          <w:color w:val="000000"/>
        </w:rPr>
      </w:pPr>
      <w:r>
        <w:rPr>
          <w:color w:val="000000"/>
        </w:rPr>
        <w:t xml:space="preserve">             В рамках повышения квалификации учитель математики </w:t>
      </w:r>
      <w:r w:rsidR="00B8304E">
        <w:rPr>
          <w:color w:val="000000"/>
        </w:rPr>
        <w:t>–</w:t>
      </w:r>
      <w:r>
        <w:rPr>
          <w:color w:val="000000"/>
        </w:rPr>
        <w:t xml:space="preserve"> Стеканова Ю.О. </w:t>
      </w:r>
      <w:r w:rsidRPr="002D1B40">
        <w:rPr>
          <w:color w:val="000000"/>
        </w:rPr>
        <w:t>в 2018 году</w:t>
      </w:r>
      <w:r>
        <w:rPr>
          <w:color w:val="000000"/>
        </w:rPr>
        <w:t xml:space="preserve"> вошла в список победителей конкурсного отбора по программе профессиональной переподготовки педагогических и управленческих кадров по работе с одаренными детьми, «Большие вызовы» и прошла обучение в образовательном центре «Сириус».</w:t>
      </w:r>
    </w:p>
    <w:p w:rsidR="00B46E07" w:rsidRDefault="00B46E07" w:rsidP="00B46E07">
      <w:pPr>
        <w:jc w:val="center"/>
        <w:rPr>
          <w:b/>
        </w:rPr>
      </w:pPr>
    </w:p>
    <w:p w:rsidR="00B46E07" w:rsidRPr="00DF5766" w:rsidRDefault="00B46E07" w:rsidP="00B46E07">
      <w:pPr>
        <w:jc w:val="center"/>
        <w:rPr>
          <w:b/>
        </w:rPr>
      </w:pPr>
      <w:r>
        <w:rPr>
          <w:b/>
        </w:rPr>
        <w:t>Проведение открытых, общешкольных мероприятий</w:t>
      </w:r>
    </w:p>
    <w:p w:rsidR="00B46E07" w:rsidRDefault="00B46E07" w:rsidP="00B46E07">
      <w:pPr>
        <w:jc w:val="center"/>
        <w:rPr>
          <w:b/>
          <w:sz w:val="6"/>
          <w:szCs w:val="6"/>
        </w:rPr>
      </w:pPr>
    </w:p>
    <w:p w:rsidR="00B46E07" w:rsidRDefault="00B46E07" w:rsidP="00B46E07">
      <w:pPr>
        <w:jc w:val="center"/>
        <w:rPr>
          <w:b/>
          <w:sz w:val="6"/>
          <w:szCs w:val="6"/>
        </w:rPr>
      </w:pPr>
    </w:p>
    <w:p w:rsidR="00B46E07" w:rsidRDefault="00B46E07" w:rsidP="00B46E07">
      <w:pPr>
        <w:ind w:firstLine="709"/>
        <w:jc w:val="both"/>
      </w:pPr>
      <w:r>
        <w:t xml:space="preserve">В целях самообразования, повышения педагогического мастерства, обмена опытом работы педагоги </w:t>
      </w:r>
      <w:r w:rsidR="00831D4C">
        <w:rPr>
          <w:color w:val="000000"/>
        </w:rPr>
        <w:t xml:space="preserve">ГКОУ КО «ОЦО» </w:t>
      </w:r>
      <w:r>
        <w:t xml:space="preserve">участвуют в проведении региональных семинаров и открытых уроков, мастер-классов в рамках методических недель. </w:t>
      </w:r>
    </w:p>
    <w:p w:rsidR="00B46E07" w:rsidRDefault="00B46E07" w:rsidP="00B46E07">
      <w:pPr>
        <w:jc w:val="center"/>
        <w:rPr>
          <w:b/>
        </w:rPr>
        <w:sectPr w:rsidR="00B46E07" w:rsidSect="004611F9">
          <w:pgSz w:w="11905" w:h="16837"/>
          <w:pgMar w:top="1134" w:right="851" w:bottom="1134" w:left="1701" w:header="720" w:footer="720" w:gutter="0"/>
          <w:cols w:space="720"/>
          <w:docGrid w:linePitch="360"/>
        </w:sectPr>
      </w:pPr>
    </w:p>
    <w:p w:rsidR="00B46E07" w:rsidRPr="00DB17C7" w:rsidRDefault="00B46E07" w:rsidP="00B8304E">
      <w:pPr>
        <w:ind w:left="-142" w:right="-3"/>
        <w:jc w:val="center"/>
        <w:rPr>
          <w:b/>
        </w:rPr>
      </w:pPr>
      <w:r w:rsidRPr="00DB17C7">
        <w:rPr>
          <w:b/>
        </w:rPr>
        <w:lastRenderedPageBreak/>
        <w:t>Про</w:t>
      </w:r>
      <w:r>
        <w:rPr>
          <w:b/>
        </w:rPr>
        <w:t xml:space="preserve">ведение открытых, общешкольных </w:t>
      </w:r>
      <w:r w:rsidRPr="00DB17C7">
        <w:rPr>
          <w:b/>
        </w:rPr>
        <w:t>мероприятий в рамках проведения недели МО</w:t>
      </w:r>
    </w:p>
    <w:p w:rsidR="00B46E07" w:rsidRPr="00B8304E" w:rsidRDefault="00B46E07" w:rsidP="00B46E07">
      <w:pPr>
        <w:jc w:val="center"/>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64"/>
        <w:gridCol w:w="2647"/>
        <w:gridCol w:w="2016"/>
      </w:tblGrid>
      <w:tr w:rsidR="00B46E07" w:rsidRPr="00B8304E" w:rsidTr="00B8304E">
        <w:tc>
          <w:tcPr>
            <w:tcW w:w="2318" w:type="dxa"/>
            <w:vAlign w:val="center"/>
          </w:tcPr>
          <w:p w:rsidR="00B46E07" w:rsidRPr="00B8304E" w:rsidRDefault="00B46E07" w:rsidP="00B8304E">
            <w:pPr>
              <w:jc w:val="center"/>
            </w:pPr>
            <w:r w:rsidRPr="00B8304E">
              <w:t>ФИО</w:t>
            </w:r>
          </w:p>
        </w:tc>
        <w:tc>
          <w:tcPr>
            <w:tcW w:w="2364" w:type="dxa"/>
            <w:vAlign w:val="center"/>
          </w:tcPr>
          <w:p w:rsidR="00B46E07" w:rsidRPr="00B8304E" w:rsidRDefault="00B46E07" w:rsidP="00B8304E">
            <w:pPr>
              <w:jc w:val="center"/>
            </w:pPr>
            <w:r w:rsidRPr="00B8304E">
              <w:t>Мероприятие</w:t>
            </w:r>
          </w:p>
        </w:tc>
        <w:tc>
          <w:tcPr>
            <w:tcW w:w="2647" w:type="dxa"/>
            <w:vAlign w:val="center"/>
          </w:tcPr>
          <w:p w:rsidR="00B46E07" w:rsidRPr="00B8304E" w:rsidRDefault="00B46E07" w:rsidP="00B8304E">
            <w:pPr>
              <w:jc w:val="center"/>
            </w:pPr>
            <w:r w:rsidRPr="00B8304E">
              <w:t>Тема</w:t>
            </w:r>
          </w:p>
        </w:tc>
        <w:tc>
          <w:tcPr>
            <w:tcW w:w="2016" w:type="dxa"/>
            <w:vAlign w:val="center"/>
          </w:tcPr>
          <w:p w:rsidR="00B46E07" w:rsidRPr="00B8304E" w:rsidRDefault="00B46E07" w:rsidP="00B8304E">
            <w:pPr>
              <w:jc w:val="center"/>
            </w:pPr>
            <w:r w:rsidRPr="00B8304E">
              <w:t>Дата проведения</w:t>
            </w:r>
          </w:p>
        </w:tc>
      </w:tr>
      <w:tr w:rsidR="00B46E07" w:rsidRPr="00B8304E" w:rsidTr="00B8304E">
        <w:tc>
          <w:tcPr>
            <w:tcW w:w="9345" w:type="dxa"/>
            <w:gridSpan w:val="4"/>
            <w:vAlign w:val="center"/>
          </w:tcPr>
          <w:p w:rsidR="00B46E07" w:rsidRPr="00B8304E" w:rsidRDefault="00B46E07" w:rsidP="00B8304E">
            <w:pPr>
              <w:jc w:val="center"/>
              <w:rPr>
                <w:b/>
              </w:rPr>
            </w:pPr>
            <w:r w:rsidRPr="00B8304E">
              <w:rPr>
                <w:b/>
              </w:rPr>
              <w:t>МО учителей математики, естественно - научных дисциплин и географии</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 xml:space="preserve">Губанова Н.Е. </w:t>
            </w:r>
          </w:p>
        </w:tc>
        <w:tc>
          <w:tcPr>
            <w:tcW w:w="2364" w:type="dxa"/>
            <w:vAlign w:val="center"/>
          </w:tcPr>
          <w:p w:rsidR="00B46E07" w:rsidRPr="00B8304E" w:rsidRDefault="00B46E07" w:rsidP="00B8304E">
            <w:pPr>
              <w:pStyle w:val="Default0"/>
            </w:pPr>
            <w:r w:rsidRPr="00B8304E">
              <w:t xml:space="preserve">мастер-класс </w:t>
            </w:r>
          </w:p>
        </w:tc>
        <w:tc>
          <w:tcPr>
            <w:tcW w:w="2647" w:type="dxa"/>
            <w:vAlign w:val="center"/>
          </w:tcPr>
          <w:p w:rsidR="00B46E07" w:rsidRPr="00B8304E" w:rsidRDefault="00B46E07" w:rsidP="00B8304E">
            <w:pPr>
              <w:rPr>
                <w:rFonts w:eastAsia="Times New Roman"/>
              </w:rPr>
            </w:pPr>
            <w:r w:rsidRPr="00B8304E">
              <w:rPr>
                <w:rFonts w:eastAsia="Times New Roman"/>
              </w:rPr>
              <w:t>«Занимательная физика», 6 «А»</w:t>
            </w:r>
          </w:p>
        </w:tc>
        <w:tc>
          <w:tcPr>
            <w:tcW w:w="2016" w:type="dxa"/>
            <w:vAlign w:val="center"/>
          </w:tcPr>
          <w:p w:rsidR="00B46E07" w:rsidRPr="00B8304E" w:rsidRDefault="00B46E07" w:rsidP="00B8304E">
            <w:pPr>
              <w:jc w:val="center"/>
              <w:rPr>
                <w:rFonts w:eastAsia="Times New Roman"/>
              </w:rPr>
            </w:pPr>
            <w:r w:rsidRPr="00B8304E">
              <w:rPr>
                <w:rFonts w:eastAsia="Times New Roman"/>
              </w:rPr>
              <w:t>16.11.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Соколов М.А.</w:t>
            </w:r>
          </w:p>
          <w:p w:rsidR="00B46E07" w:rsidRPr="00B8304E" w:rsidRDefault="00B46E07" w:rsidP="00B8304E">
            <w:pPr>
              <w:rPr>
                <w:rFonts w:eastAsia="Times New Roman"/>
              </w:rPr>
            </w:pPr>
          </w:p>
        </w:tc>
        <w:tc>
          <w:tcPr>
            <w:tcW w:w="2364" w:type="dxa"/>
            <w:vAlign w:val="center"/>
          </w:tcPr>
          <w:p w:rsidR="00B46E07" w:rsidRPr="00B8304E" w:rsidRDefault="00B46E07" w:rsidP="00B8304E">
            <w:pPr>
              <w:rPr>
                <w:rFonts w:eastAsia="Times New Roman"/>
              </w:rPr>
            </w:pPr>
            <w:r w:rsidRPr="00B8304E">
              <w:rPr>
                <w:rFonts w:eastAsia="Times New Roman"/>
              </w:rPr>
              <w:t>М</w:t>
            </w:r>
            <w:r w:rsidR="00B8304E">
              <w:rPr>
                <w:rFonts w:eastAsia="Times New Roman"/>
              </w:rPr>
              <w:t>астер-класс по робототехнике</w:t>
            </w:r>
          </w:p>
        </w:tc>
        <w:tc>
          <w:tcPr>
            <w:tcW w:w="2647" w:type="dxa"/>
            <w:vAlign w:val="center"/>
          </w:tcPr>
          <w:p w:rsidR="00B46E07" w:rsidRPr="00B8304E" w:rsidRDefault="00B46E07" w:rsidP="00B8304E">
            <w:pPr>
              <w:rPr>
                <w:rFonts w:eastAsia="Times New Roman"/>
              </w:rPr>
            </w:pPr>
            <w:r w:rsidRPr="00B8304E">
              <w:rPr>
                <w:rFonts w:eastAsia="Times New Roman"/>
              </w:rPr>
              <w:t>«Лего-робот», 5 «А»</w:t>
            </w:r>
          </w:p>
        </w:tc>
        <w:tc>
          <w:tcPr>
            <w:tcW w:w="2016" w:type="dxa"/>
            <w:vAlign w:val="center"/>
          </w:tcPr>
          <w:p w:rsidR="00B46E07" w:rsidRPr="00B8304E" w:rsidRDefault="00B46E07" w:rsidP="00B8304E">
            <w:pPr>
              <w:jc w:val="center"/>
              <w:rPr>
                <w:rFonts w:eastAsia="Times New Roman"/>
              </w:rPr>
            </w:pPr>
            <w:r w:rsidRPr="00B8304E">
              <w:rPr>
                <w:rFonts w:eastAsia="Times New Roman"/>
              </w:rPr>
              <w:t>17.11.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8304E" w:rsidP="00B8304E">
            <w:pPr>
              <w:rPr>
                <w:rFonts w:eastAsia="Times New Roman"/>
              </w:rPr>
            </w:pPr>
            <w:r>
              <w:rPr>
                <w:rFonts w:eastAsia="Times New Roman"/>
              </w:rPr>
              <w:t xml:space="preserve">Киреева Е.А. </w:t>
            </w:r>
          </w:p>
        </w:tc>
        <w:tc>
          <w:tcPr>
            <w:tcW w:w="2364" w:type="dxa"/>
            <w:vAlign w:val="center"/>
          </w:tcPr>
          <w:p w:rsidR="00B46E07" w:rsidRPr="00B8304E" w:rsidRDefault="00B46E07" w:rsidP="00B8304E">
            <w:pPr>
              <w:rPr>
                <w:rFonts w:eastAsia="Times New Roman"/>
              </w:rPr>
            </w:pPr>
            <w:r w:rsidRPr="00B8304E">
              <w:rPr>
                <w:rFonts w:eastAsia="Times New Roman"/>
              </w:rPr>
              <w:t xml:space="preserve">Открытый урок  </w:t>
            </w:r>
          </w:p>
        </w:tc>
        <w:tc>
          <w:tcPr>
            <w:tcW w:w="2647" w:type="dxa"/>
            <w:vAlign w:val="center"/>
          </w:tcPr>
          <w:p w:rsidR="00B46E07" w:rsidRPr="00B8304E" w:rsidRDefault="00B46E07" w:rsidP="00B8304E">
            <w:pPr>
              <w:rPr>
                <w:rFonts w:eastAsia="Times New Roman"/>
              </w:rPr>
            </w:pPr>
            <w:r w:rsidRPr="00B8304E">
              <w:rPr>
                <w:rFonts w:eastAsia="Times New Roman"/>
              </w:rPr>
              <w:t xml:space="preserve">«Население России» </w:t>
            </w:r>
          </w:p>
          <w:p w:rsidR="00B46E07" w:rsidRPr="00B8304E" w:rsidRDefault="00B46E07" w:rsidP="00B8304E">
            <w:pPr>
              <w:rPr>
                <w:rFonts w:eastAsia="Times New Roman"/>
              </w:rPr>
            </w:pPr>
            <w:r w:rsidRPr="00B8304E">
              <w:rPr>
                <w:rFonts w:eastAsia="Times New Roman"/>
              </w:rPr>
              <w:t xml:space="preserve"> 9 «Б»</w:t>
            </w:r>
          </w:p>
        </w:tc>
        <w:tc>
          <w:tcPr>
            <w:tcW w:w="2016" w:type="dxa"/>
            <w:vAlign w:val="center"/>
          </w:tcPr>
          <w:p w:rsidR="00B46E07" w:rsidRPr="00B8304E" w:rsidRDefault="00B46E07" w:rsidP="00B8304E">
            <w:pPr>
              <w:jc w:val="center"/>
              <w:rPr>
                <w:rFonts w:eastAsia="Times New Roman"/>
              </w:rPr>
            </w:pPr>
            <w:r w:rsidRPr="00B8304E">
              <w:rPr>
                <w:rFonts w:eastAsia="Times New Roman"/>
              </w:rPr>
              <w:t>17.11.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 xml:space="preserve">Киреева Е.А. </w:t>
            </w:r>
          </w:p>
        </w:tc>
        <w:tc>
          <w:tcPr>
            <w:tcW w:w="2364" w:type="dxa"/>
            <w:vAlign w:val="center"/>
          </w:tcPr>
          <w:p w:rsidR="00B46E07" w:rsidRPr="00B8304E" w:rsidRDefault="00B46E07" w:rsidP="00B8304E">
            <w:pPr>
              <w:rPr>
                <w:rFonts w:eastAsia="Times New Roman"/>
              </w:rPr>
            </w:pPr>
            <w:r w:rsidRPr="00B8304E">
              <w:rPr>
                <w:rFonts w:eastAsia="Times New Roman"/>
              </w:rPr>
              <w:t>Онлайн</w:t>
            </w:r>
            <w:r w:rsidR="00B8304E">
              <w:rPr>
                <w:rFonts w:eastAsia="Times New Roman"/>
              </w:rPr>
              <w:t xml:space="preserve"> тестирование для всех желающих</w:t>
            </w:r>
          </w:p>
        </w:tc>
        <w:tc>
          <w:tcPr>
            <w:tcW w:w="2647" w:type="dxa"/>
            <w:vAlign w:val="center"/>
          </w:tcPr>
          <w:p w:rsidR="00B46E07" w:rsidRPr="00B8304E" w:rsidRDefault="00B46E07" w:rsidP="00B8304E">
            <w:pPr>
              <w:rPr>
                <w:rFonts w:eastAsia="Times New Roman"/>
              </w:rPr>
            </w:pPr>
            <w:r w:rsidRPr="00B8304E">
              <w:rPr>
                <w:rFonts w:eastAsia="Times New Roman"/>
              </w:rPr>
              <w:t>«Мы знатоки»,</w:t>
            </w:r>
            <w:r w:rsidRPr="00B8304E">
              <w:rPr>
                <w:rFonts w:eastAsia="Times New Roman"/>
                <w:lang w:val="en-US"/>
              </w:rPr>
              <w:t xml:space="preserve"> </w:t>
            </w:r>
            <w:r w:rsidRPr="00B8304E">
              <w:rPr>
                <w:rFonts w:eastAsia="Times New Roman"/>
              </w:rPr>
              <w:t>5-11</w:t>
            </w:r>
          </w:p>
        </w:tc>
        <w:tc>
          <w:tcPr>
            <w:tcW w:w="2016" w:type="dxa"/>
            <w:vAlign w:val="center"/>
          </w:tcPr>
          <w:p w:rsidR="00B46E07" w:rsidRPr="00B8304E" w:rsidRDefault="00B46E07" w:rsidP="00B8304E">
            <w:pPr>
              <w:jc w:val="center"/>
              <w:rPr>
                <w:rFonts w:eastAsia="Times New Roman"/>
              </w:rPr>
            </w:pPr>
            <w:r w:rsidRPr="00B8304E">
              <w:rPr>
                <w:rFonts w:eastAsia="Times New Roman"/>
              </w:rPr>
              <w:t>16.11.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r w:rsidRPr="00B8304E">
              <w:t>Стеканова Ю.О.</w:t>
            </w:r>
          </w:p>
          <w:p w:rsidR="00B46E07" w:rsidRPr="00B8304E" w:rsidRDefault="00B46E07" w:rsidP="00B8304E">
            <w:pPr>
              <w:rPr>
                <w:b/>
              </w:rPr>
            </w:pPr>
            <w:r w:rsidRPr="00B8304E">
              <w:t>Романова С.С.</w:t>
            </w:r>
          </w:p>
        </w:tc>
        <w:tc>
          <w:tcPr>
            <w:tcW w:w="2364" w:type="dxa"/>
            <w:vAlign w:val="center"/>
          </w:tcPr>
          <w:p w:rsidR="00B46E07" w:rsidRPr="00B8304E" w:rsidRDefault="00B46E07" w:rsidP="00B8304E">
            <w:r w:rsidRPr="00B8304E">
              <w:t>Общешкольное мероприятие: игра-квест</w:t>
            </w:r>
          </w:p>
        </w:tc>
        <w:tc>
          <w:tcPr>
            <w:tcW w:w="2647" w:type="dxa"/>
            <w:vAlign w:val="center"/>
          </w:tcPr>
          <w:p w:rsidR="00B46E07" w:rsidRPr="00B8304E" w:rsidRDefault="00B46E07" w:rsidP="00B8304E">
            <w:r w:rsidRPr="00B8304E">
              <w:t>«Математический квест»</w:t>
            </w:r>
          </w:p>
        </w:tc>
        <w:tc>
          <w:tcPr>
            <w:tcW w:w="2016" w:type="dxa"/>
            <w:vAlign w:val="center"/>
          </w:tcPr>
          <w:p w:rsidR="00B46E07" w:rsidRPr="00B8304E" w:rsidRDefault="00B46E07" w:rsidP="00B8304E">
            <w:pPr>
              <w:jc w:val="center"/>
            </w:pPr>
            <w:r w:rsidRPr="00B8304E">
              <w:t>11.11.</w:t>
            </w:r>
            <w:r w:rsidR="00B8304E" w:rsidRPr="00B8304E">
              <w:t>20</w:t>
            </w:r>
            <w:r w:rsidRPr="00B8304E">
              <w:t>18</w:t>
            </w:r>
          </w:p>
        </w:tc>
      </w:tr>
      <w:tr w:rsidR="00B46E07" w:rsidRPr="00B8304E" w:rsidTr="00B8304E">
        <w:tc>
          <w:tcPr>
            <w:tcW w:w="2318" w:type="dxa"/>
            <w:vAlign w:val="center"/>
          </w:tcPr>
          <w:p w:rsidR="00B46E07" w:rsidRPr="00B8304E" w:rsidRDefault="00B46E07" w:rsidP="00B8304E">
            <w:pPr>
              <w:rPr>
                <w:b/>
              </w:rPr>
            </w:pPr>
            <w:r w:rsidRPr="00B8304E">
              <w:t xml:space="preserve">Матюшина В.Г. </w:t>
            </w:r>
          </w:p>
        </w:tc>
        <w:tc>
          <w:tcPr>
            <w:tcW w:w="2364" w:type="dxa"/>
            <w:vAlign w:val="center"/>
          </w:tcPr>
          <w:p w:rsidR="00B46E07" w:rsidRPr="00B8304E" w:rsidRDefault="00B46E07" w:rsidP="00B8304E">
            <w:r w:rsidRPr="00B8304E">
              <w:t xml:space="preserve">Всероссийский экологический урок </w:t>
            </w:r>
          </w:p>
        </w:tc>
        <w:tc>
          <w:tcPr>
            <w:tcW w:w="2647" w:type="dxa"/>
            <w:vAlign w:val="center"/>
          </w:tcPr>
          <w:p w:rsidR="00B46E07" w:rsidRPr="00B8304E" w:rsidRDefault="00B46E07" w:rsidP="00B8304E">
            <w:r w:rsidRPr="00B8304E">
              <w:t xml:space="preserve">«Сохранение редких видов» </w:t>
            </w:r>
          </w:p>
        </w:tc>
        <w:tc>
          <w:tcPr>
            <w:tcW w:w="2016" w:type="dxa"/>
            <w:vAlign w:val="center"/>
          </w:tcPr>
          <w:p w:rsidR="00B46E07" w:rsidRPr="00B8304E" w:rsidRDefault="00B46E07" w:rsidP="00B8304E">
            <w:pPr>
              <w:jc w:val="center"/>
            </w:pPr>
            <w:r w:rsidRPr="00B8304E">
              <w:t>15.11.</w:t>
            </w:r>
            <w:r w:rsidR="00B8304E" w:rsidRPr="00B8304E">
              <w:t>20</w:t>
            </w:r>
            <w:r w:rsidRPr="00B8304E">
              <w:t>18</w:t>
            </w:r>
          </w:p>
        </w:tc>
      </w:tr>
      <w:tr w:rsidR="00B46E07" w:rsidRPr="00B8304E" w:rsidTr="00B8304E">
        <w:tc>
          <w:tcPr>
            <w:tcW w:w="9345" w:type="dxa"/>
            <w:gridSpan w:val="4"/>
            <w:vAlign w:val="center"/>
          </w:tcPr>
          <w:p w:rsidR="00B46E07" w:rsidRPr="00B8304E" w:rsidRDefault="00B46E07" w:rsidP="00B8304E">
            <w:pPr>
              <w:jc w:val="center"/>
              <w:rPr>
                <w:b/>
              </w:rPr>
            </w:pPr>
            <w:r w:rsidRPr="00B8304E">
              <w:rPr>
                <w:b/>
              </w:rPr>
              <w:t>МО истории, обществознания, технологии, музыки, физической культуры, ОБЖ.</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 xml:space="preserve"> Масленникова Е.Г.</w:t>
            </w:r>
          </w:p>
        </w:tc>
        <w:tc>
          <w:tcPr>
            <w:tcW w:w="2364" w:type="dxa"/>
            <w:vAlign w:val="center"/>
          </w:tcPr>
          <w:p w:rsidR="00B46E07" w:rsidRPr="00B8304E" w:rsidRDefault="00B46E07" w:rsidP="00B8304E">
            <w:pPr>
              <w:rPr>
                <w:b/>
              </w:rPr>
            </w:pPr>
            <w:r w:rsidRPr="00B8304E">
              <w:rPr>
                <w:rFonts w:eastAsia="Times New Roman"/>
              </w:rPr>
              <w:t xml:space="preserve">Открытый урок  </w:t>
            </w:r>
          </w:p>
        </w:tc>
        <w:tc>
          <w:tcPr>
            <w:tcW w:w="2647" w:type="dxa"/>
            <w:vAlign w:val="center"/>
          </w:tcPr>
          <w:p w:rsidR="00B46E07" w:rsidRPr="00B8304E" w:rsidRDefault="00B46E07" w:rsidP="00B8304E">
            <w:pPr>
              <w:rPr>
                <w:rFonts w:eastAsia="Times New Roman"/>
              </w:rPr>
            </w:pPr>
            <w:r w:rsidRPr="00B8304E">
              <w:rPr>
                <w:rFonts w:eastAsia="Times New Roman"/>
              </w:rPr>
              <w:t xml:space="preserve"> «Ручные работы. Пришивание пуговиц»</w:t>
            </w:r>
          </w:p>
        </w:tc>
        <w:tc>
          <w:tcPr>
            <w:tcW w:w="2016" w:type="dxa"/>
            <w:vAlign w:val="center"/>
          </w:tcPr>
          <w:p w:rsidR="00B46E07" w:rsidRPr="00B8304E" w:rsidRDefault="00B46E07" w:rsidP="00B8304E">
            <w:pPr>
              <w:jc w:val="center"/>
              <w:rPr>
                <w:rFonts w:eastAsia="Times New Roman"/>
              </w:rPr>
            </w:pPr>
            <w:r w:rsidRPr="00B8304E">
              <w:rPr>
                <w:rFonts w:eastAsia="Times New Roman"/>
              </w:rPr>
              <w:t>01.12.</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 xml:space="preserve">Мосалев А.Р. </w:t>
            </w:r>
          </w:p>
        </w:tc>
        <w:tc>
          <w:tcPr>
            <w:tcW w:w="2364" w:type="dxa"/>
            <w:vAlign w:val="center"/>
          </w:tcPr>
          <w:p w:rsidR="00B46E07" w:rsidRPr="00B8304E" w:rsidRDefault="00B46E07" w:rsidP="00B8304E">
            <w:r w:rsidRPr="00B8304E">
              <w:t>Турнир</w:t>
            </w:r>
          </w:p>
        </w:tc>
        <w:tc>
          <w:tcPr>
            <w:tcW w:w="2647" w:type="dxa"/>
            <w:vAlign w:val="center"/>
          </w:tcPr>
          <w:p w:rsidR="00B46E07" w:rsidRPr="00B8304E" w:rsidRDefault="00B46E07" w:rsidP="00B8304E">
            <w:pPr>
              <w:rPr>
                <w:rFonts w:eastAsia="Times New Roman"/>
              </w:rPr>
            </w:pPr>
            <w:r w:rsidRPr="00B8304E">
              <w:rPr>
                <w:rFonts w:eastAsia="Times New Roman"/>
              </w:rPr>
              <w:t xml:space="preserve"> «Шашечный турнир среди кадетских классов», 6-9</w:t>
            </w:r>
          </w:p>
        </w:tc>
        <w:tc>
          <w:tcPr>
            <w:tcW w:w="2016" w:type="dxa"/>
            <w:vAlign w:val="center"/>
          </w:tcPr>
          <w:p w:rsidR="00B46E07" w:rsidRPr="00B8304E" w:rsidRDefault="00B46E07" w:rsidP="00B8304E">
            <w:pPr>
              <w:jc w:val="center"/>
              <w:rPr>
                <w:rFonts w:eastAsia="Times New Roman"/>
              </w:rPr>
            </w:pPr>
            <w:r w:rsidRPr="00B8304E">
              <w:rPr>
                <w:rFonts w:eastAsia="Times New Roman"/>
              </w:rPr>
              <w:t>26.11.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Ширина Е.П.</w:t>
            </w:r>
          </w:p>
        </w:tc>
        <w:tc>
          <w:tcPr>
            <w:tcW w:w="2364" w:type="dxa"/>
            <w:vAlign w:val="center"/>
          </w:tcPr>
          <w:p w:rsidR="00B46E07" w:rsidRPr="00B8304E" w:rsidRDefault="00B46E07" w:rsidP="00B8304E">
            <w:pPr>
              <w:rPr>
                <w:b/>
              </w:rPr>
            </w:pPr>
            <w:r w:rsidRPr="00B8304E">
              <w:rPr>
                <w:rFonts w:eastAsia="Times New Roman"/>
              </w:rPr>
              <w:t xml:space="preserve">Открытый урок  </w:t>
            </w:r>
          </w:p>
        </w:tc>
        <w:tc>
          <w:tcPr>
            <w:tcW w:w="2647" w:type="dxa"/>
            <w:vAlign w:val="center"/>
          </w:tcPr>
          <w:p w:rsidR="00B46E07" w:rsidRPr="00B8304E" w:rsidRDefault="00B46E07" w:rsidP="00B8304E">
            <w:pPr>
              <w:rPr>
                <w:rFonts w:eastAsia="Times New Roman"/>
              </w:rPr>
            </w:pPr>
            <w:r w:rsidRPr="00B8304E">
              <w:rPr>
                <w:rFonts w:eastAsia="Times New Roman"/>
              </w:rPr>
              <w:t xml:space="preserve"> «Открытый урок на тему «Ранние цивилизации древней Индии»</w:t>
            </w:r>
          </w:p>
        </w:tc>
        <w:tc>
          <w:tcPr>
            <w:tcW w:w="2016" w:type="dxa"/>
            <w:vAlign w:val="center"/>
          </w:tcPr>
          <w:p w:rsidR="00B46E07" w:rsidRPr="00B8304E" w:rsidRDefault="00B46E07" w:rsidP="00B8304E">
            <w:pPr>
              <w:jc w:val="center"/>
              <w:rPr>
                <w:rFonts w:eastAsia="Times New Roman"/>
              </w:rPr>
            </w:pPr>
            <w:r w:rsidRPr="00B8304E">
              <w:rPr>
                <w:rFonts w:eastAsia="Times New Roman"/>
              </w:rPr>
              <w:t>29.11.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Мосин В.А. Ушаков М.А.</w:t>
            </w:r>
          </w:p>
        </w:tc>
        <w:tc>
          <w:tcPr>
            <w:tcW w:w="2364" w:type="dxa"/>
            <w:vAlign w:val="center"/>
          </w:tcPr>
          <w:p w:rsidR="00B46E07" w:rsidRPr="00B8304E" w:rsidRDefault="00B46E07" w:rsidP="00B8304E">
            <w:pPr>
              <w:rPr>
                <w:b/>
              </w:rPr>
            </w:pPr>
            <w:r w:rsidRPr="00B8304E">
              <w:t xml:space="preserve">Открытый урок  </w:t>
            </w:r>
          </w:p>
        </w:tc>
        <w:tc>
          <w:tcPr>
            <w:tcW w:w="2647" w:type="dxa"/>
            <w:vAlign w:val="center"/>
          </w:tcPr>
          <w:p w:rsidR="00B46E07" w:rsidRPr="00B8304E" w:rsidRDefault="00B46E07" w:rsidP="00B8304E">
            <w:pPr>
              <w:rPr>
                <w:rFonts w:eastAsia="Times New Roman"/>
              </w:rPr>
            </w:pPr>
            <w:r w:rsidRPr="00B8304E">
              <w:rPr>
                <w:rFonts w:eastAsia="Times New Roman"/>
              </w:rPr>
              <w:t>Открытый бинарный урок «Дисциплина и законопослушность в условиях экстремальных бедствий природного характера», 7 класс</w:t>
            </w:r>
          </w:p>
        </w:tc>
        <w:tc>
          <w:tcPr>
            <w:tcW w:w="2016" w:type="dxa"/>
            <w:vAlign w:val="center"/>
          </w:tcPr>
          <w:p w:rsidR="00B46E07" w:rsidRPr="00B8304E" w:rsidRDefault="00B46E07" w:rsidP="00B8304E">
            <w:pPr>
              <w:jc w:val="center"/>
              <w:rPr>
                <w:rFonts w:eastAsia="Times New Roman"/>
              </w:rPr>
            </w:pPr>
            <w:r w:rsidRPr="00B8304E">
              <w:rPr>
                <w:rFonts w:eastAsia="Times New Roman"/>
              </w:rPr>
              <w:t>28.11.</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pPr>
              <w:rPr>
                <w:rFonts w:eastAsia="Times New Roman"/>
              </w:rPr>
            </w:pPr>
            <w:r w:rsidRPr="00B8304E">
              <w:rPr>
                <w:rFonts w:eastAsia="Times New Roman"/>
              </w:rPr>
              <w:t>Ковылина Т.В.</w:t>
            </w:r>
          </w:p>
        </w:tc>
        <w:tc>
          <w:tcPr>
            <w:tcW w:w="2364" w:type="dxa"/>
            <w:vAlign w:val="center"/>
          </w:tcPr>
          <w:p w:rsidR="00B46E07" w:rsidRPr="00B8304E" w:rsidRDefault="00B46E07" w:rsidP="00B8304E">
            <w:r w:rsidRPr="00B8304E">
              <w:t xml:space="preserve">Открытый урок </w:t>
            </w:r>
          </w:p>
        </w:tc>
        <w:tc>
          <w:tcPr>
            <w:tcW w:w="2647" w:type="dxa"/>
            <w:vAlign w:val="center"/>
          </w:tcPr>
          <w:p w:rsidR="00B46E07" w:rsidRPr="00B8304E" w:rsidRDefault="00B46E07" w:rsidP="00B8304E">
            <w:pPr>
              <w:rPr>
                <w:rFonts w:eastAsia="Times New Roman"/>
              </w:rPr>
            </w:pPr>
            <w:r w:rsidRPr="00B8304E">
              <w:rPr>
                <w:rFonts w:eastAsia="Times New Roman"/>
              </w:rPr>
              <w:t xml:space="preserve"> «Комбинация из ранее освоенных акробатических элементов»</w:t>
            </w:r>
          </w:p>
        </w:tc>
        <w:tc>
          <w:tcPr>
            <w:tcW w:w="2016" w:type="dxa"/>
            <w:vAlign w:val="center"/>
          </w:tcPr>
          <w:p w:rsidR="00B46E07" w:rsidRPr="00B8304E" w:rsidRDefault="00B46E07" w:rsidP="00B8304E">
            <w:pPr>
              <w:jc w:val="center"/>
              <w:rPr>
                <w:rFonts w:eastAsia="Times New Roman"/>
              </w:rPr>
            </w:pPr>
            <w:r w:rsidRPr="00B8304E">
              <w:rPr>
                <w:rFonts w:eastAsia="Times New Roman"/>
              </w:rPr>
              <w:t>29.11.2018</w:t>
            </w:r>
          </w:p>
        </w:tc>
      </w:tr>
      <w:tr w:rsidR="00B8304E" w:rsidRPr="00B8304E" w:rsidTr="00B8304E">
        <w:tc>
          <w:tcPr>
            <w:tcW w:w="9345" w:type="dxa"/>
            <w:gridSpan w:val="4"/>
            <w:vAlign w:val="center"/>
          </w:tcPr>
          <w:p w:rsidR="00B8304E" w:rsidRPr="00B8304E" w:rsidRDefault="00B8304E" w:rsidP="00B8304E">
            <w:pPr>
              <w:jc w:val="center"/>
              <w:rPr>
                <w:rFonts w:eastAsia="Times New Roman"/>
              </w:rPr>
            </w:pPr>
            <w:r w:rsidRPr="00B8304E">
              <w:rPr>
                <w:b/>
              </w:rPr>
              <w:t>МО учителей филологии</w:t>
            </w:r>
          </w:p>
        </w:tc>
      </w:tr>
      <w:tr w:rsidR="00B46E07" w:rsidRPr="00B8304E" w:rsidTr="00B8304E">
        <w:tc>
          <w:tcPr>
            <w:tcW w:w="2318" w:type="dxa"/>
            <w:vAlign w:val="center"/>
          </w:tcPr>
          <w:p w:rsidR="00B46E07" w:rsidRPr="00B8304E" w:rsidRDefault="00B46E07" w:rsidP="00B8304E">
            <w:r w:rsidRPr="00B8304E">
              <w:t xml:space="preserve">Титкина О.А. </w:t>
            </w:r>
          </w:p>
        </w:tc>
        <w:tc>
          <w:tcPr>
            <w:tcW w:w="2364" w:type="dxa"/>
            <w:vAlign w:val="center"/>
          </w:tcPr>
          <w:p w:rsidR="00B46E07" w:rsidRPr="00B8304E" w:rsidRDefault="00B46E07" w:rsidP="00B8304E">
            <w:r w:rsidRPr="00B8304E">
              <w:t xml:space="preserve">Политинформация </w:t>
            </w:r>
          </w:p>
        </w:tc>
        <w:tc>
          <w:tcPr>
            <w:tcW w:w="2647" w:type="dxa"/>
            <w:vAlign w:val="center"/>
          </w:tcPr>
          <w:p w:rsidR="00B46E07" w:rsidRPr="00B8304E" w:rsidRDefault="00B46E07" w:rsidP="00B8304E">
            <w:pPr>
              <w:rPr>
                <w:rFonts w:eastAsia="Times New Roman"/>
              </w:rPr>
            </w:pPr>
            <w:r w:rsidRPr="00B8304E">
              <w:rPr>
                <w:rFonts w:eastAsia="Times New Roman"/>
              </w:rPr>
              <w:t xml:space="preserve"> «Биография и творчество Кольцова». </w:t>
            </w:r>
          </w:p>
        </w:tc>
        <w:tc>
          <w:tcPr>
            <w:tcW w:w="2016" w:type="dxa"/>
            <w:vAlign w:val="center"/>
          </w:tcPr>
          <w:p w:rsidR="00B46E07" w:rsidRPr="00B8304E" w:rsidRDefault="00B46E07" w:rsidP="00B8304E">
            <w:pPr>
              <w:jc w:val="center"/>
              <w:rPr>
                <w:rFonts w:eastAsia="Times New Roman"/>
              </w:rPr>
            </w:pPr>
            <w:r w:rsidRPr="00B8304E">
              <w:rPr>
                <w:rFonts w:eastAsia="Times New Roman"/>
              </w:rPr>
              <w:t>14.12.</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r w:rsidRPr="00B8304E">
              <w:t>Маркина И.А. и Федулова В.Ю.</w:t>
            </w:r>
          </w:p>
        </w:tc>
        <w:tc>
          <w:tcPr>
            <w:tcW w:w="2364" w:type="dxa"/>
            <w:vAlign w:val="center"/>
          </w:tcPr>
          <w:p w:rsidR="00B46E07" w:rsidRPr="00B8304E" w:rsidRDefault="00B46E07" w:rsidP="00B8304E">
            <w:r w:rsidRPr="00B8304E">
              <w:rPr>
                <w:rFonts w:eastAsia="Times New Roman"/>
              </w:rPr>
              <w:t xml:space="preserve">Общешкольное мероприятие </w:t>
            </w:r>
          </w:p>
        </w:tc>
        <w:tc>
          <w:tcPr>
            <w:tcW w:w="2647" w:type="dxa"/>
            <w:vAlign w:val="center"/>
          </w:tcPr>
          <w:p w:rsidR="00B46E07" w:rsidRPr="00B8304E" w:rsidRDefault="00B46E07" w:rsidP="00B8304E">
            <w:pPr>
              <w:widowControl/>
              <w:suppressAutoHyphens w:val="0"/>
              <w:spacing w:after="200"/>
              <w:rPr>
                <w:rFonts w:eastAsia="Times New Roman"/>
              </w:rPr>
            </w:pPr>
            <w:r w:rsidRPr="00B8304E">
              <w:rPr>
                <w:rFonts w:eastAsia="Calibri"/>
                <w:kern w:val="0"/>
                <w:lang w:eastAsia="en-US"/>
              </w:rPr>
              <w:t>для 5-7 кл. «Славим книгу»</w:t>
            </w:r>
          </w:p>
        </w:tc>
        <w:tc>
          <w:tcPr>
            <w:tcW w:w="2016" w:type="dxa"/>
            <w:vAlign w:val="center"/>
          </w:tcPr>
          <w:p w:rsidR="00B46E07" w:rsidRPr="00B8304E" w:rsidRDefault="00B46E07" w:rsidP="00B8304E">
            <w:pPr>
              <w:jc w:val="center"/>
              <w:rPr>
                <w:rFonts w:eastAsia="Times New Roman"/>
              </w:rPr>
            </w:pPr>
            <w:r w:rsidRPr="00B8304E">
              <w:rPr>
                <w:rFonts w:eastAsia="Times New Roman"/>
              </w:rPr>
              <w:t>12.12.</w:t>
            </w:r>
            <w:r w:rsidR="00B8304E" w:rsidRPr="00B8304E">
              <w:rPr>
                <w:rFonts w:eastAsia="Times New Roman"/>
              </w:rPr>
              <w:t>20</w:t>
            </w:r>
            <w:r w:rsidRPr="00B8304E">
              <w:rPr>
                <w:rFonts w:eastAsia="Times New Roman"/>
              </w:rPr>
              <w:t>18</w:t>
            </w:r>
          </w:p>
        </w:tc>
      </w:tr>
      <w:tr w:rsidR="00B46E07" w:rsidRPr="00B8304E" w:rsidTr="00B8304E">
        <w:tc>
          <w:tcPr>
            <w:tcW w:w="2318" w:type="dxa"/>
            <w:vAlign w:val="center"/>
          </w:tcPr>
          <w:p w:rsidR="00B46E07" w:rsidRPr="00B8304E" w:rsidRDefault="00B46E07" w:rsidP="00B8304E">
            <w:r w:rsidRPr="00B8304E">
              <w:t>Федулова В.Ю.</w:t>
            </w:r>
          </w:p>
        </w:tc>
        <w:tc>
          <w:tcPr>
            <w:tcW w:w="2364" w:type="dxa"/>
            <w:vAlign w:val="center"/>
          </w:tcPr>
          <w:p w:rsidR="00B46E07" w:rsidRPr="00B8304E" w:rsidRDefault="00B46E07" w:rsidP="00B8304E">
            <w:r w:rsidRPr="00B8304E">
              <w:t>Общешкольный квест</w:t>
            </w:r>
          </w:p>
        </w:tc>
        <w:tc>
          <w:tcPr>
            <w:tcW w:w="2647" w:type="dxa"/>
            <w:vAlign w:val="center"/>
          </w:tcPr>
          <w:p w:rsidR="00B46E07" w:rsidRPr="00B8304E" w:rsidRDefault="00B46E07" w:rsidP="00B8304E">
            <w:pPr>
              <w:rPr>
                <w:rFonts w:eastAsia="Times New Roman"/>
              </w:rPr>
            </w:pPr>
            <w:r w:rsidRPr="00B8304E">
              <w:rPr>
                <w:rFonts w:eastAsia="Times New Roman"/>
              </w:rPr>
              <w:t>Лабиринт</w:t>
            </w:r>
          </w:p>
        </w:tc>
        <w:tc>
          <w:tcPr>
            <w:tcW w:w="2016" w:type="dxa"/>
            <w:vAlign w:val="center"/>
          </w:tcPr>
          <w:p w:rsidR="00B46E07" w:rsidRPr="00B8304E" w:rsidRDefault="00B46E07" w:rsidP="00B8304E">
            <w:pPr>
              <w:jc w:val="center"/>
              <w:rPr>
                <w:rFonts w:eastAsia="Times New Roman"/>
              </w:rPr>
            </w:pPr>
            <w:r w:rsidRPr="00B8304E">
              <w:rPr>
                <w:rFonts w:eastAsia="Times New Roman"/>
              </w:rPr>
              <w:t>14.12.</w:t>
            </w:r>
            <w:r w:rsidR="00B8304E" w:rsidRPr="00B8304E">
              <w:rPr>
                <w:rFonts w:eastAsia="Times New Roman"/>
              </w:rPr>
              <w:t>20</w:t>
            </w:r>
            <w:r w:rsidRPr="00B8304E">
              <w:rPr>
                <w:rFonts w:eastAsia="Times New Roman"/>
              </w:rPr>
              <w:t>18</w:t>
            </w:r>
          </w:p>
        </w:tc>
      </w:tr>
    </w:tbl>
    <w:p w:rsidR="00B46E07" w:rsidRDefault="00B46E07" w:rsidP="00B46E07">
      <w:pPr>
        <w:jc w:val="center"/>
        <w:rPr>
          <w:b/>
        </w:rPr>
      </w:pPr>
    </w:p>
    <w:p w:rsidR="00B46E07" w:rsidRDefault="00B46E07" w:rsidP="00B46E07">
      <w:pPr>
        <w:jc w:val="both"/>
      </w:pPr>
      <w:r>
        <w:t xml:space="preserve">       Для повышения уровня профессиональной активности педагогов в направлении обобщения, систематизации педагогического опыта и его дальнейшей трансляции была проведена </w:t>
      </w:r>
      <w:r w:rsidRPr="006F6787">
        <w:rPr>
          <w:b/>
        </w:rPr>
        <w:t>Общешкольная методическая неделя «Творческий педагог»</w:t>
      </w:r>
      <w:r>
        <w:rPr>
          <w:b/>
        </w:rPr>
        <w:t xml:space="preserve">.  </w:t>
      </w:r>
      <w:r w:rsidRPr="00FE0956">
        <w:t>В рамках, которой были проведены следующие мероприятия:</w:t>
      </w:r>
    </w:p>
    <w:p w:rsidR="00B46E07" w:rsidRDefault="00B46E07" w:rsidP="00B46E07"/>
    <w:p w:rsidR="00B46E07" w:rsidRDefault="00B46E07" w:rsidP="00B46E07">
      <w:pPr>
        <w:jc w:val="center"/>
      </w:pPr>
      <w:r w:rsidRPr="006F6787">
        <w:rPr>
          <w:b/>
        </w:rPr>
        <w:t>Общешкольная методическая неделя «Творческий педагог»</w:t>
      </w:r>
      <w:r>
        <w:rPr>
          <w:b/>
        </w:rPr>
        <w:t>.</w:t>
      </w:r>
    </w:p>
    <w:p w:rsidR="00B46E07" w:rsidRPr="00B8304E" w:rsidRDefault="00B46E07" w:rsidP="00B46E07">
      <w:pPr>
        <w:rPr>
          <w:b/>
          <w:sz w:val="6"/>
          <w:szCs w:val="6"/>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245"/>
        <w:gridCol w:w="1984"/>
        <w:gridCol w:w="1947"/>
      </w:tblGrid>
      <w:tr w:rsidR="00B46E07" w:rsidTr="00435473">
        <w:tc>
          <w:tcPr>
            <w:tcW w:w="2392" w:type="dxa"/>
            <w:shd w:val="clear" w:color="auto" w:fill="auto"/>
          </w:tcPr>
          <w:p w:rsidR="00B46E07" w:rsidRPr="00CD2E84" w:rsidRDefault="00B46E07" w:rsidP="00435473">
            <w:pPr>
              <w:jc w:val="center"/>
              <w:rPr>
                <w:b/>
              </w:rPr>
            </w:pPr>
            <w:r w:rsidRPr="00CD2E84">
              <w:rPr>
                <w:b/>
              </w:rPr>
              <w:t>Ответственный</w:t>
            </w:r>
          </w:p>
        </w:tc>
        <w:tc>
          <w:tcPr>
            <w:tcW w:w="3245" w:type="dxa"/>
            <w:shd w:val="clear" w:color="auto" w:fill="auto"/>
          </w:tcPr>
          <w:p w:rsidR="00B46E07" w:rsidRPr="00CD2E84" w:rsidRDefault="00B46E07" w:rsidP="00435473">
            <w:pPr>
              <w:jc w:val="center"/>
              <w:rPr>
                <w:b/>
              </w:rPr>
            </w:pPr>
            <w:r w:rsidRPr="00CD2E84">
              <w:rPr>
                <w:b/>
              </w:rPr>
              <w:t>Название внеклассного мероприятия</w:t>
            </w:r>
          </w:p>
        </w:tc>
        <w:tc>
          <w:tcPr>
            <w:tcW w:w="1984" w:type="dxa"/>
            <w:shd w:val="clear" w:color="auto" w:fill="auto"/>
          </w:tcPr>
          <w:p w:rsidR="00B46E07" w:rsidRPr="00CD2E84" w:rsidRDefault="00B46E07" w:rsidP="00435473">
            <w:pPr>
              <w:jc w:val="center"/>
              <w:rPr>
                <w:b/>
              </w:rPr>
            </w:pPr>
            <w:r w:rsidRPr="00CD2E84">
              <w:rPr>
                <w:b/>
              </w:rPr>
              <w:t>Класс</w:t>
            </w:r>
          </w:p>
        </w:tc>
        <w:tc>
          <w:tcPr>
            <w:tcW w:w="1947" w:type="dxa"/>
            <w:shd w:val="clear" w:color="auto" w:fill="auto"/>
          </w:tcPr>
          <w:p w:rsidR="00B46E07" w:rsidRPr="00CD2E84" w:rsidRDefault="00B46E07" w:rsidP="00435473">
            <w:pPr>
              <w:jc w:val="center"/>
              <w:rPr>
                <w:b/>
              </w:rPr>
            </w:pPr>
            <w:r w:rsidRPr="00CD2E84">
              <w:rPr>
                <w:b/>
              </w:rPr>
              <w:t>Дата</w:t>
            </w:r>
          </w:p>
        </w:tc>
      </w:tr>
      <w:tr w:rsidR="00B46E07" w:rsidTr="00B8304E">
        <w:tc>
          <w:tcPr>
            <w:tcW w:w="2392" w:type="dxa"/>
            <w:shd w:val="clear" w:color="auto" w:fill="auto"/>
            <w:vAlign w:val="center"/>
          </w:tcPr>
          <w:p w:rsidR="00B46E07" w:rsidRDefault="00B46E07" w:rsidP="00B8304E">
            <w:r>
              <w:t>Романова С.С.</w:t>
            </w:r>
          </w:p>
        </w:tc>
        <w:tc>
          <w:tcPr>
            <w:tcW w:w="3245" w:type="dxa"/>
            <w:shd w:val="clear" w:color="auto" w:fill="auto"/>
          </w:tcPr>
          <w:p w:rsidR="00B46E07" w:rsidRDefault="00B46E07" w:rsidP="00435473">
            <w:r>
              <w:t>«Белый журавлик мира»</w:t>
            </w:r>
          </w:p>
        </w:tc>
        <w:tc>
          <w:tcPr>
            <w:tcW w:w="1984" w:type="dxa"/>
            <w:shd w:val="clear" w:color="auto" w:fill="auto"/>
          </w:tcPr>
          <w:p w:rsidR="00B46E07" w:rsidRDefault="00B46E07" w:rsidP="00435473">
            <w:pPr>
              <w:jc w:val="center"/>
            </w:pPr>
            <w:r>
              <w:t>5 «А»</w:t>
            </w:r>
          </w:p>
        </w:tc>
        <w:tc>
          <w:tcPr>
            <w:tcW w:w="1947" w:type="dxa"/>
            <w:shd w:val="clear" w:color="auto" w:fill="auto"/>
          </w:tcPr>
          <w:p w:rsidR="00B46E07" w:rsidRDefault="00B8304E" w:rsidP="00435473">
            <w:pPr>
              <w:jc w:val="center"/>
            </w:pPr>
            <w:r>
              <w:t>0</w:t>
            </w:r>
            <w:r w:rsidR="00B46E07">
              <w:t>2.04.</w:t>
            </w:r>
            <w:r>
              <w:t>20</w:t>
            </w:r>
            <w:r w:rsidR="00B46E07">
              <w:t>18</w:t>
            </w:r>
          </w:p>
        </w:tc>
      </w:tr>
      <w:tr w:rsidR="00B46E07" w:rsidTr="00B8304E">
        <w:tc>
          <w:tcPr>
            <w:tcW w:w="2392" w:type="dxa"/>
            <w:shd w:val="clear" w:color="auto" w:fill="auto"/>
            <w:vAlign w:val="center"/>
          </w:tcPr>
          <w:p w:rsidR="00B46E07" w:rsidRDefault="00B46E07" w:rsidP="00B8304E">
            <w:r>
              <w:t>Соколов М.А.</w:t>
            </w:r>
          </w:p>
        </w:tc>
        <w:tc>
          <w:tcPr>
            <w:tcW w:w="3245" w:type="dxa"/>
            <w:shd w:val="clear" w:color="auto" w:fill="auto"/>
          </w:tcPr>
          <w:p w:rsidR="00B46E07" w:rsidRDefault="00B46E07" w:rsidP="00435473">
            <w:r>
              <w:t>«В поисках будущей профессии»</w:t>
            </w:r>
          </w:p>
        </w:tc>
        <w:tc>
          <w:tcPr>
            <w:tcW w:w="1984" w:type="dxa"/>
            <w:shd w:val="clear" w:color="auto" w:fill="auto"/>
          </w:tcPr>
          <w:p w:rsidR="00B46E07" w:rsidRDefault="00B46E07" w:rsidP="00435473">
            <w:pPr>
              <w:jc w:val="center"/>
            </w:pPr>
            <w:r>
              <w:t>9 «А»</w:t>
            </w:r>
          </w:p>
        </w:tc>
        <w:tc>
          <w:tcPr>
            <w:tcW w:w="1947" w:type="dxa"/>
            <w:shd w:val="clear" w:color="auto" w:fill="auto"/>
          </w:tcPr>
          <w:p w:rsidR="00B46E07" w:rsidRDefault="00B8304E" w:rsidP="00435473">
            <w:pPr>
              <w:jc w:val="center"/>
            </w:pPr>
            <w:r>
              <w:t>0</w:t>
            </w:r>
            <w:r w:rsidR="00B46E07">
              <w:t>3.04.</w:t>
            </w:r>
            <w:r>
              <w:t>20</w:t>
            </w:r>
            <w:r w:rsidR="00B46E07">
              <w:t>18</w:t>
            </w:r>
          </w:p>
        </w:tc>
      </w:tr>
      <w:tr w:rsidR="00B46E07" w:rsidTr="00B8304E">
        <w:tc>
          <w:tcPr>
            <w:tcW w:w="2392" w:type="dxa"/>
            <w:shd w:val="clear" w:color="auto" w:fill="auto"/>
            <w:vAlign w:val="center"/>
          </w:tcPr>
          <w:p w:rsidR="00B46E07" w:rsidRDefault="00B46E07" w:rsidP="00B8304E">
            <w:r>
              <w:t>Ширина Е.П.</w:t>
            </w:r>
          </w:p>
        </w:tc>
        <w:tc>
          <w:tcPr>
            <w:tcW w:w="3245" w:type="dxa"/>
            <w:shd w:val="clear" w:color="auto" w:fill="auto"/>
          </w:tcPr>
          <w:p w:rsidR="00B46E07" w:rsidRDefault="00B46E07" w:rsidP="00435473">
            <w:r>
              <w:t>«Дети войны»</w:t>
            </w:r>
          </w:p>
        </w:tc>
        <w:tc>
          <w:tcPr>
            <w:tcW w:w="1984" w:type="dxa"/>
            <w:shd w:val="clear" w:color="auto" w:fill="auto"/>
          </w:tcPr>
          <w:p w:rsidR="00B46E07" w:rsidRDefault="00B46E07" w:rsidP="00435473">
            <w:pPr>
              <w:jc w:val="center"/>
            </w:pPr>
            <w:r>
              <w:t>8 «Б»</w:t>
            </w:r>
          </w:p>
        </w:tc>
        <w:tc>
          <w:tcPr>
            <w:tcW w:w="1947" w:type="dxa"/>
            <w:shd w:val="clear" w:color="auto" w:fill="auto"/>
          </w:tcPr>
          <w:p w:rsidR="00B46E07" w:rsidRDefault="00B8304E" w:rsidP="00435473">
            <w:pPr>
              <w:jc w:val="center"/>
            </w:pPr>
            <w:r>
              <w:t>0</w:t>
            </w:r>
            <w:r w:rsidR="00B46E07">
              <w:t>4.04.</w:t>
            </w:r>
            <w:r>
              <w:t>20</w:t>
            </w:r>
            <w:r w:rsidR="00B46E07">
              <w:t>18</w:t>
            </w:r>
          </w:p>
        </w:tc>
      </w:tr>
      <w:tr w:rsidR="00B46E07" w:rsidTr="00B8304E">
        <w:tc>
          <w:tcPr>
            <w:tcW w:w="2392" w:type="dxa"/>
            <w:shd w:val="clear" w:color="auto" w:fill="auto"/>
            <w:vAlign w:val="center"/>
          </w:tcPr>
          <w:p w:rsidR="00B46E07" w:rsidRDefault="00B46E07" w:rsidP="00B8304E">
            <w:r>
              <w:t>Киреева Е.А.</w:t>
            </w:r>
          </w:p>
        </w:tc>
        <w:tc>
          <w:tcPr>
            <w:tcW w:w="3245" w:type="dxa"/>
            <w:shd w:val="clear" w:color="auto" w:fill="auto"/>
          </w:tcPr>
          <w:p w:rsidR="00B46E07" w:rsidRDefault="00B46E07" w:rsidP="00435473">
            <w:r>
              <w:t>«Символы России»</w:t>
            </w:r>
          </w:p>
        </w:tc>
        <w:tc>
          <w:tcPr>
            <w:tcW w:w="1984" w:type="dxa"/>
            <w:shd w:val="clear" w:color="auto" w:fill="auto"/>
          </w:tcPr>
          <w:p w:rsidR="00B46E07" w:rsidRDefault="00B46E07" w:rsidP="00435473">
            <w:pPr>
              <w:jc w:val="center"/>
            </w:pPr>
            <w:r>
              <w:t>7 «А»</w:t>
            </w:r>
          </w:p>
        </w:tc>
        <w:tc>
          <w:tcPr>
            <w:tcW w:w="1947" w:type="dxa"/>
            <w:shd w:val="clear" w:color="auto" w:fill="auto"/>
          </w:tcPr>
          <w:p w:rsidR="00B46E07" w:rsidRDefault="00B8304E" w:rsidP="00435473">
            <w:pPr>
              <w:jc w:val="center"/>
            </w:pPr>
            <w:r>
              <w:t>0</w:t>
            </w:r>
            <w:r w:rsidR="00B46E07">
              <w:t>5.04.</w:t>
            </w:r>
            <w:r>
              <w:t>20</w:t>
            </w:r>
            <w:r w:rsidR="00B46E07">
              <w:t>18</w:t>
            </w:r>
          </w:p>
        </w:tc>
      </w:tr>
    </w:tbl>
    <w:p w:rsidR="00B46E07" w:rsidRDefault="00B46E07" w:rsidP="00B46E07">
      <w:pPr>
        <w:rPr>
          <w:color w:val="333333"/>
          <w:shd w:val="clear" w:color="auto" w:fill="FFFFFF"/>
        </w:rPr>
      </w:pPr>
    </w:p>
    <w:p w:rsidR="00B46E07" w:rsidRPr="00B336B5" w:rsidRDefault="00B46E07" w:rsidP="00B8304E">
      <w:pPr>
        <w:jc w:val="both"/>
      </w:pPr>
      <w:r>
        <w:rPr>
          <w:color w:val="333333"/>
          <w:shd w:val="clear" w:color="auto" w:fill="FFFFFF"/>
        </w:rPr>
        <w:t xml:space="preserve">            </w:t>
      </w:r>
      <w:r w:rsidRPr="00B336B5">
        <w:rPr>
          <w:shd w:val="clear" w:color="auto" w:fill="FFFFFF"/>
        </w:rPr>
        <w:t>В рамках работы по направлению «Патриотическое воспитание» было проведено общешкольное мероприятие по патриотическому воспитанию «Эхо войны»</w:t>
      </w:r>
      <w:r w:rsidRPr="00B336B5">
        <w:rPr>
          <w:b/>
        </w:rPr>
        <w:t xml:space="preserve"> (</w:t>
      </w:r>
      <w:r w:rsidRPr="00B336B5">
        <w:t>Назукина Л.И., Стеканова Ю.О.)</w:t>
      </w:r>
    </w:p>
    <w:p w:rsidR="00B46E07" w:rsidRDefault="00B46E07" w:rsidP="00B8304E">
      <w:pPr>
        <w:snapToGrid w:val="0"/>
        <w:ind w:firstLine="709"/>
        <w:jc w:val="both"/>
        <w:rPr>
          <w:color w:val="000000"/>
          <w:sz w:val="6"/>
          <w:szCs w:val="6"/>
        </w:rPr>
      </w:pPr>
      <w:r w:rsidRPr="00A620E5">
        <w:rPr>
          <w:color w:val="000000"/>
        </w:rPr>
        <w:t xml:space="preserve">В соответствии с планом работы </w:t>
      </w:r>
      <w:r w:rsidR="00831D4C">
        <w:rPr>
          <w:color w:val="000000"/>
        </w:rPr>
        <w:t xml:space="preserve">ГКОУ КО «ОЦО» </w:t>
      </w:r>
      <w:r>
        <w:rPr>
          <w:color w:val="000000"/>
        </w:rPr>
        <w:t>в 2018</w:t>
      </w:r>
      <w:r w:rsidRPr="00A620E5">
        <w:rPr>
          <w:color w:val="000000"/>
        </w:rPr>
        <w:t xml:space="preserve"> году для обмена опытом и его трансляции в рамках </w:t>
      </w:r>
      <w:r>
        <w:rPr>
          <w:color w:val="000000"/>
        </w:rPr>
        <w:t>двух региональных семинаров</w:t>
      </w:r>
      <w:r w:rsidRPr="00A620E5">
        <w:rPr>
          <w:color w:val="000000"/>
        </w:rPr>
        <w:t xml:space="preserve"> учителями предметниками были даны открытые </w:t>
      </w:r>
      <w:r>
        <w:rPr>
          <w:color w:val="000000"/>
        </w:rPr>
        <w:t>мероприятия</w:t>
      </w:r>
      <w:r w:rsidRPr="00A620E5">
        <w:rPr>
          <w:color w:val="000000"/>
        </w:rPr>
        <w:t xml:space="preserve"> по следующим темам:</w:t>
      </w:r>
    </w:p>
    <w:p w:rsidR="00B46E07" w:rsidRDefault="00B46E07" w:rsidP="00B46E07"/>
    <w:p w:rsidR="00B46E07" w:rsidRPr="00644E59" w:rsidRDefault="00B46E07" w:rsidP="00B46E07">
      <w:pPr>
        <w:jc w:val="center"/>
        <w:rPr>
          <w:b/>
          <w:bCs/>
        </w:rPr>
      </w:pPr>
      <w:r w:rsidRPr="00644E59">
        <w:rPr>
          <w:b/>
          <w:bCs/>
        </w:rPr>
        <w:t>Региональный семинар в рамках декады Молодого педагога Калужской области</w:t>
      </w:r>
    </w:p>
    <w:p w:rsidR="00B46E07" w:rsidRPr="00A81C4E" w:rsidRDefault="00B46E07" w:rsidP="00B46E07">
      <w:pPr>
        <w:jc w:val="center"/>
        <w:rPr>
          <w:b/>
          <w:bCs/>
          <w:sz w:val="22"/>
        </w:rPr>
      </w:pPr>
      <w:r w:rsidRPr="002721F6">
        <w:rPr>
          <w:b/>
          <w:bCs/>
          <w:sz w:val="22"/>
        </w:rPr>
        <w:t xml:space="preserve"> </w:t>
      </w:r>
      <w:r w:rsidR="00B8304E">
        <w:rPr>
          <w:b/>
          <w:bCs/>
          <w:sz w:val="22"/>
        </w:rPr>
        <w:t>(д</w:t>
      </w:r>
      <w:r>
        <w:rPr>
          <w:b/>
          <w:bCs/>
          <w:sz w:val="22"/>
        </w:rPr>
        <w:t xml:space="preserve">ата проведения: </w:t>
      </w:r>
      <w:r w:rsidR="00B8304E">
        <w:rPr>
          <w:b/>
          <w:bCs/>
          <w:sz w:val="22"/>
        </w:rPr>
        <w:t>0</w:t>
      </w:r>
      <w:r>
        <w:rPr>
          <w:b/>
          <w:bCs/>
          <w:sz w:val="22"/>
        </w:rPr>
        <w:t>9.02.2018</w:t>
      </w:r>
      <w:r w:rsidR="00B8304E">
        <w:rPr>
          <w:b/>
          <w:bCs/>
          <w:sz w:val="22"/>
        </w:rPr>
        <w:t>)</w:t>
      </w:r>
    </w:p>
    <w:p w:rsidR="00B46E07" w:rsidRPr="00B81891" w:rsidRDefault="00B46E07" w:rsidP="00B46E07">
      <w:pPr>
        <w:jc w:val="center"/>
        <w:rPr>
          <w:b/>
          <w:i/>
        </w:rPr>
      </w:pPr>
      <w:r w:rsidRPr="00B81891">
        <w:rPr>
          <w:b/>
          <w:bCs/>
        </w:rPr>
        <w:t>«Формирование межпредметных связей с использованием информационно образовательной среды при конструировании интегрированных уроков в условиях реализации ФГОС»</w:t>
      </w:r>
    </w:p>
    <w:p w:rsidR="00B46E07" w:rsidRPr="007857AF" w:rsidRDefault="00B46E07" w:rsidP="00B46E07">
      <w:pPr>
        <w:rPr>
          <w:b/>
          <w:i/>
        </w:rPr>
      </w:pPr>
      <w:r w:rsidRPr="007857AF">
        <w:rPr>
          <w:b/>
          <w:i/>
        </w:rPr>
        <w:t>Выступления:</w:t>
      </w:r>
    </w:p>
    <w:p w:rsidR="00B46E07" w:rsidRPr="00396D5F" w:rsidRDefault="00B46E07" w:rsidP="00B46E07">
      <w:pPr>
        <w:jc w:val="both"/>
      </w:pPr>
      <w:r w:rsidRPr="00396D5F">
        <w:t>1.Визитная карточка ГКОУ КО «Областной центр</w:t>
      </w:r>
      <w:r>
        <w:t xml:space="preserve"> </w:t>
      </w:r>
      <w:r w:rsidRPr="00396D5F">
        <w:t>образования» (Толкачева Т.Б., директор)</w:t>
      </w:r>
    </w:p>
    <w:p w:rsidR="00B46E07" w:rsidRPr="00C6091F" w:rsidRDefault="00B46E07" w:rsidP="00B46E07">
      <w:pPr>
        <w:jc w:val="both"/>
      </w:pPr>
      <w:r w:rsidRPr="00396D5F">
        <w:rPr>
          <w:rFonts w:eastAsia="Calibri"/>
          <w:sz w:val="22"/>
          <w:szCs w:val="21"/>
          <w:lang w:eastAsia="en-US"/>
        </w:rPr>
        <w:t xml:space="preserve">2. </w:t>
      </w:r>
      <w:r w:rsidRPr="00C6091F">
        <w:rPr>
          <w:rFonts w:eastAsia="Calibri"/>
          <w:lang w:eastAsia="en-US"/>
        </w:rPr>
        <w:t xml:space="preserve">«Конструирование интегрированных уроков» (Стеканова Ю.О., учитель математики, </w:t>
      </w:r>
      <w:r w:rsidRPr="00C6091F">
        <w:t>заместитель директора по УВР).</w:t>
      </w:r>
    </w:p>
    <w:p w:rsidR="00B46E07" w:rsidRPr="00396D5F" w:rsidRDefault="00B46E07" w:rsidP="00B46E07">
      <w:pPr>
        <w:jc w:val="both"/>
      </w:pPr>
      <w:r w:rsidRPr="00396D5F">
        <w:t>3.</w:t>
      </w:r>
      <w:r w:rsidRPr="00396D5F">
        <w:rPr>
          <w:rFonts w:eastAsia="Calibri"/>
          <w:lang w:eastAsia="en-US"/>
        </w:rPr>
        <w:t xml:space="preserve"> «</w:t>
      </w:r>
      <w:r w:rsidRPr="00396D5F">
        <w:rPr>
          <w:bCs/>
        </w:rPr>
        <w:t>Формирование межпредметных связей» (</w:t>
      </w:r>
      <w:r w:rsidRPr="00396D5F">
        <w:rPr>
          <w:rFonts w:eastAsia="Calibri"/>
          <w:lang w:eastAsia="en-US"/>
        </w:rPr>
        <w:t>Романова С.С., учитель математики</w:t>
      </w:r>
      <w:r>
        <w:rPr>
          <w:rFonts w:eastAsia="Calibri"/>
          <w:lang w:eastAsia="en-US"/>
        </w:rPr>
        <w:t>,</w:t>
      </w:r>
      <w:r w:rsidRPr="00396D5F">
        <w:rPr>
          <w:rFonts w:eastAsia="Calibri"/>
          <w:lang w:eastAsia="en-US"/>
        </w:rPr>
        <w:t xml:space="preserve"> заместитель директора по УВР).</w:t>
      </w:r>
    </w:p>
    <w:p w:rsidR="00B46E07" w:rsidRDefault="00B46E07" w:rsidP="00B46E07">
      <w:pPr>
        <w:pStyle w:val="afb"/>
        <w:tabs>
          <w:tab w:val="left" w:pos="435"/>
        </w:tabs>
        <w:snapToGrid w:val="0"/>
        <w:spacing w:line="276" w:lineRule="auto"/>
        <w:jc w:val="both"/>
        <w:rPr>
          <w:bCs/>
        </w:rPr>
      </w:pPr>
    </w:p>
    <w:tbl>
      <w:tblPr>
        <w:tblW w:w="4971" w:type="pct"/>
        <w:tblCellMar>
          <w:top w:w="55" w:type="dxa"/>
          <w:left w:w="55" w:type="dxa"/>
          <w:bottom w:w="55" w:type="dxa"/>
          <w:right w:w="55" w:type="dxa"/>
        </w:tblCellMar>
        <w:tblLook w:val="0000" w:firstRow="0" w:lastRow="0" w:firstColumn="0" w:lastColumn="0" w:noHBand="0" w:noVBand="0"/>
      </w:tblPr>
      <w:tblGrid>
        <w:gridCol w:w="709"/>
        <w:gridCol w:w="1818"/>
        <w:gridCol w:w="2915"/>
        <w:gridCol w:w="3966"/>
      </w:tblGrid>
      <w:tr w:rsidR="00B46E07" w:rsidTr="00B8304E">
        <w:tc>
          <w:tcPr>
            <w:tcW w:w="377" w:type="pct"/>
            <w:tcBorders>
              <w:top w:val="single" w:sz="1" w:space="0" w:color="000000"/>
              <w:left w:val="single" w:sz="1" w:space="0" w:color="000000"/>
              <w:bottom w:val="single" w:sz="1" w:space="0" w:color="000000"/>
            </w:tcBorders>
          </w:tcPr>
          <w:p w:rsidR="00B46E07" w:rsidRDefault="00B46E07" w:rsidP="00B8304E">
            <w:pPr>
              <w:pStyle w:val="afb"/>
              <w:snapToGrid w:val="0"/>
              <w:ind w:left="57"/>
              <w:jc w:val="center"/>
              <w:rPr>
                <w:b/>
                <w:bCs/>
                <w:color w:val="000000"/>
              </w:rPr>
            </w:pPr>
            <w:r>
              <w:rPr>
                <w:b/>
                <w:bCs/>
                <w:color w:val="000000"/>
              </w:rPr>
              <w:t>№</w:t>
            </w:r>
          </w:p>
        </w:tc>
        <w:tc>
          <w:tcPr>
            <w:tcW w:w="966"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ФИО учителя</w:t>
            </w:r>
          </w:p>
        </w:tc>
        <w:tc>
          <w:tcPr>
            <w:tcW w:w="1549"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Предмет, класс</w:t>
            </w:r>
          </w:p>
        </w:tc>
        <w:tc>
          <w:tcPr>
            <w:tcW w:w="2108" w:type="pct"/>
            <w:tcBorders>
              <w:top w:val="single" w:sz="1" w:space="0" w:color="000000"/>
              <w:left w:val="single" w:sz="1" w:space="0" w:color="000000"/>
              <w:bottom w:val="single" w:sz="1" w:space="0" w:color="000000"/>
              <w:right w:val="single" w:sz="1" w:space="0" w:color="000000"/>
            </w:tcBorders>
          </w:tcPr>
          <w:p w:rsidR="00B46E07" w:rsidRDefault="00B46E07" w:rsidP="00435473">
            <w:pPr>
              <w:pStyle w:val="afb"/>
              <w:snapToGrid w:val="0"/>
              <w:jc w:val="center"/>
              <w:rPr>
                <w:b/>
                <w:bCs/>
                <w:color w:val="000000"/>
              </w:rPr>
            </w:pPr>
            <w:r>
              <w:rPr>
                <w:b/>
                <w:bCs/>
                <w:color w:val="000000"/>
              </w:rPr>
              <w:t>Тема урока</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1</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Романова С.С., Усачёва А.В.</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 xml:space="preserve">Математика и английский язык, </w:t>
            </w:r>
            <w:r w:rsidRPr="006E1670">
              <w:t xml:space="preserve">5 </w:t>
            </w:r>
            <w:r w:rsidRPr="006E1670">
              <w:rPr>
                <w:iCs/>
              </w:rPr>
              <w:t>«А» класс</w:t>
            </w:r>
            <w:r>
              <w:rPr>
                <w:color w:val="000000"/>
              </w:rPr>
              <w:t xml:space="preserve"> </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pStyle w:val="afb"/>
            </w:pPr>
            <w:r w:rsidRPr="009379D2">
              <w:rPr>
                <w:color w:val="000000"/>
              </w:rPr>
              <w:t xml:space="preserve"> </w:t>
            </w:r>
            <w:r w:rsidRPr="009379D2">
              <w:t xml:space="preserve">Интегрированный урок </w:t>
            </w:r>
          </w:p>
          <w:p w:rsidR="00B46E07" w:rsidRPr="009379D2" w:rsidRDefault="00B46E07" w:rsidP="00435473">
            <w:pPr>
              <w:pStyle w:val="afb"/>
              <w:rPr>
                <w:color w:val="000000"/>
              </w:rPr>
            </w:pPr>
            <w:r w:rsidRPr="009379D2">
              <w:t xml:space="preserve"> «Математика in Engli</w:t>
            </w:r>
            <w:r w:rsidRPr="009379D2">
              <w:rPr>
                <w:lang w:val="en-US"/>
              </w:rPr>
              <w:t>s</w:t>
            </w:r>
            <w:r w:rsidRPr="009379D2">
              <w:t>h»</w:t>
            </w:r>
            <w:r w:rsidRPr="009379D2">
              <w:rPr>
                <w:color w:val="000000"/>
              </w:rPr>
              <w:t>.</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2</w:t>
            </w:r>
          </w:p>
        </w:tc>
        <w:tc>
          <w:tcPr>
            <w:tcW w:w="966" w:type="pct"/>
            <w:tcBorders>
              <w:left w:val="single" w:sz="1" w:space="0" w:color="000000"/>
              <w:bottom w:val="single" w:sz="1" w:space="0" w:color="000000"/>
            </w:tcBorders>
          </w:tcPr>
          <w:p w:rsidR="00B46E07" w:rsidRPr="00DC5A65" w:rsidRDefault="00B46E07" w:rsidP="00435473">
            <w:r w:rsidRPr="00DC5A65">
              <w:t xml:space="preserve">Ширина Е.П., </w:t>
            </w:r>
          </w:p>
          <w:p w:rsidR="00B46E07" w:rsidRPr="00DC5A65" w:rsidRDefault="00B46E07" w:rsidP="00435473">
            <w:r w:rsidRPr="00DC5A65">
              <w:t xml:space="preserve">Золотова М.В., </w:t>
            </w:r>
          </w:p>
          <w:p w:rsidR="00B46E07" w:rsidRDefault="00B46E07" w:rsidP="00435473">
            <w:pPr>
              <w:pStyle w:val="afb"/>
              <w:snapToGrid w:val="0"/>
              <w:rPr>
                <w:color w:val="000000"/>
              </w:rPr>
            </w:pPr>
            <w:r w:rsidRPr="00DC5A65">
              <w:t xml:space="preserve">Титкина О.А. </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История и иностранный язык, 9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snapToGrid w:val="0"/>
              <w:rPr>
                <w:color w:val="000000"/>
              </w:rPr>
            </w:pPr>
            <w:r w:rsidRPr="009379D2">
              <w:t xml:space="preserve">Интегрированный урок «Внешняя политика СССР в 1985-1991е годы: смена ориентиров» </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3</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sidRPr="00DC5A65">
              <w:t>Мосин В.А., Родичев Р.Э.</w:t>
            </w:r>
          </w:p>
        </w:tc>
        <w:tc>
          <w:tcPr>
            <w:tcW w:w="1549" w:type="pct"/>
            <w:tcBorders>
              <w:left w:val="single" w:sz="1" w:space="0" w:color="000000"/>
              <w:bottom w:val="single" w:sz="1" w:space="0" w:color="000000"/>
            </w:tcBorders>
          </w:tcPr>
          <w:p w:rsidR="00B46E07" w:rsidRPr="006E1670" w:rsidRDefault="00B46E07" w:rsidP="00435473">
            <w:pPr>
              <w:pStyle w:val="afb"/>
              <w:snapToGrid w:val="0"/>
              <w:rPr>
                <w:color w:val="000000"/>
              </w:rPr>
            </w:pPr>
            <w:r w:rsidRPr="006E1670">
              <w:t>История и физическая культура,</w:t>
            </w:r>
            <w:r w:rsidRPr="006E1670">
              <w:rPr>
                <w:color w:val="000000"/>
              </w:rPr>
              <w:t xml:space="preserve"> </w:t>
            </w:r>
            <w:r w:rsidRPr="006E1670">
              <w:t>8 «Б» класс</w:t>
            </w:r>
            <w:r w:rsidRPr="006E1670">
              <w:rPr>
                <w:color w:val="000000"/>
              </w:rPr>
              <w:t xml:space="preserve"> </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pStyle w:val="afb"/>
            </w:pPr>
            <w:r w:rsidRPr="009379D2">
              <w:t>Интегрированный урок</w:t>
            </w:r>
          </w:p>
          <w:p w:rsidR="00B46E07" w:rsidRPr="009379D2" w:rsidRDefault="00B46E07" w:rsidP="00435473">
            <w:pPr>
              <w:snapToGrid w:val="0"/>
              <w:rPr>
                <w:color w:val="000000"/>
              </w:rPr>
            </w:pPr>
            <w:r w:rsidRPr="009379D2">
              <w:t xml:space="preserve">«История и практика олимпийских игр» </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4</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sidRPr="00DC5A65">
              <w:t xml:space="preserve">Киреева Е.А., Бойко Е.В. </w:t>
            </w:r>
          </w:p>
        </w:tc>
        <w:tc>
          <w:tcPr>
            <w:tcW w:w="1549" w:type="pct"/>
            <w:tcBorders>
              <w:left w:val="single" w:sz="1" w:space="0" w:color="000000"/>
              <w:bottom w:val="single" w:sz="1" w:space="0" w:color="000000"/>
            </w:tcBorders>
          </w:tcPr>
          <w:p w:rsidR="00B46E07" w:rsidRPr="00B8304E" w:rsidRDefault="00B46E07" w:rsidP="00B8304E">
            <w:pPr>
              <w:pStyle w:val="afb"/>
            </w:pPr>
            <w:r>
              <w:t>Литература и география,</w:t>
            </w:r>
            <w:r w:rsidRPr="006E1670">
              <w:t xml:space="preserve"> </w:t>
            </w:r>
            <w:r>
              <w:t>8 «А»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pStyle w:val="afb"/>
            </w:pPr>
            <w:r w:rsidRPr="009379D2">
              <w:t>Интегрированный урок</w:t>
            </w:r>
          </w:p>
          <w:p w:rsidR="00B46E07" w:rsidRPr="009379D2" w:rsidRDefault="00B46E07" w:rsidP="00435473">
            <w:pPr>
              <w:pStyle w:val="afb"/>
              <w:rPr>
                <w:color w:val="000000"/>
              </w:rPr>
            </w:pPr>
            <w:r w:rsidRPr="009379D2">
              <w:t xml:space="preserve"> «Поэзия родного края»</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5</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sidRPr="00DC5A65">
              <w:rPr>
                <w:rFonts w:eastAsia="TimesNewRomanPSMT"/>
              </w:rPr>
              <w:t xml:space="preserve">Климова Т.В., </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Математика, 8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autoSpaceDE w:val="0"/>
              <w:snapToGrid w:val="0"/>
              <w:rPr>
                <w:color w:val="000000"/>
              </w:rPr>
            </w:pPr>
            <w:r w:rsidRPr="009379D2">
              <w:t>Урок «</w:t>
            </w:r>
            <w:r w:rsidRPr="009379D2">
              <w:rPr>
                <w:shd w:val="clear" w:color="auto" w:fill="FFFFFF"/>
              </w:rPr>
              <w:t>Графический способ решения уравнений. Решение задач»</w:t>
            </w:r>
            <w:r w:rsidRPr="009379D2">
              <w:t xml:space="preserve"> Межпредметные связи</w:t>
            </w:r>
            <w:r w:rsidRPr="009379D2">
              <w:rPr>
                <w:color w:val="000000"/>
              </w:rPr>
              <w:t xml:space="preserve"> </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6</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Моисеева В.Б.</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Математика, 10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pStyle w:val="afb"/>
              <w:snapToGrid w:val="0"/>
              <w:rPr>
                <w:color w:val="000000"/>
              </w:rPr>
            </w:pPr>
            <w:r w:rsidRPr="009379D2">
              <w:t>Урок математики</w:t>
            </w:r>
            <w:r w:rsidRPr="009379D2">
              <w:rPr>
                <w:shd w:val="clear" w:color="auto" w:fill="FFFFFF"/>
              </w:rPr>
              <w:t> с применением ЭОР «Прямоугольный параллелепипед»</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7</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sidRPr="00DC5A65">
              <w:t>Марина О.И.</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t>Русский язык</w:t>
            </w:r>
            <w:r w:rsidRPr="00DC5A65">
              <w:t xml:space="preserve"> и литературы</w:t>
            </w:r>
            <w:r>
              <w:t>, 8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B8304E">
            <w:pPr>
              <w:autoSpaceDE w:val="0"/>
              <w:snapToGrid w:val="0"/>
              <w:ind w:left="-28" w:right="-113"/>
              <w:rPr>
                <w:color w:val="000000"/>
              </w:rPr>
            </w:pPr>
            <w:r w:rsidRPr="009379D2">
              <w:t>Интегрированный урок литературы, ИЗО и музыки И.С.</w:t>
            </w:r>
            <w:r>
              <w:t xml:space="preserve"> </w:t>
            </w:r>
            <w:r w:rsidRPr="009379D2">
              <w:t xml:space="preserve">Тургенев </w:t>
            </w:r>
            <w:r w:rsidR="00B8304E">
              <w:t>«</w:t>
            </w:r>
            <w:r w:rsidRPr="009379D2">
              <w:t xml:space="preserve">Певцы» </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lastRenderedPageBreak/>
              <w:t>8</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Билалова О.В.</w:t>
            </w:r>
          </w:p>
        </w:tc>
        <w:tc>
          <w:tcPr>
            <w:tcW w:w="1549"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Музыка, ИЗО, литература, 6 класс</w:t>
            </w:r>
          </w:p>
        </w:tc>
        <w:tc>
          <w:tcPr>
            <w:tcW w:w="2108" w:type="pct"/>
            <w:tcBorders>
              <w:left w:val="single" w:sz="1" w:space="0" w:color="000000"/>
              <w:bottom w:val="single" w:sz="1" w:space="0" w:color="000000"/>
              <w:right w:val="single" w:sz="1" w:space="0" w:color="000000"/>
            </w:tcBorders>
          </w:tcPr>
          <w:p w:rsidR="00B46E07" w:rsidRDefault="00B46E07" w:rsidP="00435473">
            <w:pPr>
              <w:autoSpaceDE w:val="0"/>
              <w:snapToGrid w:val="0"/>
              <w:rPr>
                <w:shd w:val="clear" w:color="auto" w:fill="FFFFFF"/>
              </w:rPr>
            </w:pPr>
            <w:r w:rsidRPr="009379D2">
              <w:t xml:space="preserve">Интегрированный урок </w:t>
            </w:r>
            <w:r w:rsidRPr="009379D2">
              <w:rPr>
                <w:shd w:val="clear" w:color="auto" w:fill="FFFFFF"/>
              </w:rPr>
              <w:t>  ИЗО, литературы и музыки «Образы духовной музыки И.С.</w:t>
            </w:r>
            <w:r>
              <w:rPr>
                <w:shd w:val="clear" w:color="auto" w:fill="FFFFFF"/>
              </w:rPr>
              <w:t xml:space="preserve"> </w:t>
            </w:r>
            <w:r w:rsidRPr="009379D2">
              <w:rPr>
                <w:shd w:val="clear" w:color="auto" w:fill="FFFFFF"/>
              </w:rPr>
              <w:t>Баха»</w:t>
            </w:r>
          </w:p>
          <w:p w:rsidR="00B46E07" w:rsidRPr="009379D2" w:rsidRDefault="00B46E07" w:rsidP="00435473">
            <w:pPr>
              <w:autoSpaceDE w:val="0"/>
              <w:snapToGrid w:val="0"/>
              <w:rPr>
                <w:color w:val="000000"/>
              </w:rPr>
            </w:pP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9</w:t>
            </w:r>
          </w:p>
        </w:tc>
        <w:tc>
          <w:tcPr>
            <w:tcW w:w="966" w:type="pct"/>
            <w:tcBorders>
              <w:left w:val="single" w:sz="1" w:space="0" w:color="000000"/>
              <w:bottom w:val="single" w:sz="1" w:space="0" w:color="000000"/>
            </w:tcBorders>
          </w:tcPr>
          <w:p w:rsidR="00B46E07" w:rsidRPr="004C1EF2" w:rsidRDefault="00B46E07" w:rsidP="00435473">
            <w:pPr>
              <w:pStyle w:val="afb"/>
              <w:snapToGrid w:val="0"/>
              <w:rPr>
                <w:color w:val="000000"/>
              </w:rPr>
            </w:pPr>
            <w:r w:rsidRPr="004C1EF2">
              <w:t xml:space="preserve">Матюшина В.Г., Киреева Е.А., </w:t>
            </w:r>
          </w:p>
        </w:tc>
        <w:tc>
          <w:tcPr>
            <w:tcW w:w="1549" w:type="pct"/>
            <w:tcBorders>
              <w:left w:val="single" w:sz="1" w:space="0" w:color="000000"/>
              <w:bottom w:val="single" w:sz="1" w:space="0" w:color="000000"/>
            </w:tcBorders>
          </w:tcPr>
          <w:p w:rsidR="00B46E07" w:rsidRPr="004C1EF2" w:rsidRDefault="00B46E07" w:rsidP="00435473">
            <w:pPr>
              <w:pStyle w:val="afb"/>
              <w:snapToGrid w:val="0"/>
              <w:rPr>
                <w:color w:val="000000"/>
              </w:rPr>
            </w:pPr>
            <w:r w:rsidRPr="004C1EF2">
              <w:rPr>
                <w:color w:val="000000"/>
              </w:rPr>
              <w:t>Биология, география</w:t>
            </w:r>
          </w:p>
        </w:tc>
        <w:tc>
          <w:tcPr>
            <w:tcW w:w="2108" w:type="pct"/>
            <w:tcBorders>
              <w:left w:val="single" w:sz="1" w:space="0" w:color="000000"/>
              <w:bottom w:val="single" w:sz="1" w:space="0" w:color="000000"/>
              <w:right w:val="single" w:sz="1" w:space="0" w:color="000000"/>
            </w:tcBorders>
          </w:tcPr>
          <w:p w:rsidR="00B46E07" w:rsidRPr="004C1EF2" w:rsidRDefault="00B46E07" w:rsidP="00435473">
            <w:pPr>
              <w:rPr>
                <w:rFonts w:eastAsia="Calibri"/>
                <w:lang w:eastAsia="en-US"/>
              </w:rPr>
            </w:pPr>
            <w:r w:rsidRPr="004C1EF2">
              <w:rPr>
                <w:rFonts w:eastAsia="Calibri"/>
                <w:lang w:eastAsia="en-US"/>
              </w:rPr>
              <w:t xml:space="preserve">Внеурочное интегрированное занятие по биологии и географии  </w:t>
            </w:r>
          </w:p>
          <w:p w:rsidR="00B46E07" w:rsidRPr="004C1EF2" w:rsidRDefault="00B46E07" w:rsidP="00435473">
            <w:pPr>
              <w:autoSpaceDE w:val="0"/>
              <w:snapToGrid w:val="0"/>
            </w:pPr>
            <w:r w:rsidRPr="004C1EF2">
              <w:rPr>
                <w:rFonts w:eastAsia="Calibri"/>
                <w:lang w:eastAsia="en-US"/>
              </w:rPr>
              <w:t>«Дорога на Эльдорадо»</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10</w:t>
            </w:r>
          </w:p>
        </w:tc>
        <w:tc>
          <w:tcPr>
            <w:tcW w:w="966" w:type="pct"/>
            <w:tcBorders>
              <w:left w:val="single" w:sz="1" w:space="0" w:color="000000"/>
              <w:bottom w:val="single" w:sz="1" w:space="0" w:color="000000"/>
            </w:tcBorders>
          </w:tcPr>
          <w:p w:rsidR="00B46E07" w:rsidRPr="004C1EF2" w:rsidRDefault="00B46E07" w:rsidP="00435473">
            <w:pPr>
              <w:pStyle w:val="afb"/>
              <w:snapToGrid w:val="0"/>
              <w:rPr>
                <w:color w:val="000000"/>
              </w:rPr>
            </w:pPr>
            <w:r w:rsidRPr="004C1EF2">
              <w:t>Бойко Е.В</w:t>
            </w:r>
            <w:r>
              <w:t>.</w:t>
            </w:r>
          </w:p>
        </w:tc>
        <w:tc>
          <w:tcPr>
            <w:tcW w:w="1549" w:type="pct"/>
            <w:tcBorders>
              <w:left w:val="single" w:sz="1" w:space="0" w:color="000000"/>
              <w:bottom w:val="single" w:sz="1" w:space="0" w:color="000000"/>
            </w:tcBorders>
          </w:tcPr>
          <w:p w:rsidR="00B46E07" w:rsidRPr="004C1EF2" w:rsidRDefault="00B46E07" w:rsidP="00435473">
            <w:pPr>
              <w:pStyle w:val="afb"/>
              <w:snapToGrid w:val="0"/>
              <w:rPr>
                <w:color w:val="000000"/>
              </w:rPr>
            </w:pPr>
            <w:r w:rsidRPr="004C1EF2">
              <w:t xml:space="preserve">Русский язык и литературы </w:t>
            </w:r>
          </w:p>
        </w:tc>
        <w:tc>
          <w:tcPr>
            <w:tcW w:w="2108" w:type="pct"/>
            <w:tcBorders>
              <w:left w:val="single" w:sz="1" w:space="0" w:color="000000"/>
              <w:bottom w:val="single" w:sz="1" w:space="0" w:color="000000"/>
              <w:right w:val="single" w:sz="1" w:space="0" w:color="000000"/>
            </w:tcBorders>
          </w:tcPr>
          <w:p w:rsidR="00B46E07" w:rsidRPr="00B8304E" w:rsidRDefault="00B46E07" w:rsidP="00B8304E">
            <w:pPr>
              <w:rPr>
                <w:rFonts w:eastAsia="Calibri"/>
                <w:lang w:eastAsia="en-US"/>
              </w:rPr>
            </w:pPr>
            <w:r w:rsidRPr="004C1EF2">
              <w:rPr>
                <w:rFonts w:eastAsia="Calibri"/>
                <w:lang w:eastAsia="en-US"/>
              </w:rPr>
              <w:t>Мастер-класс «Т</w:t>
            </w:r>
            <w:r w:rsidR="00B8304E">
              <w:rPr>
                <w:rFonts w:eastAsia="Calibri"/>
                <w:lang w:eastAsia="en-US"/>
              </w:rPr>
              <w:t>ехнология продуктивного чтения»</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11</w:t>
            </w:r>
          </w:p>
        </w:tc>
        <w:tc>
          <w:tcPr>
            <w:tcW w:w="966" w:type="pct"/>
            <w:tcBorders>
              <w:left w:val="single" w:sz="1" w:space="0" w:color="000000"/>
              <w:bottom w:val="single" w:sz="1" w:space="0" w:color="000000"/>
            </w:tcBorders>
          </w:tcPr>
          <w:p w:rsidR="00B46E07" w:rsidRPr="004C1EF2" w:rsidRDefault="00B8304E" w:rsidP="00435473">
            <w:pPr>
              <w:pStyle w:val="afb"/>
              <w:snapToGrid w:val="0"/>
            </w:pPr>
            <w:r>
              <w:t>Гераськина И.</w:t>
            </w:r>
            <w:r w:rsidR="00B46E07" w:rsidRPr="00DC5A65">
              <w:t>Н</w:t>
            </w:r>
            <w:r w:rsidR="00B46E07">
              <w:t xml:space="preserve">.  </w:t>
            </w:r>
          </w:p>
        </w:tc>
        <w:tc>
          <w:tcPr>
            <w:tcW w:w="1549" w:type="pct"/>
            <w:tcBorders>
              <w:left w:val="single" w:sz="1" w:space="0" w:color="000000"/>
              <w:bottom w:val="single" w:sz="1" w:space="0" w:color="000000"/>
            </w:tcBorders>
          </w:tcPr>
          <w:p w:rsidR="00B46E07" w:rsidRPr="004C1EF2" w:rsidRDefault="00B46E07" w:rsidP="00435473">
            <w:pPr>
              <w:pStyle w:val="afb"/>
              <w:snapToGrid w:val="0"/>
            </w:pPr>
            <w:r>
              <w:t>Математика</w:t>
            </w:r>
          </w:p>
        </w:tc>
        <w:tc>
          <w:tcPr>
            <w:tcW w:w="2108" w:type="pct"/>
            <w:tcBorders>
              <w:left w:val="single" w:sz="1" w:space="0" w:color="000000"/>
              <w:bottom w:val="single" w:sz="1" w:space="0" w:color="000000"/>
              <w:right w:val="single" w:sz="1" w:space="0" w:color="000000"/>
            </w:tcBorders>
          </w:tcPr>
          <w:p w:rsidR="00B46E07" w:rsidRPr="004C1EF2" w:rsidRDefault="00B46E07" w:rsidP="00435473">
            <w:pPr>
              <w:rPr>
                <w:rFonts w:eastAsia="Calibri"/>
                <w:lang w:eastAsia="en-US"/>
              </w:rPr>
            </w:pPr>
            <w:r w:rsidRPr="004C1EF2">
              <w:t>Мастер-класс «Конструирование образовательного пространства учебного занятия в ИОС с использованием дистанционных образовательных технологий»</w:t>
            </w:r>
          </w:p>
        </w:tc>
      </w:tr>
      <w:tr w:rsidR="00B46E07" w:rsidTr="00B8304E">
        <w:tc>
          <w:tcPr>
            <w:tcW w:w="377" w:type="pct"/>
            <w:tcBorders>
              <w:left w:val="single" w:sz="1" w:space="0" w:color="000000"/>
              <w:bottom w:val="single" w:sz="1" w:space="0" w:color="000000"/>
            </w:tcBorders>
          </w:tcPr>
          <w:p w:rsidR="00B46E07" w:rsidRDefault="00B46E07" w:rsidP="00B8304E">
            <w:pPr>
              <w:pStyle w:val="afb"/>
              <w:snapToGrid w:val="0"/>
              <w:ind w:left="57"/>
              <w:jc w:val="center"/>
              <w:rPr>
                <w:color w:val="000000"/>
              </w:rPr>
            </w:pPr>
            <w:r>
              <w:rPr>
                <w:color w:val="000000"/>
              </w:rPr>
              <w:t>12</w:t>
            </w:r>
          </w:p>
        </w:tc>
        <w:tc>
          <w:tcPr>
            <w:tcW w:w="966"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Заботина Т.П.</w:t>
            </w:r>
          </w:p>
        </w:tc>
        <w:tc>
          <w:tcPr>
            <w:tcW w:w="1549" w:type="pct"/>
            <w:tcBorders>
              <w:left w:val="single" w:sz="1" w:space="0" w:color="000000"/>
              <w:bottom w:val="single" w:sz="1" w:space="0" w:color="000000"/>
            </w:tcBorders>
          </w:tcPr>
          <w:p w:rsidR="00B46E07" w:rsidRDefault="00B46E07" w:rsidP="00435473">
            <w:pPr>
              <w:pStyle w:val="afb"/>
              <w:rPr>
                <w:color w:val="000000"/>
              </w:rPr>
            </w:pPr>
            <w:r>
              <w:rPr>
                <w:color w:val="000000"/>
              </w:rPr>
              <w:t>Основы цифровой художественной фотографии, 6 класс</w:t>
            </w:r>
          </w:p>
        </w:tc>
        <w:tc>
          <w:tcPr>
            <w:tcW w:w="2108" w:type="pct"/>
            <w:tcBorders>
              <w:left w:val="single" w:sz="1" w:space="0" w:color="000000"/>
              <w:bottom w:val="single" w:sz="1" w:space="0" w:color="000000"/>
              <w:right w:val="single" w:sz="1" w:space="0" w:color="000000"/>
            </w:tcBorders>
          </w:tcPr>
          <w:p w:rsidR="00B46E07" w:rsidRPr="009379D2" w:rsidRDefault="00B46E07" w:rsidP="00435473">
            <w:pPr>
              <w:autoSpaceDE w:val="0"/>
              <w:snapToGrid w:val="0"/>
              <w:rPr>
                <w:color w:val="000000"/>
              </w:rPr>
            </w:pPr>
            <w:r w:rsidRPr="009379D2">
              <w:t xml:space="preserve">Интегрированный урок </w:t>
            </w:r>
            <w:r w:rsidRPr="009379D2">
              <w:rPr>
                <w:shd w:val="clear" w:color="auto" w:fill="FFFFFF"/>
              </w:rPr>
              <w:t xml:space="preserve">основы цифровой художественной фотографии и математики: </w:t>
            </w:r>
            <w:r w:rsidRPr="009379D2">
              <w:t xml:space="preserve">«Использование математических знаний в построении кадра» </w:t>
            </w:r>
          </w:p>
        </w:tc>
      </w:tr>
    </w:tbl>
    <w:p w:rsidR="00B46E07" w:rsidRDefault="00B46E07" w:rsidP="00B46E07">
      <w:pPr>
        <w:pStyle w:val="afb"/>
        <w:tabs>
          <w:tab w:val="left" w:pos="435"/>
        </w:tabs>
        <w:snapToGrid w:val="0"/>
        <w:spacing w:line="276" w:lineRule="auto"/>
        <w:rPr>
          <w:bCs/>
        </w:rPr>
      </w:pPr>
    </w:p>
    <w:p w:rsidR="00B8304E" w:rsidRPr="00B46E07" w:rsidRDefault="00B8304E" w:rsidP="00B46E07">
      <w:pPr>
        <w:pStyle w:val="afb"/>
        <w:tabs>
          <w:tab w:val="left" w:pos="435"/>
        </w:tabs>
        <w:snapToGrid w:val="0"/>
        <w:spacing w:line="276" w:lineRule="auto"/>
        <w:rPr>
          <w:bCs/>
        </w:rPr>
      </w:pPr>
    </w:p>
    <w:p w:rsidR="00B46E07" w:rsidRPr="00B81891" w:rsidRDefault="00B46E07" w:rsidP="00B46E07">
      <w:pPr>
        <w:jc w:val="center"/>
        <w:rPr>
          <w:b/>
          <w:bCs/>
        </w:rPr>
      </w:pPr>
      <w:r w:rsidRPr="00B81891">
        <w:rPr>
          <w:b/>
          <w:bCs/>
        </w:rPr>
        <w:t>Региональный практико-ориентируемый семинар «Теоретические и практические основы разработки современного урока математики в условиях введения ФГОС»</w:t>
      </w:r>
    </w:p>
    <w:p w:rsidR="00B46E07" w:rsidRPr="00A81C4E" w:rsidRDefault="00B8304E" w:rsidP="00B46E07">
      <w:pPr>
        <w:jc w:val="center"/>
        <w:rPr>
          <w:b/>
          <w:bCs/>
          <w:sz w:val="22"/>
        </w:rPr>
      </w:pPr>
      <w:r>
        <w:rPr>
          <w:b/>
          <w:bCs/>
          <w:sz w:val="22"/>
        </w:rPr>
        <w:t>(д</w:t>
      </w:r>
      <w:r w:rsidR="00B46E07">
        <w:rPr>
          <w:b/>
          <w:bCs/>
          <w:sz w:val="22"/>
        </w:rPr>
        <w:t xml:space="preserve">ата проведения: </w:t>
      </w:r>
      <w:r>
        <w:rPr>
          <w:b/>
          <w:bCs/>
          <w:sz w:val="22"/>
        </w:rPr>
        <w:t>0</w:t>
      </w:r>
      <w:r w:rsidR="00B46E07">
        <w:rPr>
          <w:b/>
          <w:bCs/>
          <w:sz w:val="22"/>
        </w:rPr>
        <w:t>9.02.2018</w:t>
      </w:r>
      <w:r>
        <w:rPr>
          <w:b/>
          <w:bCs/>
          <w:sz w:val="22"/>
        </w:rPr>
        <w:t>)</w:t>
      </w:r>
    </w:p>
    <w:p w:rsidR="00B46E07" w:rsidRPr="00B46E07" w:rsidRDefault="00B46E07" w:rsidP="00B46E07">
      <w:pPr>
        <w:rPr>
          <w:bCs/>
        </w:rPr>
      </w:pPr>
    </w:p>
    <w:p w:rsidR="00B46E07" w:rsidRPr="007857AF" w:rsidRDefault="00B46E07" w:rsidP="00B46E07">
      <w:pPr>
        <w:rPr>
          <w:b/>
          <w:i/>
        </w:rPr>
      </w:pPr>
      <w:r w:rsidRPr="007857AF">
        <w:rPr>
          <w:b/>
          <w:i/>
        </w:rPr>
        <w:t>Выступления:</w:t>
      </w:r>
    </w:p>
    <w:p w:rsidR="00B46E07" w:rsidRDefault="00B46E07" w:rsidP="00B46E07">
      <w:pPr>
        <w:jc w:val="both"/>
        <w:rPr>
          <w:rFonts w:eastAsia="Calibri"/>
          <w:sz w:val="21"/>
          <w:szCs w:val="21"/>
          <w:lang w:eastAsia="en-US"/>
        </w:rPr>
      </w:pPr>
      <w:r>
        <w:t xml:space="preserve">1. </w:t>
      </w:r>
      <w:r w:rsidRPr="005D2C33">
        <w:t>Визитная карточка ГКОУ КО «Областной центр</w:t>
      </w:r>
      <w:r>
        <w:t xml:space="preserve"> образования» (Толкачева Т.Б., директор</w:t>
      </w:r>
      <w:r w:rsidRPr="005D2C33">
        <w:t>)</w:t>
      </w:r>
      <w:r w:rsidRPr="00515F06">
        <w:rPr>
          <w:rFonts w:eastAsia="Calibri"/>
          <w:sz w:val="21"/>
          <w:szCs w:val="21"/>
          <w:lang w:eastAsia="en-US"/>
        </w:rPr>
        <w:t xml:space="preserve"> </w:t>
      </w:r>
    </w:p>
    <w:p w:rsidR="00B46E07" w:rsidRPr="00C6091F" w:rsidRDefault="00B46E07" w:rsidP="00B46E07">
      <w:pPr>
        <w:jc w:val="both"/>
      </w:pPr>
      <w:r w:rsidRPr="00396D5F">
        <w:rPr>
          <w:rFonts w:eastAsia="Calibri"/>
          <w:sz w:val="22"/>
          <w:szCs w:val="21"/>
          <w:lang w:eastAsia="en-US"/>
        </w:rPr>
        <w:t xml:space="preserve">2. </w:t>
      </w:r>
      <w:r w:rsidRPr="00C6091F">
        <w:rPr>
          <w:rFonts w:eastAsia="Calibri"/>
          <w:lang w:eastAsia="en-US"/>
        </w:rPr>
        <w:t xml:space="preserve">«Теоретические и практические основы разработки современного урока математики» (Стеканова Ю.О., учитель математики, </w:t>
      </w:r>
      <w:r w:rsidRPr="00C6091F">
        <w:t>заместитель директора по УВР).</w:t>
      </w:r>
    </w:p>
    <w:p w:rsidR="00B46E07" w:rsidRPr="00B46E07" w:rsidRDefault="00B46E07" w:rsidP="00B46E07">
      <w:pPr>
        <w:jc w:val="both"/>
      </w:pPr>
    </w:p>
    <w:tbl>
      <w:tblPr>
        <w:tblW w:w="5000" w:type="pct"/>
        <w:tblCellMar>
          <w:top w:w="55" w:type="dxa"/>
          <w:left w:w="55" w:type="dxa"/>
          <w:bottom w:w="55" w:type="dxa"/>
          <w:right w:w="55" w:type="dxa"/>
        </w:tblCellMar>
        <w:tblLook w:val="0000" w:firstRow="0" w:lastRow="0" w:firstColumn="0" w:lastColumn="0" w:noHBand="0" w:noVBand="0"/>
      </w:tblPr>
      <w:tblGrid>
        <w:gridCol w:w="712"/>
        <w:gridCol w:w="1819"/>
        <w:gridCol w:w="2443"/>
        <w:gridCol w:w="1989"/>
        <w:gridCol w:w="2500"/>
      </w:tblGrid>
      <w:tr w:rsidR="00B46E07" w:rsidTr="00435473">
        <w:tc>
          <w:tcPr>
            <w:tcW w:w="376"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w:t>
            </w:r>
          </w:p>
        </w:tc>
        <w:tc>
          <w:tcPr>
            <w:tcW w:w="961"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ФИО учителя</w:t>
            </w:r>
          </w:p>
        </w:tc>
        <w:tc>
          <w:tcPr>
            <w:tcW w:w="1291"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Должность</w:t>
            </w:r>
          </w:p>
        </w:tc>
        <w:tc>
          <w:tcPr>
            <w:tcW w:w="1051" w:type="pct"/>
            <w:tcBorders>
              <w:top w:val="single" w:sz="1" w:space="0" w:color="000000"/>
              <w:left w:val="single" w:sz="1" w:space="0" w:color="000000"/>
              <w:bottom w:val="single" w:sz="1" w:space="0" w:color="000000"/>
            </w:tcBorders>
          </w:tcPr>
          <w:p w:rsidR="00B46E07" w:rsidRDefault="00B46E07" w:rsidP="00435473">
            <w:pPr>
              <w:pStyle w:val="afb"/>
              <w:snapToGrid w:val="0"/>
              <w:jc w:val="center"/>
              <w:rPr>
                <w:b/>
                <w:bCs/>
                <w:color w:val="000000"/>
              </w:rPr>
            </w:pPr>
            <w:r>
              <w:rPr>
                <w:b/>
                <w:bCs/>
                <w:color w:val="000000"/>
              </w:rPr>
              <w:t>Предмет, класс</w:t>
            </w:r>
          </w:p>
        </w:tc>
        <w:tc>
          <w:tcPr>
            <w:tcW w:w="1321" w:type="pct"/>
            <w:tcBorders>
              <w:top w:val="single" w:sz="1" w:space="0" w:color="000000"/>
              <w:left w:val="single" w:sz="1" w:space="0" w:color="000000"/>
              <w:bottom w:val="single" w:sz="1" w:space="0" w:color="000000"/>
              <w:right w:val="single" w:sz="1" w:space="0" w:color="000000"/>
            </w:tcBorders>
          </w:tcPr>
          <w:p w:rsidR="00B46E07" w:rsidRDefault="00B46E07" w:rsidP="00435473">
            <w:pPr>
              <w:pStyle w:val="afb"/>
              <w:snapToGrid w:val="0"/>
              <w:jc w:val="center"/>
              <w:rPr>
                <w:b/>
                <w:bCs/>
                <w:color w:val="000000"/>
              </w:rPr>
            </w:pPr>
            <w:r>
              <w:rPr>
                <w:b/>
                <w:bCs/>
                <w:color w:val="000000"/>
              </w:rPr>
              <w:t>Тема урока</w:t>
            </w:r>
          </w:p>
        </w:tc>
      </w:tr>
      <w:tr w:rsidR="00B46E07" w:rsidTr="00435473">
        <w:tc>
          <w:tcPr>
            <w:tcW w:w="376" w:type="pct"/>
            <w:tcBorders>
              <w:left w:val="single" w:sz="1" w:space="0" w:color="000000"/>
              <w:bottom w:val="single" w:sz="1" w:space="0" w:color="000000"/>
            </w:tcBorders>
          </w:tcPr>
          <w:p w:rsidR="00B46E07" w:rsidRDefault="00B46E07" w:rsidP="00BC499F">
            <w:pPr>
              <w:pStyle w:val="afb"/>
              <w:numPr>
                <w:ilvl w:val="0"/>
                <w:numId w:val="57"/>
              </w:numPr>
              <w:snapToGrid w:val="0"/>
              <w:jc w:val="center"/>
              <w:rPr>
                <w:color w:val="000000"/>
              </w:rPr>
            </w:pPr>
          </w:p>
        </w:tc>
        <w:tc>
          <w:tcPr>
            <w:tcW w:w="961" w:type="pct"/>
            <w:tcBorders>
              <w:left w:val="single" w:sz="1" w:space="0" w:color="000000"/>
              <w:bottom w:val="single" w:sz="1" w:space="0" w:color="000000"/>
            </w:tcBorders>
          </w:tcPr>
          <w:p w:rsidR="00B46E07" w:rsidRPr="00697A7A" w:rsidRDefault="00B46E07" w:rsidP="00435473">
            <w:pPr>
              <w:rPr>
                <w:sz w:val="21"/>
                <w:szCs w:val="21"/>
              </w:rPr>
            </w:pPr>
            <w:r w:rsidRPr="00697A7A">
              <w:rPr>
                <w:sz w:val="21"/>
                <w:szCs w:val="21"/>
              </w:rPr>
              <w:t xml:space="preserve">Романова С.С. </w:t>
            </w:r>
          </w:p>
          <w:p w:rsidR="00B46E07" w:rsidRDefault="00B46E07" w:rsidP="00435473">
            <w:pPr>
              <w:pStyle w:val="afb"/>
              <w:snapToGrid w:val="0"/>
              <w:rPr>
                <w:color w:val="000000"/>
              </w:rPr>
            </w:pPr>
          </w:p>
        </w:tc>
        <w:tc>
          <w:tcPr>
            <w:tcW w:w="129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Учитель</w:t>
            </w:r>
            <w:r w:rsidRPr="007D33EE">
              <w:rPr>
                <w:sz w:val="21"/>
                <w:szCs w:val="21"/>
              </w:rPr>
              <w:t xml:space="preserve"> математики, заместитель директора по УВР</w:t>
            </w:r>
            <w:r>
              <w:rPr>
                <w:color w:val="000000"/>
              </w:rPr>
              <w:t xml:space="preserve"> </w:t>
            </w:r>
          </w:p>
        </w:tc>
        <w:tc>
          <w:tcPr>
            <w:tcW w:w="105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Математика, 5 класс</w:t>
            </w:r>
          </w:p>
        </w:tc>
        <w:tc>
          <w:tcPr>
            <w:tcW w:w="1321" w:type="pct"/>
            <w:tcBorders>
              <w:left w:val="single" w:sz="1" w:space="0" w:color="000000"/>
              <w:bottom w:val="single" w:sz="1" w:space="0" w:color="000000"/>
              <w:right w:val="single" w:sz="1" w:space="0" w:color="000000"/>
            </w:tcBorders>
          </w:tcPr>
          <w:p w:rsidR="00B46E07" w:rsidRDefault="00B46E07" w:rsidP="00435473">
            <w:pPr>
              <w:pStyle w:val="afb"/>
              <w:snapToGrid w:val="0"/>
              <w:rPr>
                <w:color w:val="000000"/>
              </w:rPr>
            </w:pPr>
            <w:r>
              <w:rPr>
                <w:color w:val="000000"/>
              </w:rPr>
              <w:t xml:space="preserve"> </w:t>
            </w:r>
            <w:r w:rsidRPr="007D33EE">
              <w:rPr>
                <w:sz w:val="21"/>
                <w:szCs w:val="21"/>
              </w:rPr>
              <w:t>Открытый урок «Комбинаторика в театре»</w:t>
            </w:r>
          </w:p>
        </w:tc>
      </w:tr>
      <w:tr w:rsidR="00B46E07" w:rsidTr="00435473">
        <w:tc>
          <w:tcPr>
            <w:tcW w:w="376" w:type="pct"/>
            <w:tcBorders>
              <w:left w:val="single" w:sz="1" w:space="0" w:color="000000"/>
              <w:bottom w:val="single" w:sz="1" w:space="0" w:color="000000"/>
            </w:tcBorders>
          </w:tcPr>
          <w:p w:rsidR="00B46E07" w:rsidRDefault="00B46E07" w:rsidP="00BC499F">
            <w:pPr>
              <w:pStyle w:val="afb"/>
              <w:numPr>
                <w:ilvl w:val="0"/>
                <w:numId w:val="57"/>
              </w:numPr>
              <w:snapToGrid w:val="0"/>
              <w:ind w:left="113" w:firstLine="0"/>
              <w:jc w:val="center"/>
              <w:rPr>
                <w:color w:val="000000"/>
              </w:rPr>
            </w:pPr>
          </w:p>
        </w:tc>
        <w:tc>
          <w:tcPr>
            <w:tcW w:w="961" w:type="pct"/>
            <w:tcBorders>
              <w:left w:val="single" w:sz="1" w:space="0" w:color="000000"/>
              <w:bottom w:val="single" w:sz="1" w:space="0" w:color="000000"/>
            </w:tcBorders>
          </w:tcPr>
          <w:p w:rsidR="00B46E07" w:rsidRPr="000F66FA" w:rsidRDefault="00B46E07" w:rsidP="00435473">
            <w:pPr>
              <w:pStyle w:val="afb"/>
              <w:rPr>
                <w:sz w:val="21"/>
                <w:szCs w:val="21"/>
              </w:rPr>
            </w:pPr>
            <w:r>
              <w:rPr>
                <w:sz w:val="21"/>
                <w:szCs w:val="21"/>
              </w:rPr>
              <w:t>Стеканова Ю.О.</w:t>
            </w:r>
          </w:p>
          <w:p w:rsidR="00B46E07" w:rsidRDefault="00B46E07" w:rsidP="00435473">
            <w:pPr>
              <w:pStyle w:val="afb"/>
              <w:snapToGrid w:val="0"/>
              <w:rPr>
                <w:color w:val="000000"/>
              </w:rPr>
            </w:pPr>
          </w:p>
        </w:tc>
        <w:tc>
          <w:tcPr>
            <w:tcW w:w="129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Учитель</w:t>
            </w:r>
            <w:r w:rsidRPr="007D33EE">
              <w:rPr>
                <w:sz w:val="21"/>
                <w:szCs w:val="21"/>
              </w:rPr>
              <w:t xml:space="preserve"> математики, заместитель директора по УВР</w:t>
            </w:r>
            <w:r>
              <w:rPr>
                <w:color w:val="000000"/>
              </w:rPr>
              <w:t xml:space="preserve"> </w:t>
            </w:r>
          </w:p>
        </w:tc>
        <w:tc>
          <w:tcPr>
            <w:tcW w:w="105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 xml:space="preserve">Математика </w:t>
            </w:r>
          </w:p>
        </w:tc>
        <w:tc>
          <w:tcPr>
            <w:tcW w:w="1321" w:type="pct"/>
            <w:tcBorders>
              <w:left w:val="single" w:sz="1" w:space="0" w:color="000000"/>
              <w:bottom w:val="single" w:sz="1" w:space="0" w:color="000000"/>
              <w:right w:val="single" w:sz="1" w:space="0" w:color="000000"/>
            </w:tcBorders>
          </w:tcPr>
          <w:p w:rsidR="00B46E07" w:rsidRDefault="00B46E07" w:rsidP="00435473">
            <w:pPr>
              <w:snapToGrid w:val="0"/>
              <w:rPr>
                <w:color w:val="000000"/>
              </w:rPr>
            </w:pPr>
            <w:r w:rsidRPr="007D33EE">
              <w:rPr>
                <w:sz w:val="21"/>
                <w:szCs w:val="21"/>
              </w:rPr>
              <w:t>Мастер-класс «Конструирование технологической карты урока»</w:t>
            </w:r>
            <w:r w:rsidRPr="007D33EE">
              <w:rPr>
                <w:rFonts w:cs="Arial"/>
                <w:color w:val="000000"/>
                <w:sz w:val="21"/>
                <w:szCs w:val="21"/>
                <w:shd w:val="clear" w:color="auto" w:fill="FFFFFF"/>
              </w:rPr>
              <w:t xml:space="preserve"> </w:t>
            </w:r>
          </w:p>
        </w:tc>
      </w:tr>
      <w:tr w:rsidR="00B46E07" w:rsidTr="00435473">
        <w:tc>
          <w:tcPr>
            <w:tcW w:w="376" w:type="pct"/>
            <w:tcBorders>
              <w:left w:val="single" w:sz="1" w:space="0" w:color="000000"/>
              <w:bottom w:val="single" w:sz="1" w:space="0" w:color="000000"/>
            </w:tcBorders>
          </w:tcPr>
          <w:p w:rsidR="00B46E07" w:rsidRDefault="00B46E07" w:rsidP="00BC499F">
            <w:pPr>
              <w:pStyle w:val="afb"/>
              <w:numPr>
                <w:ilvl w:val="0"/>
                <w:numId w:val="57"/>
              </w:numPr>
              <w:snapToGrid w:val="0"/>
              <w:ind w:left="113" w:firstLine="0"/>
              <w:jc w:val="center"/>
              <w:rPr>
                <w:color w:val="000000"/>
              </w:rPr>
            </w:pPr>
          </w:p>
        </w:tc>
        <w:tc>
          <w:tcPr>
            <w:tcW w:w="961" w:type="pct"/>
            <w:tcBorders>
              <w:left w:val="single" w:sz="1" w:space="0" w:color="000000"/>
              <w:bottom w:val="single" w:sz="1" w:space="0" w:color="000000"/>
            </w:tcBorders>
          </w:tcPr>
          <w:p w:rsidR="00B46E07" w:rsidRPr="00697A7A" w:rsidRDefault="00B46E07" w:rsidP="00435473">
            <w:pPr>
              <w:rPr>
                <w:sz w:val="21"/>
                <w:szCs w:val="21"/>
              </w:rPr>
            </w:pPr>
            <w:r w:rsidRPr="00697A7A">
              <w:rPr>
                <w:sz w:val="21"/>
                <w:szCs w:val="21"/>
              </w:rPr>
              <w:t>Петрова Г.Н.</w:t>
            </w:r>
          </w:p>
          <w:p w:rsidR="00B46E07" w:rsidRDefault="00B46E07" w:rsidP="00435473">
            <w:pPr>
              <w:pStyle w:val="afb"/>
              <w:snapToGrid w:val="0"/>
              <w:rPr>
                <w:color w:val="000000"/>
              </w:rPr>
            </w:pPr>
          </w:p>
        </w:tc>
        <w:tc>
          <w:tcPr>
            <w:tcW w:w="1291" w:type="pct"/>
            <w:tcBorders>
              <w:left w:val="single" w:sz="1" w:space="0" w:color="000000"/>
              <w:bottom w:val="single" w:sz="1" w:space="0" w:color="000000"/>
            </w:tcBorders>
          </w:tcPr>
          <w:p w:rsidR="00B46E07" w:rsidRPr="00697A7A" w:rsidRDefault="00B46E07" w:rsidP="00435473">
            <w:pPr>
              <w:rPr>
                <w:sz w:val="21"/>
                <w:szCs w:val="21"/>
              </w:rPr>
            </w:pPr>
            <w:r w:rsidRPr="00697A7A">
              <w:rPr>
                <w:color w:val="000000"/>
              </w:rPr>
              <w:t xml:space="preserve">Учитель </w:t>
            </w:r>
            <w:r w:rsidRPr="000F66FA">
              <w:rPr>
                <w:sz w:val="21"/>
                <w:szCs w:val="21"/>
              </w:rPr>
              <w:t xml:space="preserve">математики </w:t>
            </w:r>
          </w:p>
        </w:tc>
        <w:tc>
          <w:tcPr>
            <w:tcW w:w="105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Математика</w:t>
            </w:r>
          </w:p>
        </w:tc>
        <w:tc>
          <w:tcPr>
            <w:tcW w:w="1321" w:type="pct"/>
            <w:tcBorders>
              <w:left w:val="single" w:sz="1" w:space="0" w:color="000000"/>
              <w:bottom w:val="single" w:sz="1" w:space="0" w:color="000000"/>
              <w:right w:val="single" w:sz="1" w:space="0" w:color="000000"/>
            </w:tcBorders>
          </w:tcPr>
          <w:p w:rsidR="00B46E07" w:rsidRDefault="00B46E07" w:rsidP="00435473">
            <w:pPr>
              <w:snapToGrid w:val="0"/>
              <w:rPr>
                <w:sz w:val="21"/>
                <w:szCs w:val="21"/>
              </w:rPr>
            </w:pPr>
            <w:r w:rsidRPr="00611645">
              <w:rPr>
                <w:sz w:val="21"/>
                <w:szCs w:val="21"/>
              </w:rPr>
              <w:t>Мастер-класс</w:t>
            </w:r>
          </w:p>
          <w:p w:rsidR="00B46E07" w:rsidRDefault="00B46E07" w:rsidP="00435473">
            <w:pPr>
              <w:snapToGrid w:val="0"/>
              <w:rPr>
                <w:color w:val="000000"/>
              </w:rPr>
            </w:pPr>
            <w:r w:rsidRPr="00611645">
              <w:rPr>
                <w:sz w:val="21"/>
                <w:szCs w:val="21"/>
              </w:rPr>
              <w:t xml:space="preserve"> «Метод рационализации при решении неравенств»</w:t>
            </w:r>
            <w:r w:rsidRPr="00611645">
              <w:rPr>
                <w:rFonts w:ascii="Arial" w:hAnsi="Arial" w:cs="Arial"/>
                <w:color w:val="000000"/>
                <w:sz w:val="21"/>
                <w:szCs w:val="21"/>
                <w:shd w:val="clear" w:color="auto" w:fill="FFFFFF"/>
              </w:rPr>
              <w:t xml:space="preserve"> </w:t>
            </w:r>
          </w:p>
        </w:tc>
      </w:tr>
      <w:tr w:rsidR="00B46E07" w:rsidTr="00435473">
        <w:tc>
          <w:tcPr>
            <w:tcW w:w="376" w:type="pct"/>
            <w:tcBorders>
              <w:left w:val="single" w:sz="1" w:space="0" w:color="000000"/>
              <w:bottom w:val="single" w:sz="1" w:space="0" w:color="000000"/>
            </w:tcBorders>
          </w:tcPr>
          <w:p w:rsidR="00B46E07" w:rsidRDefault="00B46E07" w:rsidP="00BC499F">
            <w:pPr>
              <w:pStyle w:val="afb"/>
              <w:numPr>
                <w:ilvl w:val="0"/>
                <w:numId w:val="57"/>
              </w:numPr>
              <w:snapToGrid w:val="0"/>
              <w:ind w:left="113" w:firstLine="0"/>
              <w:jc w:val="center"/>
              <w:rPr>
                <w:color w:val="000000"/>
              </w:rPr>
            </w:pPr>
          </w:p>
        </w:tc>
        <w:tc>
          <w:tcPr>
            <w:tcW w:w="961" w:type="pct"/>
            <w:tcBorders>
              <w:left w:val="single" w:sz="1" w:space="0" w:color="000000"/>
              <w:bottom w:val="single" w:sz="1" w:space="0" w:color="000000"/>
            </w:tcBorders>
          </w:tcPr>
          <w:p w:rsidR="00B46E07" w:rsidRDefault="00B46E07" w:rsidP="00435473">
            <w:pPr>
              <w:pStyle w:val="afb"/>
              <w:snapToGrid w:val="0"/>
              <w:rPr>
                <w:color w:val="000000"/>
              </w:rPr>
            </w:pPr>
            <w:r>
              <w:rPr>
                <w:sz w:val="21"/>
                <w:szCs w:val="21"/>
              </w:rPr>
              <w:t>Губанова Н.Е.</w:t>
            </w:r>
          </w:p>
        </w:tc>
        <w:tc>
          <w:tcPr>
            <w:tcW w:w="129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 xml:space="preserve">Учитель </w:t>
            </w:r>
            <w:r>
              <w:rPr>
                <w:sz w:val="21"/>
                <w:szCs w:val="21"/>
              </w:rPr>
              <w:t>математики и физики</w:t>
            </w:r>
            <w:r>
              <w:rPr>
                <w:color w:val="000000"/>
              </w:rPr>
              <w:t xml:space="preserve"> </w:t>
            </w:r>
          </w:p>
        </w:tc>
        <w:tc>
          <w:tcPr>
            <w:tcW w:w="1051" w:type="pct"/>
            <w:tcBorders>
              <w:left w:val="single" w:sz="1" w:space="0" w:color="000000"/>
              <w:bottom w:val="single" w:sz="1" w:space="0" w:color="000000"/>
            </w:tcBorders>
          </w:tcPr>
          <w:p w:rsidR="00B46E07" w:rsidRDefault="00B46E07" w:rsidP="00435473">
            <w:pPr>
              <w:pStyle w:val="afb"/>
              <w:snapToGrid w:val="0"/>
              <w:rPr>
                <w:color w:val="000000"/>
              </w:rPr>
            </w:pPr>
            <w:r>
              <w:rPr>
                <w:color w:val="000000"/>
              </w:rPr>
              <w:t>Математика</w:t>
            </w:r>
          </w:p>
        </w:tc>
        <w:tc>
          <w:tcPr>
            <w:tcW w:w="1321" w:type="pct"/>
            <w:tcBorders>
              <w:left w:val="single" w:sz="1" w:space="0" w:color="000000"/>
              <w:bottom w:val="single" w:sz="1" w:space="0" w:color="000000"/>
              <w:right w:val="single" w:sz="1" w:space="0" w:color="000000"/>
            </w:tcBorders>
          </w:tcPr>
          <w:p w:rsidR="00B46E07" w:rsidRDefault="00B46E07" w:rsidP="00435473">
            <w:pPr>
              <w:pStyle w:val="afb"/>
              <w:snapToGrid w:val="0"/>
              <w:rPr>
                <w:color w:val="000000"/>
              </w:rPr>
            </w:pPr>
            <w:r w:rsidRPr="00611645">
              <w:rPr>
                <w:sz w:val="21"/>
                <w:szCs w:val="21"/>
              </w:rPr>
              <w:t>Мастер-класс «Работа с системой голосования»</w:t>
            </w:r>
          </w:p>
        </w:tc>
      </w:tr>
    </w:tbl>
    <w:p w:rsidR="00B46E07" w:rsidRDefault="00B46E07" w:rsidP="00B46E07">
      <w:pPr>
        <w:rPr>
          <w:bCs/>
        </w:rPr>
      </w:pPr>
    </w:p>
    <w:p w:rsidR="00B46E07" w:rsidRDefault="00B46E07" w:rsidP="00B46E07">
      <w:pPr>
        <w:rPr>
          <w:bCs/>
        </w:rPr>
      </w:pPr>
    </w:p>
    <w:p w:rsidR="00B46E07" w:rsidRDefault="00C14004" w:rsidP="00B46E07">
      <w:pPr>
        <w:rPr>
          <w:bCs/>
        </w:rPr>
      </w:pPr>
      <w:r>
        <w:rPr>
          <w:noProof/>
          <w:lang w:eastAsia="ru-RU"/>
        </w:rPr>
        <w:lastRenderedPageBreak/>
        <w:drawing>
          <wp:inline distT="0" distB="0" distL="0" distR="0">
            <wp:extent cx="2720340" cy="1821180"/>
            <wp:effectExtent l="0" t="0" r="3810" b="7620"/>
            <wp:docPr id="26" name="Рисунок 4" descr="F:\фото 9 февраля\IMG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фото 9 февраля\IMG_65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0340" cy="1821180"/>
                    </a:xfrm>
                    <a:prstGeom prst="rect">
                      <a:avLst/>
                    </a:prstGeom>
                    <a:noFill/>
                    <a:ln>
                      <a:noFill/>
                    </a:ln>
                  </pic:spPr>
                </pic:pic>
              </a:graphicData>
            </a:graphic>
          </wp:inline>
        </w:drawing>
      </w:r>
      <w:r w:rsidR="00B46E07">
        <w:rPr>
          <w:bCs/>
        </w:rPr>
        <w:t xml:space="preserve">       </w:t>
      </w:r>
      <w:r>
        <w:rPr>
          <w:noProof/>
          <w:lang w:eastAsia="ru-RU"/>
        </w:rPr>
        <w:drawing>
          <wp:inline distT="0" distB="0" distL="0" distR="0">
            <wp:extent cx="2727960" cy="1821180"/>
            <wp:effectExtent l="0" t="0" r="0" b="7620"/>
            <wp:docPr id="27" name="Рисунок 3" descr="F:\фото 9 февраля\IMG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фото 9 февраля\IMG_648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960" cy="1821180"/>
                    </a:xfrm>
                    <a:prstGeom prst="rect">
                      <a:avLst/>
                    </a:prstGeom>
                    <a:noFill/>
                    <a:ln>
                      <a:noFill/>
                    </a:ln>
                  </pic:spPr>
                </pic:pic>
              </a:graphicData>
            </a:graphic>
          </wp:inline>
        </w:drawing>
      </w:r>
    </w:p>
    <w:p w:rsidR="00B46E07" w:rsidRDefault="00B46E07" w:rsidP="00B46E07">
      <w:pPr>
        <w:rPr>
          <w:bCs/>
        </w:rPr>
      </w:pPr>
    </w:p>
    <w:p w:rsidR="00B46E07" w:rsidRDefault="00B46E07" w:rsidP="00B46E07">
      <w:pPr>
        <w:rPr>
          <w:bCs/>
        </w:rPr>
      </w:pPr>
    </w:p>
    <w:p w:rsidR="00B46E07" w:rsidRDefault="00C14004" w:rsidP="00B46E07">
      <w:pPr>
        <w:rPr>
          <w:bCs/>
        </w:rPr>
      </w:pPr>
      <w:r>
        <w:rPr>
          <w:noProof/>
          <w:lang w:eastAsia="ru-RU"/>
        </w:rPr>
        <w:drawing>
          <wp:inline distT="0" distB="0" distL="0" distR="0">
            <wp:extent cx="2804160" cy="1866900"/>
            <wp:effectExtent l="0" t="0" r="0" b="0"/>
            <wp:docPr id="28" name="Рисунок 1" descr="F:\фото 9 февраля\IMG_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фото 9 февраля\IMG_65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4160" cy="1866900"/>
                    </a:xfrm>
                    <a:prstGeom prst="rect">
                      <a:avLst/>
                    </a:prstGeom>
                    <a:noFill/>
                    <a:ln>
                      <a:noFill/>
                    </a:ln>
                  </pic:spPr>
                </pic:pic>
              </a:graphicData>
            </a:graphic>
          </wp:inline>
        </w:drawing>
      </w:r>
      <w:r w:rsidR="00B46E07">
        <w:rPr>
          <w:bCs/>
        </w:rPr>
        <w:t xml:space="preserve">   </w:t>
      </w:r>
      <w:r>
        <w:rPr>
          <w:noProof/>
          <w:lang w:eastAsia="ru-RU"/>
        </w:rPr>
        <w:drawing>
          <wp:inline distT="0" distB="0" distL="0" distR="0">
            <wp:extent cx="2804160" cy="1866900"/>
            <wp:effectExtent l="0" t="0" r="0" b="0"/>
            <wp:docPr id="29" name="Рисунок 2" descr="F:\фото 9 февраля\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фото 9 февраля\IMG_65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4160" cy="1866900"/>
                    </a:xfrm>
                    <a:prstGeom prst="rect">
                      <a:avLst/>
                    </a:prstGeom>
                    <a:noFill/>
                    <a:ln>
                      <a:noFill/>
                    </a:ln>
                  </pic:spPr>
                </pic:pic>
              </a:graphicData>
            </a:graphic>
          </wp:inline>
        </w:drawing>
      </w:r>
    </w:p>
    <w:p w:rsidR="00B46E07" w:rsidRDefault="00B46E07" w:rsidP="00B46E07">
      <w:pPr>
        <w:rPr>
          <w:bCs/>
        </w:rPr>
      </w:pPr>
    </w:p>
    <w:p w:rsidR="00B46E07" w:rsidRDefault="00B46E07" w:rsidP="00B8304E">
      <w:pPr>
        <w:widowControl/>
        <w:shd w:val="clear" w:color="auto" w:fill="FFFFFF"/>
        <w:snapToGrid w:val="0"/>
        <w:ind w:firstLine="709"/>
        <w:jc w:val="both"/>
        <w:rPr>
          <w:rStyle w:val="15"/>
          <w:rFonts w:cs="TimesNewRomanPSMT"/>
          <w:i/>
          <w:iCs/>
          <w:color w:val="000000"/>
        </w:rPr>
      </w:pPr>
      <w:r w:rsidRPr="00D1692E">
        <w:rPr>
          <w:rStyle w:val="15"/>
          <w:rFonts w:eastAsia="Helvetica" w:cs="Helvetica"/>
          <w:color w:val="000000"/>
        </w:rPr>
        <w:t xml:space="preserve">В рамках </w:t>
      </w:r>
      <w:r w:rsidRPr="00D1692E">
        <w:rPr>
          <w:rStyle w:val="15"/>
          <w:rFonts w:eastAsia="Helvetica" w:cs="Helvetica"/>
          <w:b/>
          <w:bCs/>
          <w:color w:val="000000"/>
        </w:rPr>
        <w:t xml:space="preserve">методической и инновационной деятельности </w:t>
      </w:r>
      <w:r w:rsidRPr="00D1692E">
        <w:rPr>
          <w:rStyle w:val="15"/>
          <w:rFonts w:eastAsia="Helvetica" w:cs="Helvetica"/>
          <w:color w:val="000000"/>
        </w:rPr>
        <w:t>п</w:t>
      </w:r>
      <w:r>
        <w:rPr>
          <w:rStyle w:val="15"/>
          <w:rFonts w:cs="TimesNewRomanPSMT"/>
          <w:color w:val="000000"/>
        </w:rPr>
        <w:t>едагоги Областного центра образования</w:t>
      </w:r>
      <w:r w:rsidRPr="00C63CF8">
        <w:rPr>
          <w:rStyle w:val="15"/>
          <w:rFonts w:cs="TimesNewRomanPSMT"/>
          <w:b/>
          <w:i/>
          <w:iCs/>
          <w:color w:val="000000"/>
        </w:rPr>
        <w:t xml:space="preserve"> принимают участие в городских, областных и всероссийских конкурсах, конференциях</w:t>
      </w:r>
      <w:r w:rsidRPr="00D1692E">
        <w:rPr>
          <w:rStyle w:val="15"/>
          <w:rFonts w:cs="TimesNewRomanPSMT"/>
          <w:i/>
          <w:iCs/>
          <w:color w:val="000000"/>
        </w:rPr>
        <w:t>:</w:t>
      </w:r>
    </w:p>
    <w:p w:rsidR="00B46E07" w:rsidRPr="00E600F2" w:rsidRDefault="00B46E07" w:rsidP="00B8304E">
      <w:pPr>
        <w:pStyle w:val="ConsPlusTitle"/>
        <w:ind w:firstLine="709"/>
        <w:jc w:val="both"/>
        <w:rPr>
          <w:rFonts w:ascii="Times New Roman" w:hAnsi="Times New Roman" w:cs="Times New Roman"/>
          <w:sz w:val="24"/>
          <w:szCs w:val="24"/>
        </w:rPr>
      </w:pPr>
      <w:r>
        <w:rPr>
          <w:rFonts w:ascii="Times New Roman" w:hAnsi="Times New Roman" w:cs="Times New Roman"/>
          <w:b w:val="0"/>
          <w:sz w:val="24"/>
          <w:szCs w:val="24"/>
        </w:rPr>
        <w:t xml:space="preserve">              Двое учителей, </w:t>
      </w:r>
      <w:r w:rsidRPr="001A2415">
        <w:rPr>
          <w:rFonts w:ascii="Times New Roman" w:hAnsi="Times New Roman" w:cs="Times New Roman"/>
          <w:b w:val="0"/>
          <w:sz w:val="24"/>
          <w:szCs w:val="24"/>
        </w:rPr>
        <w:t xml:space="preserve">Золотова М.В. </w:t>
      </w:r>
      <w:r>
        <w:rPr>
          <w:rFonts w:ascii="Times New Roman" w:hAnsi="Times New Roman" w:cs="Times New Roman"/>
          <w:b w:val="0"/>
          <w:sz w:val="24"/>
          <w:szCs w:val="24"/>
        </w:rPr>
        <w:t xml:space="preserve">(учитель английского языка) </w:t>
      </w:r>
      <w:r w:rsidRPr="001A2415">
        <w:rPr>
          <w:rFonts w:ascii="Times New Roman" w:hAnsi="Times New Roman" w:cs="Times New Roman"/>
          <w:b w:val="0"/>
          <w:sz w:val="24"/>
          <w:szCs w:val="24"/>
        </w:rPr>
        <w:t>и Мосалёв А.</w:t>
      </w:r>
      <w:r>
        <w:rPr>
          <w:rFonts w:ascii="Times New Roman" w:hAnsi="Times New Roman" w:cs="Times New Roman"/>
          <w:b w:val="0"/>
          <w:sz w:val="24"/>
          <w:szCs w:val="24"/>
        </w:rPr>
        <w:t xml:space="preserve"> </w:t>
      </w:r>
      <w:r w:rsidRPr="001A2415">
        <w:rPr>
          <w:rFonts w:ascii="Times New Roman" w:hAnsi="Times New Roman" w:cs="Times New Roman"/>
          <w:b w:val="0"/>
          <w:sz w:val="24"/>
          <w:szCs w:val="24"/>
        </w:rPr>
        <w:t xml:space="preserve">Р. </w:t>
      </w:r>
      <w:r>
        <w:rPr>
          <w:rFonts w:ascii="Times New Roman" w:hAnsi="Times New Roman" w:cs="Times New Roman"/>
          <w:b w:val="0"/>
          <w:sz w:val="24"/>
          <w:szCs w:val="24"/>
        </w:rPr>
        <w:t xml:space="preserve">(учитель физической культуры) </w:t>
      </w:r>
      <w:r w:rsidRPr="001A2415">
        <w:rPr>
          <w:rFonts w:ascii="Times New Roman" w:hAnsi="Times New Roman" w:cs="Times New Roman"/>
          <w:b w:val="0"/>
          <w:sz w:val="24"/>
          <w:szCs w:val="24"/>
        </w:rPr>
        <w:t>принимали участие в ежегодном региональном конкурсе профессионального мастерства среди педагогических работников Калужской области «</w:t>
      </w:r>
      <w:r w:rsidRPr="00E600F2">
        <w:rPr>
          <w:rFonts w:ascii="Times New Roman" w:hAnsi="Times New Roman" w:cs="Times New Roman"/>
          <w:sz w:val="24"/>
          <w:szCs w:val="24"/>
        </w:rPr>
        <w:t xml:space="preserve">Я в педагогике нашёл своё призвание…». </w:t>
      </w:r>
    </w:p>
    <w:p w:rsidR="00B46E07" w:rsidRPr="00E600F2" w:rsidRDefault="00B46E07" w:rsidP="00B8304E">
      <w:pPr>
        <w:pStyle w:val="ConsPlusTitle"/>
        <w:ind w:firstLine="709"/>
        <w:jc w:val="both"/>
        <w:rPr>
          <w:rStyle w:val="15"/>
          <w:rFonts w:ascii="Times New Roman" w:hAnsi="Times New Roman"/>
        </w:rPr>
      </w:pPr>
      <w:r w:rsidRPr="00E600F2">
        <w:rPr>
          <w:rFonts w:ascii="Times New Roman" w:hAnsi="Times New Roman" w:cs="Times New Roman"/>
          <w:sz w:val="24"/>
          <w:szCs w:val="24"/>
        </w:rPr>
        <w:t>Результаты</w:t>
      </w:r>
      <w:r>
        <w:rPr>
          <w:rFonts w:ascii="Times New Roman" w:hAnsi="Times New Roman" w:cs="Times New Roman"/>
          <w:b w:val="0"/>
          <w:sz w:val="24"/>
          <w:szCs w:val="24"/>
        </w:rPr>
        <w:t xml:space="preserve">: </w:t>
      </w:r>
      <w:r w:rsidRPr="00E600F2">
        <w:rPr>
          <w:rFonts w:ascii="Times New Roman" w:hAnsi="Times New Roman" w:cs="Times New Roman"/>
          <w:sz w:val="24"/>
          <w:szCs w:val="24"/>
        </w:rPr>
        <w:t>Золотова М.В</w:t>
      </w:r>
      <w:r>
        <w:rPr>
          <w:rFonts w:ascii="Times New Roman" w:hAnsi="Times New Roman" w:cs="Times New Roman"/>
          <w:b w:val="0"/>
          <w:sz w:val="24"/>
          <w:szCs w:val="24"/>
        </w:rPr>
        <w:t xml:space="preserve">. - </w:t>
      </w:r>
      <w:r w:rsidRPr="00E600F2">
        <w:rPr>
          <w:rFonts w:ascii="Times New Roman" w:hAnsi="Times New Roman" w:cs="Times New Roman"/>
          <w:sz w:val="24"/>
          <w:szCs w:val="24"/>
        </w:rPr>
        <w:t>2 место</w:t>
      </w:r>
      <w:r>
        <w:rPr>
          <w:rFonts w:ascii="Times New Roman" w:hAnsi="Times New Roman" w:cs="Times New Roman"/>
          <w:b w:val="0"/>
          <w:sz w:val="24"/>
          <w:szCs w:val="24"/>
        </w:rPr>
        <w:t>, Мосалёв А. Р. - участник.</w:t>
      </w:r>
      <w:r w:rsidRPr="008E3218">
        <w:rPr>
          <w:rFonts w:ascii="Times New Roman" w:hAnsi="Times New Roman"/>
        </w:rPr>
        <w:t xml:space="preserve"> </w:t>
      </w:r>
    </w:p>
    <w:p w:rsidR="00B46E07" w:rsidRDefault="00B46E07" w:rsidP="00B8304E">
      <w:pPr>
        <w:pStyle w:val="afb"/>
        <w:snapToGrid w:val="0"/>
        <w:ind w:firstLine="709"/>
        <w:jc w:val="both"/>
        <w:rPr>
          <w:rStyle w:val="15"/>
          <w:rFonts w:eastAsia="Helvetica" w:cs="Helvetica"/>
          <w:color w:val="000000"/>
        </w:rPr>
      </w:pPr>
      <w:r>
        <w:t>Четвёртая</w:t>
      </w:r>
      <w:r w:rsidRPr="00C438BD">
        <w:t xml:space="preserve"> </w:t>
      </w:r>
      <w:r>
        <w:t>региональная</w:t>
      </w:r>
      <w:r w:rsidRPr="00C438BD">
        <w:t xml:space="preserve"> научно - практическая конференция «Реализация концепции математического образования в образовательных организациях Калужской области»</w:t>
      </w:r>
      <w:r w:rsidRPr="00D1692E">
        <w:rPr>
          <w:rStyle w:val="WW-Absatz-Standardschriftart"/>
          <w:rFonts w:eastAsia="Helvetica" w:cs="Helvetica"/>
          <w:color w:val="000000"/>
        </w:rPr>
        <w:t xml:space="preserve"> </w:t>
      </w:r>
      <w:r w:rsidRPr="00D1692E">
        <w:rPr>
          <w:rStyle w:val="15"/>
          <w:rFonts w:eastAsia="Helvetica" w:cs="Helvetica"/>
          <w:color w:val="000000"/>
        </w:rPr>
        <w:t xml:space="preserve">(Место проведения </w:t>
      </w:r>
      <w:r>
        <w:rPr>
          <w:rStyle w:val="15"/>
          <w:rFonts w:eastAsia="Helvetica" w:cs="Helvetica"/>
          <w:color w:val="000000"/>
        </w:rPr>
        <w:t>–</w:t>
      </w:r>
      <w:r w:rsidRPr="00D1692E">
        <w:rPr>
          <w:rStyle w:val="15"/>
          <w:rFonts w:eastAsia="Helvetica" w:cs="Helvetica"/>
          <w:color w:val="000000"/>
        </w:rPr>
        <w:t xml:space="preserve"> г.</w:t>
      </w:r>
      <w:r>
        <w:rPr>
          <w:rStyle w:val="15"/>
          <w:rFonts w:eastAsia="Helvetica" w:cs="Helvetica"/>
          <w:color w:val="000000"/>
        </w:rPr>
        <w:t xml:space="preserve"> Калуга</w:t>
      </w:r>
      <w:r w:rsidRPr="00D1692E">
        <w:rPr>
          <w:rStyle w:val="15"/>
          <w:rFonts w:eastAsia="Helvetica" w:cs="Helvetica"/>
          <w:color w:val="000000"/>
        </w:rPr>
        <w:t xml:space="preserve">.  Дата проведения </w:t>
      </w:r>
      <w:r>
        <w:rPr>
          <w:rStyle w:val="15"/>
          <w:rFonts w:eastAsia="Helvetica" w:cs="Helvetica"/>
          <w:color w:val="000000"/>
        </w:rPr>
        <w:t>– 13.</w:t>
      </w:r>
      <w:r w:rsidRPr="00D1692E">
        <w:rPr>
          <w:rStyle w:val="15"/>
          <w:rFonts w:eastAsia="Helvetica" w:cs="Helvetica"/>
          <w:color w:val="000000"/>
        </w:rPr>
        <w:t>1</w:t>
      </w:r>
      <w:r>
        <w:rPr>
          <w:rStyle w:val="15"/>
          <w:rFonts w:eastAsia="Helvetica" w:cs="Helvetica"/>
          <w:color w:val="000000"/>
        </w:rPr>
        <w:t xml:space="preserve">2.2018). Выступление - Гераськина И.Н., </w:t>
      </w:r>
      <w:r w:rsidRPr="00396D5F">
        <w:rPr>
          <w:rStyle w:val="15"/>
          <w:rFonts w:eastAsia="Helvetica" w:cs="Helvetica"/>
          <w:color w:val="000000"/>
        </w:rPr>
        <w:t>Стеканова Ю.О.</w:t>
      </w:r>
      <w:r>
        <w:rPr>
          <w:rStyle w:val="15"/>
          <w:rFonts w:eastAsia="Helvetica" w:cs="Helvetica"/>
          <w:color w:val="000000"/>
        </w:rPr>
        <w:t>,</w:t>
      </w:r>
      <w:r w:rsidRPr="00396D5F">
        <w:rPr>
          <w:rStyle w:val="15"/>
          <w:rFonts w:eastAsia="Helvetica" w:cs="Helvetica"/>
          <w:color w:val="000000"/>
        </w:rPr>
        <w:t xml:space="preserve"> </w:t>
      </w:r>
      <w:r>
        <w:rPr>
          <w:rStyle w:val="15"/>
          <w:rFonts w:eastAsia="Helvetica" w:cs="Helvetica"/>
          <w:color w:val="000000"/>
        </w:rPr>
        <w:t>Романова С.С., Моисеева В.Б. По итогам - статьи в сборнике.</w:t>
      </w:r>
      <w:r w:rsidRPr="00D1692E">
        <w:rPr>
          <w:rStyle w:val="15"/>
          <w:rFonts w:eastAsia="Helvetica" w:cs="Helvetica"/>
          <w:color w:val="000000"/>
        </w:rPr>
        <w:t xml:space="preserve"> </w:t>
      </w:r>
    </w:p>
    <w:p w:rsidR="00B46E07" w:rsidRDefault="00B46E07" w:rsidP="00B8304E">
      <w:pPr>
        <w:pStyle w:val="afb"/>
        <w:snapToGrid w:val="0"/>
        <w:ind w:firstLine="709"/>
        <w:jc w:val="both"/>
      </w:pPr>
      <w:r>
        <w:rPr>
          <w:color w:val="000000"/>
        </w:rPr>
        <w:t xml:space="preserve">Учителя математики в 2018 году, </w:t>
      </w:r>
      <w:r w:rsidRPr="00396D5F">
        <w:rPr>
          <w:color w:val="000000"/>
        </w:rPr>
        <w:t>Романова С.С</w:t>
      </w:r>
      <w:r>
        <w:rPr>
          <w:color w:val="000000"/>
        </w:rPr>
        <w:t xml:space="preserve">. и Стеканова Ю.О. прошли обучение в Москве, в Межрегиональной методической школе по программе: «Развитие математических способностей школьников через систему олимпиад, проектную и учебно - исследовательскую деятельность». Стала участником Всероссийской конференции (г. Москва) «От математических олимпиад </w:t>
      </w:r>
      <w:r w:rsidR="00831D4C">
        <w:rPr>
          <w:color w:val="000000"/>
        </w:rPr>
        <w:t>–</w:t>
      </w:r>
      <w:r>
        <w:rPr>
          <w:color w:val="000000"/>
        </w:rPr>
        <w:t xml:space="preserve"> к итоговым результатам обучения математике» - Стеканова Ю.О. Учителя </w:t>
      </w:r>
      <w:r w:rsidR="00831D4C">
        <w:rPr>
          <w:color w:val="000000"/>
        </w:rPr>
        <w:t xml:space="preserve">ГКОУ КО «ОЦО» </w:t>
      </w:r>
      <w:r>
        <w:rPr>
          <w:color w:val="000000"/>
        </w:rPr>
        <w:t xml:space="preserve">приняли участие в областном конкурсе на лучшую методическую разработку «Современный урок математики». Результаты: Романова С.С. </w:t>
      </w:r>
      <w:r w:rsidR="00831D4C">
        <w:rPr>
          <w:color w:val="000000"/>
        </w:rPr>
        <w:t>–</w:t>
      </w:r>
      <w:r>
        <w:rPr>
          <w:color w:val="000000"/>
        </w:rPr>
        <w:t xml:space="preserve"> призёр, Стеканова Ю.О. – победитель. На базе Областного центра образования,</w:t>
      </w:r>
      <w:r w:rsidRPr="004862D2">
        <w:t xml:space="preserve"> </w:t>
      </w:r>
      <w:r w:rsidRPr="004862D2">
        <w:rPr>
          <w:color w:val="000000"/>
        </w:rPr>
        <w:t xml:space="preserve">13.11.18., </w:t>
      </w:r>
      <w:r>
        <w:rPr>
          <w:color w:val="000000"/>
        </w:rPr>
        <w:t>для учителей математики Стеканова Ю.О. провела областной семинар по теме: «Проектно - исследовательская деятельность как фактор развития личности обучающегося и роста профессионального мастерства учителя».</w:t>
      </w:r>
      <w:r w:rsidRPr="00D95798">
        <w:t xml:space="preserve"> </w:t>
      </w:r>
    </w:p>
    <w:p w:rsidR="00B46E07" w:rsidRPr="00F81C74" w:rsidRDefault="00B46E07" w:rsidP="00B8304E">
      <w:pPr>
        <w:pStyle w:val="afb"/>
        <w:snapToGrid w:val="0"/>
        <w:ind w:firstLine="709"/>
        <w:jc w:val="both"/>
      </w:pPr>
      <w:r>
        <w:rPr>
          <w:color w:val="000000"/>
        </w:rPr>
        <w:t xml:space="preserve">Матюшина В.Г. участник </w:t>
      </w:r>
      <w:r w:rsidRPr="00D95798">
        <w:rPr>
          <w:color w:val="000000"/>
        </w:rPr>
        <w:t>Всероссийск</w:t>
      </w:r>
      <w:r>
        <w:rPr>
          <w:color w:val="000000"/>
        </w:rPr>
        <w:t>ого</w:t>
      </w:r>
      <w:r w:rsidRPr="00D95798">
        <w:rPr>
          <w:color w:val="000000"/>
        </w:rPr>
        <w:t xml:space="preserve"> конкурс</w:t>
      </w:r>
      <w:r>
        <w:rPr>
          <w:color w:val="000000"/>
        </w:rPr>
        <w:t>а</w:t>
      </w:r>
      <w:r w:rsidRPr="00D95798">
        <w:rPr>
          <w:color w:val="000000"/>
        </w:rPr>
        <w:t xml:space="preserve"> </w:t>
      </w:r>
      <w:r>
        <w:rPr>
          <w:color w:val="000000"/>
        </w:rPr>
        <w:t>«</w:t>
      </w:r>
      <w:r w:rsidRPr="00D95798">
        <w:rPr>
          <w:color w:val="000000"/>
        </w:rPr>
        <w:t>Добровольцы России 2018</w:t>
      </w:r>
      <w:r>
        <w:rPr>
          <w:color w:val="000000"/>
        </w:rPr>
        <w:t>»</w:t>
      </w:r>
      <w:r w:rsidRPr="00D95798">
        <w:rPr>
          <w:color w:val="000000"/>
        </w:rPr>
        <w:t xml:space="preserve">, в номинации </w:t>
      </w:r>
      <w:r>
        <w:rPr>
          <w:color w:val="000000"/>
        </w:rPr>
        <w:t>«</w:t>
      </w:r>
      <w:r w:rsidRPr="00D95798">
        <w:rPr>
          <w:color w:val="000000"/>
        </w:rPr>
        <w:t>Вокруг меня</w:t>
      </w:r>
      <w:r>
        <w:rPr>
          <w:color w:val="000000"/>
        </w:rPr>
        <w:t>»</w:t>
      </w:r>
      <w:r w:rsidRPr="00D95798">
        <w:rPr>
          <w:color w:val="000000"/>
        </w:rPr>
        <w:t xml:space="preserve">. Прошла Региональный этап. </w:t>
      </w:r>
    </w:p>
    <w:p w:rsidR="00B46E07" w:rsidRPr="00F81C74" w:rsidRDefault="00B46E07" w:rsidP="00B8304E">
      <w:pPr>
        <w:pStyle w:val="afb"/>
        <w:snapToGrid w:val="0"/>
        <w:ind w:firstLine="709"/>
        <w:jc w:val="both"/>
        <w:rPr>
          <w:rStyle w:val="15"/>
          <w:color w:val="000000"/>
        </w:rPr>
      </w:pPr>
      <w:r>
        <w:rPr>
          <w:color w:val="000000"/>
        </w:rPr>
        <w:t xml:space="preserve">Учителя </w:t>
      </w:r>
      <w:r w:rsidR="00B8304E">
        <w:rPr>
          <w:color w:val="000000"/>
        </w:rPr>
        <w:t>ГКОУ КО «ОЦО»</w:t>
      </w:r>
      <w:r>
        <w:rPr>
          <w:color w:val="000000"/>
        </w:rPr>
        <w:t xml:space="preserve"> Золотова М.В., Романова С.С., Киреева Е.А., Стеканова Ю.О. и педагог дополнительного образования Сязи Е.В.  </w:t>
      </w:r>
      <w:r w:rsidRPr="00344CED">
        <w:rPr>
          <w:color w:val="000000"/>
        </w:rPr>
        <w:t>принял</w:t>
      </w:r>
      <w:r>
        <w:rPr>
          <w:color w:val="000000"/>
        </w:rPr>
        <w:t>и</w:t>
      </w:r>
      <w:r w:rsidRPr="00344CED">
        <w:rPr>
          <w:color w:val="000000"/>
        </w:rPr>
        <w:t xml:space="preserve"> участие </w:t>
      </w:r>
      <w:r>
        <w:rPr>
          <w:color w:val="000000"/>
        </w:rPr>
        <w:t xml:space="preserve">в </w:t>
      </w:r>
      <w:r w:rsidRPr="00344CED">
        <w:rPr>
          <w:color w:val="000000"/>
        </w:rPr>
        <w:t>конкурс</w:t>
      </w:r>
      <w:r>
        <w:rPr>
          <w:color w:val="000000"/>
        </w:rPr>
        <w:t>е</w:t>
      </w:r>
      <w:r w:rsidRPr="00344CED">
        <w:rPr>
          <w:color w:val="000000"/>
        </w:rPr>
        <w:t xml:space="preserve"> </w:t>
      </w:r>
      <w:r w:rsidR="00B8304E">
        <w:rPr>
          <w:color w:val="000000"/>
        </w:rPr>
        <w:t>ОЦ</w:t>
      </w:r>
      <w:r w:rsidRPr="00344CED">
        <w:rPr>
          <w:color w:val="000000"/>
        </w:rPr>
        <w:t xml:space="preserve"> </w:t>
      </w:r>
      <w:r w:rsidRPr="00344CED">
        <w:rPr>
          <w:color w:val="000000"/>
        </w:rPr>
        <w:lastRenderedPageBreak/>
        <w:t>«Сириус» по программе переподготовки педагогических и управленческих кадров для систем выявления и поддержки одарённых детей и молодёжи «Большие вызовы</w:t>
      </w:r>
      <w:r w:rsidRPr="00F81C74">
        <w:rPr>
          <w:color w:val="000000"/>
        </w:rPr>
        <w:t xml:space="preserve">». </w:t>
      </w:r>
      <w:r w:rsidRPr="00F81C74">
        <w:t xml:space="preserve">Стеканова Ю. О. </w:t>
      </w:r>
      <w:bookmarkStart w:id="1" w:name="_Hlk2545096"/>
      <w:r w:rsidRPr="00F81C74">
        <w:t xml:space="preserve">стала победителем </w:t>
      </w:r>
      <w:r>
        <w:t xml:space="preserve">данного </w:t>
      </w:r>
      <w:r w:rsidRPr="00F81C74">
        <w:t>конкурса по программе переподготовки педагогических и управленческих кадров для систем выявления и поддержки одарённых детей и молодёжи «Большие вызовы».</w:t>
      </w:r>
      <w:bookmarkEnd w:id="1"/>
      <w:r w:rsidRPr="00F81C74">
        <w:t xml:space="preserve"> Прошла обучение в образовательном центре «Сириус» и защитила выпускную аттестационную работу.</w:t>
      </w:r>
    </w:p>
    <w:p w:rsidR="00B46E07" w:rsidRPr="00D1692E" w:rsidRDefault="00B46E07" w:rsidP="00B46E07">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5"/>
          <w:rFonts w:eastAsia="Helvetica" w:cs="Helvetica"/>
          <w:color w:val="000000"/>
        </w:rPr>
      </w:pPr>
      <w:r w:rsidRPr="00F81C74">
        <w:rPr>
          <w:rStyle w:val="15"/>
          <w:rFonts w:eastAsia="Helvetica" w:cs="Helvetica"/>
          <w:iCs/>
          <w:color w:val="000000"/>
        </w:rPr>
        <w:t xml:space="preserve">Учителя </w:t>
      </w:r>
      <w:r w:rsidR="00831D4C">
        <w:rPr>
          <w:color w:val="000000"/>
        </w:rPr>
        <w:t xml:space="preserve">ГКОУ КО «ОЦО» </w:t>
      </w:r>
      <w:r w:rsidRPr="00C63CF8">
        <w:rPr>
          <w:rStyle w:val="15"/>
          <w:rFonts w:eastAsia="Helvetica" w:cs="Helvetica"/>
          <w:b/>
          <w:i/>
          <w:iCs/>
          <w:color w:val="000000"/>
        </w:rPr>
        <w:t>участвуют в вебинарах,</w:t>
      </w:r>
      <w:r w:rsidRPr="00D1692E">
        <w:rPr>
          <w:rStyle w:val="15"/>
          <w:rFonts w:eastAsia="Helvetica" w:cs="Helvetica"/>
          <w:color w:val="000000"/>
        </w:rPr>
        <w:t xml:space="preserve"> посвященных актуальным вопросам образования и воспитания, организации и проведения государственной итоговой аттестации;</w:t>
      </w:r>
    </w:p>
    <w:p w:rsidR="00B46E07" w:rsidRPr="00D1692E" w:rsidRDefault="00B46E07" w:rsidP="00B46E07">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5"/>
          <w:rFonts w:eastAsia="Helvetica" w:cs="Helvetica"/>
          <w:color w:val="000000"/>
        </w:rPr>
      </w:pPr>
      <w:r w:rsidRPr="00C63CF8">
        <w:rPr>
          <w:rStyle w:val="15"/>
          <w:rFonts w:eastAsia="Helvetica" w:cs="Helvetica"/>
          <w:b/>
          <w:i/>
          <w:iCs/>
          <w:color w:val="000000"/>
        </w:rPr>
        <w:t>участвуют</w:t>
      </w:r>
      <w:r w:rsidRPr="00C63CF8">
        <w:rPr>
          <w:rStyle w:val="15"/>
          <w:rFonts w:eastAsia="Helvetica" w:cs="Helvetica"/>
          <w:b/>
          <w:color w:val="000000"/>
        </w:rPr>
        <w:t xml:space="preserve"> </w:t>
      </w:r>
      <w:r w:rsidRPr="00D1692E">
        <w:rPr>
          <w:rStyle w:val="15"/>
          <w:rFonts w:eastAsia="Helvetica" w:cs="Helvetica"/>
          <w:color w:val="000000"/>
        </w:rPr>
        <w:t>в интернет олимпиадах;</w:t>
      </w:r>
    </w:p>
    <w:p w:rsidR="00B46E07" w:rsidRPr="0072140C" w:rsidRDefault="00B46E07" w:rsidP="00B46E07">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Fonts w:eastAsia="Helvetica" w:cs="Helvetica"/>
          <w:bCs/>
          <w:color w:val="000000"/>
          <w:spacing w:val="-4"/>
        </w:rPr>
      </w:pPr>
      <w:r w:rsidRPr="00C63CF8">
        <w:rPr>
          <w:rStyle w:val="15"/>
          <w:rFonts w:eastAsia="Helvetica" w:cs="Helvetica"/>
          <w:b/>
          <w:i/>
          <w:iCs/>
          <w:color w:val="000000"/>
        </w:rPr>
        <w:t>публикуются</w:t>
      </w:r>
      <w:r w:rsidRPr="00D1692E">
        <w:rPr>
          <w:rStyle w:val="15"/>
          <w:rFonts w:eastAsia="Helvetica" w:cs="Helvetica"/>
          <w:i/>
          <w:iCs/>
          <w:color w:val="000000"/>
        </w:rPr>
        <w:t xml:space="preserve"> </w:t>
      </w:r>
      <w:r w:rsidRPr="00D1692E">
        <w:rPr>
          <w:rStyle w:val="15"/>
          <w:rFonts w:eastAsia="Helvetica" w:cs="Helvetica"/>
          <w:bCs/>
          <w:color w:val="000000"/>
          <w:spacing w:val="-4"/>
        </w:rPr>
        <w:t>на сайте Инфоурок.ру с методическими разработками уроков, внеклассных мероприятий.</w:t>
      </w:r>
    </w:p>
    <w:p w:rsidR="00B46E07" w:rsidRDefault="00B46E07" w:rsidP="00B46E07">
      <w:pPr>
        <w:pStyle w:val="ConsPlusTitle"/>
        <w:jc w:val="both"/>
        <w:rPr>
          <w:rStyle w:val="a6"/>
          <w:rFonts w:ascii="Times New Roman" w:hAnsi="Times New Roman" w:cs="Times New Roman"/>
          <w:sz w:val="24"/>
          <w:szCs w:val="24"/>
        </w:rPr>
      </w:pPr>
      <w:r>
        <w:rPr>
          <w:rStyle w:val="a6"/>
          <w:rFonts w:ascii="Times New Roman" w:hAnsi="Times New Roman" w:cs="Times New Roman"/>
          <w:sz w:val="24"/>
          <w:szCs w:val="24"/>
        </w:rPr>
        <w:t xml:space="preserve">            </w:t>
      </w:r>
      <w:r w:rsidRPr="007F30D6">
        <w:rPr>
          <w:rStyle w:val="a6"/>
          <w:rFonts w:ascii="Times New Roman" w:hAnsi="Times New Roman" w:cs="Times New Roman"/>
          <w:sz w:val="24"/>
          <w:szCs w:val="24"/>
        </w:rPr>
        <w:t xml:space="preserve">На базе </w:t>
      </w:r>
      <w:r w:rsidR="00B8304E">
        <w:rPr>
          <w:rStyle w:val="a6"/>
          <w:rFonts w:ascii="Times New Roman" w:hAnsi="Times New Roman" w:cs="Times New Roman"/>
          <w:sz w:val="24"/>
          <w:szCs w:val="24"/>
        </w:rPr>
        <w:t>ГКОУ КО «ОЦО»</w:t>
      </w:r>
      <w:r w:rsidRPr="007F30D6">
        <w:rPr>
          <w:rStyle w:val="a6"/>
          <w:rFonts w:ascii="Times New Roman" w:hAnsi="Times New Roman" w:cs="Times New Roman"/>
          <w:sz w:val="24"/>
          <w:szCs w:val="24"/>
        </w:rPr>
        <w:t xml:space="preserve"> были организованы и проведены выездные отборочные испытания в КЛШ СУНЦ МГУ им. М.В. Ломоносова в 2018 году.</w:t>
      </w:r>
    </w:p>
    <w:p w:rsidR="00831D4C" w:rsidRDefault="00831D4C" w:rsidP="00B46E07">
      <w:pPr>
        <w:pStyle w:val="ConsPlusTitle"/>
        <w:jc w:val="center"/>
        <w:rPr>
          <w:rStyle w:val="a6"/>
          <w:rFonts w:ascii="Times New Roman" w:hAnsi="Times New Roman" w:cs="Times New Roman"/>
          <w:sz w:val="24"/>
          <w:szCs w:val="24"/>
        </w:rPr>
      </w:pPr>
    </w:p>
    <w:p w:rsidR="00B46E07" w:rsidRPr="00B8304E" w:rsidRDefault="00B46E07" w:rsidP="00B46E07">
      <w:pPr>
        <w:pStyle w:val="ConsPlusTitle"/>
        <w:jc w:val="center"/>
        <w:rPr>
          <w:rStyle w:val="a6"/>
          <w:rFonts w:ascii="Times New Roman" w:hAnsi="Times New Roman" w:cs="Times New Roman"/>
          <w:sz w:val="24"/>
          <w:szCs w:val="24"/>
        </w:rPr>
      </w:pPr>
      <w:r w:rsidRPr="00B8304E">
        <w:rPr>
          <w:rStyle w:val="a6"/>
          <w:rFonts w:ascii="Times New Roman" w:hAnsi="Times New Roman" w:cs="Times New Roman"/>
          <w:sz w:val="24"/>
          <w:szCs w:val="24"/>
        </w:rPr>
        <w:t>Работа МС</w:t>
      </w:r>
    </w:p>
    <w:p w:rsidR="00B46E07" w:rsidRDefault="00B46E07" w:rsidP="00B46E07">
      <w:pPr>
        <w:widowControl/>
        <w:suppressAutoHyphens w:val="0"/>
        <w:contextualSpacing/>
        <w:jc w:val="both"/>
      </w:pPr>
      <w:r>
        <w:t xml:space="preserve">           В течение учебного года в рамках методической темы проводилась работа по ознакомлению с нормативно-правовой базой по внедрению ФГОС СОО. С этой целью систематически проводились заседания МС, были организованны круглые столы с обсуждением основных положений ФГОС СОО и перспективах внедрения, организованы выездные совещания, курсы повышения квалификации по внедрению ФГОС СОО, приглашались лекторы. Преподаватели принимали участие в тематическом педсовете, на котором делились с коллегами опытом по вопросам внедрения ФГОС СОО.</w:t>
      </w:r>
    </w:p>
    <w:p w:rsidR="00B46E07" w:rsidRPr="00E632A9" w:rsidRDefault="00B46E07" w:rsidP="00B46E07">
      <w:pPr>
        <w:widowControl/>
        <w:suppressAutoHyphens w:val="0"/>
        <w:contextualSpacing/>
        <w:jc w:val="both"/>
        <w:rPr>
          <w:b/>
        </w:rPr>
      </w:pPr>
      <w:r>
        <w:rPr>
          <w:b/>
        </w:rPr>
        <w:t xml:space="preserve">          Результат: </w:t>
      </w:r>
      <w:r w:rsidRPr="00EC6626">
        <w:t>преподаватели Областного центра образования</w:t>
      </w:r>
      <w:r>
        <w:rPr>
          <w:b/>
        </w:rPr>
        <w:t xml:space="preserve"> </w:t>
      </w:r>
      <w:r w:rsidRPr="00E632A9">
        <w:t>ознакомлены с нормативно-правовой базой ФГОС СОО, созданы предпосылки внедрения ФГОС на ступени СОО в 2018-2019 учебном году.</w:t>
      </w:r>
      <w:r>
        <w:t xml:space="preserve"> В рамках работы по реализации ФГОС СОО в Областном центре образования была организована работа с будущими десятиклассниками по написанию индивидуальных проектов. </w:t>
      </w:r>
    </w:p>
    <w:p w:rsidR="00B46E07" w:rsidRDefault="00B46E07" w:rsidP="00B46E07">
      <w:pPr>
        <w:pStyle w:val="ConsPlusTitle"/>
        <w:jc w:val="both"/>
        <w:rPr>
          <w:rStyle w:val="a6"/>
          <w:rFonts w:ascii="Times New Roman" w:hAnsi="Times New Roman" w:cs="Times New Roman"/>
          <w:sz w:val="24"/>
          <w:szCs w:val="24"/>
        </w:rPr>
      </w:pPr>
    </w:p>
    <w:p w:rsidR="00B46E07" w:rsidRDefault="00B46E07" w:rsidP="00B46E07">
      <w:pPr>
        <w:jc w:val="center"/>
        <w:rPr>
          <w:b/>
        </w:rPr>
      </w:pPr>
      <w:r w:rsidRPr="00DB14CA">
        <w:rPr>
          <w:b/>
        </w:rPr>
        <w:t>Общешкольное мероприятие «День защиты проектов»</w:t>
      </w:r>
    </w:p>
    <w:p w:rsidR="00831D4C" w:rsidRPr="00831D4C" w:rsidRDefault="00831D4C" w:rsidP="00B46E07">
      <w:pPr>
        <w:jc w:val="center"/>
        <w:rPr>
          <w:b/>
          <w:sz w:val="6"/>
          <w:szCs w:val="6"/>
        </w:rPr>
      </w:pPr>
    </w:p>
    <w:p w:rsidR="00B46E07" w:rsidRPr="0072140C" w:rsidRDefault="00B46E07" w:rsidP="00831D4C">
      <w:pPr>
        <w:ind w:firstLine="709"/>
        <w:jc w:val="both"/>
      </w:pPr>
      <w:r>
        <w:t xml:space="preserve"> Обучающиеся 9 классов со своими руководителями приняли участие в общешкольном мероприятии «День защиты проектов». В рамках этого мероприятия работали три секции: «Мир человека», «Гуманитарное направление», «Техническое направление».  Обучающиеся показали высокие результаты. Руководители проектов показали высокий профессионализм: </w:t>
      </w:r>
      <w:r w:rsidRPr="00AD7A88">
        <w:t>Соколов</w:t>
      </w:r>
      <w:r>
        <w:t xml:space="preserve"> М.А., </w:t>
      </w:r>
      <w:r w:rsidRPr="00CA6B15">
        <w:t>Матюшина В.Г.</w:t>
      </w:r>
      <w:r>
        <w:t>,</w:t>
      </w:r>
      <w:r w:rsidRPr="00345BC2">
        <w:t xml:space="preserve"> </w:t>
      </w:r>
      <w:r w:rsidRPr="00CA6B15">
        <w:t>Киреева Е.А.</w:t>
      </w:r>
      <w:r>
        <w:t>,</w:t>
      </w:r>
      <w:r w:rsidRPr="00DB14CA">
        <w:t xml:space="preserve"> </w:t>
      </w:r>
      <w:r w:rsidRPr="00CA6B15">
        <w:t>Сязи Е.В.</w:t>
      </w:r>
      <w:r>
        <w:t>,</w:t>
      </w:r>
      <w:r w:rsidRPr="00DB14CA">
        <w:t xml:space="preserve"> </w:t>
      </w:r>
      <w:r w:rsidRPr="00AD7A88">
        <w:t>Мосалев</w:t>
      </w:r>
      <w:r>
        <w:t xml:space="preserve"> А.Р.,</w:t>
      </w:r>
      <w:r w:rsidRPr="00DB14CA">
        <w:t xml:space="preserve"> </w:t>
      </w:r>
      <w:r>
        <w:t>Губанова Н.Е.,</w:t>
      </w:r>
      <w:r w:rsidRPr="00DB14CA">
        <w:t xml:space="preserve"> </w:t>
      </w:r>
      <w:r w:rsidRPr="00FF2805">
        <w:t>Ширина Е.П.</w:t>
      </w:r>
      <w:r>
        <w:t>,</w:t>
      </w:r>
      <w:r w:rsidRPr="00DB14CA">
        <w:t xml:space="preserve"> </w:t>
      </w:r>
      <w:r w:rsidRPr="00FF2805">
        <w:t>Титкина О.А.</w:t>
      </w:r>
      <w:r>
        <w:t>,</w:t>
      </w:r>
      <w:r w:rsidRPr="00DB14CA">
        <w:t xml:space="preserve"> </w:t>
      </w:r>
      <w:r w:rsidRPr="00FF2805">
        <w:t>Назукина Л.И</w:t>
      </w:r>
      <w:r>
        <w:t>.,</w:t>
      </w:r>
      <w:r w:rsidRPr="00DB14CA">
        <w:t xml:space="preserve"> </w:t>
      </w:r>
      <w:r w:rsidRPr="00FF2805">
        <w:t>Усачёва А.В.</w:t>
      </w:r>
      <w:r>
        <w:t>,</w:t>
      </w:r>
      <w:r w:rsidRPr="00DB14CA">
        <w:t xml:space="preserve"> </w:t>
      </w:r>
      <w:r w:rsidRPr="00FF2805">
        <w:t>Горбачёв Ю.И.</w:t>
      </w:r>
      <w:r>
        <w:t>,</w:t>
      </w:r>
      <w:r w:rsidRPr="00DB14CA">
        <w:t xml:space="preserve"> </w:t>
      </w:r>
      <w:r w:rsidRPr="00FF2805">
        <w:t>Федулова В.Ю.</w:t>
      </w:r>
    </w:p>
    <w:p w:rsidR="00B46E07" w:rsidRDefault="00B46E07" w:rsidP="00831D4C">
      <w:pPr>
        <w:autoSpaceDE w:val="0"/>
        <w:snapToGrid w:val="0"/>
        <w:ind w:firstLine="709"/>
        <w:jc w:val="both"/>
        <w:rPr>
          <w:rStyle w:val="15"/>
          <w:rFonts w:eastAsia="TimesNewRomanPSMT" w:cs="TimesNewRomanPSMT"/>
          <w:iCs/>
          <w:color w:val="000000"/>
          <w:spacing w:val="2"/>
        </w:rPr>
      </w:pPr>
      <w:r>
        <w:rPr>
          <w:color w:val="000000"/>
        </w:rPr>
        <w:t xml:space="preserve">В целом поставленные задачи на2018 учебный год были успешно выполнены. </w:t>
      </w:r>
      <w:r>
        <w:rPr>
          <w:rStyle w:val="15"/>
          <w:rFonts w:eastAsia="TimesNewRomanPSMT" w:cs="TimesNewRomanPSMT"/>
          <w:iCs/>
          <w:color w:val="000000"/>
          <w:spacing w:val="2"/>
        </w:rPr>
        <w:t xml:space="preserve">Отмечается повышение уровня активности педагогов, проявляющееся в увеличении числа публикаций и численности педагогов, участвующих в конкурсах. </w:t>
      </w:r>
    </w:p>
    <w:p w:rsidR="00B46E07" w:rsidRDefault="00B46E07" w:rsidP="00831D4C">
      <w:pPr>
        <w:autoSpaceDE w:val="0"/>
        <w:snapToGrid w:val="0"/>
        <w:ind w:firstLine="709"/>
        <w:jc w:val="both"/>
      </w:pPr>
    </w:p>
    <w:p w:rsidR="00B46E07" w:rsidRDefault="00B46E07" w:rsidP="00B46E07">
      <w:pPr>
        <w:pStyle w:val="aff"/>
        <w:shd w:val="clear" w:color="auto" w:fill="FFFFFF"/>
        <w:tabs>
          <w:tab w:val="left" w:pos="709"/>
        </w:tabs>
        <w:autoSpaceDE w:val="0"/>
        <w:spacing w:before="0" w:after="0"/>
        <w:ind w:left="0" w:right="0" w:firstLine="850"/>
        <w:jc w:val="center"/>
        <w:textAlignment w:val="center"/>
        <w:rPr>
          <w:b/>
          <w:bCs/>
        </w:rPr>
      </w:pPr>
      <w:r>
        <w:rPr>
          <w:b/>
          <w:bCs/>
        </w:rPr>
        <w:t>Перспективные задачи на 2018-2019 учебный год</w:t>
      </w:r>
    </w:p>
    <w:p w:rsidR="00B46E07" w:rsidRPr="00831D4C" w:rsidRDefault="00B46E07" w:rsidP="00B46E07">
      <w:pPr>
        <w:pStyle w:val="aff"/>
        <w:shd w:val="clear" w:color="auto" w:fill="FFFFFF"/>
        <w:tabs>
          <w:tab w:val="left" w:pos="709"/>
        </w:tabs>
        <w:autoSpaceDE w:val="0"/>
        <w:spacing w:before="0" w:after="0"/>
        <w:ind w:left="0" w:right="0" w:firstLine="850"/>
        <w:jc w:val="center"/>
        <w:textAlignment w:val="center"/>
        <w:rPr>
          <w:b/>
          <w:bCs/>
          <w:sz w:val="6"/>
          <w:szCs w:val="6"/>
        </w:rPr>
      </w:pPr>
    </w:p>
    <w:p w:rsidR="00B46E07" w:rsidRDefault="00B46E07" w:rsidP="00BC499F">
      <w:pPr>
        <w:numPr>
          <w:ilvl w:val="0"/>
          <w:numId w:val="58"/>
        </w:numPr>
        <w:spacing w:line="276" w:lineRule="auto"/>
        <w:ind w:left="0" w:firstLine="709"/>
        <w:jc w:val="both"/>
      </w:pPr>
      <w:r>
        <w:t>Продолжить работу по повышению квалификации учителей через самообразование, КПК, участие в конкурсах, конференциях, олимпиадах.</w:t>
      </w:r>
    </w:p>
    <w:p w:rsidR="00B46E07" w:rsidRDefault="00B46E07" w:rsidP="00BC499F">
      <w:pPr>
        <w:numPr>
          <w:ilvl w:val="0"/>
          <w:numId w:val="58"/>
        </w:numPr>
        <w:spacing w:line="276" w:lineRule="auto"/>
        <w:ind w:left="0" w:firstLine="709"/>
        <w:jc w:val="both"/>
      </w:pPr>
      <w:r>
        <w:t>Повысить уровень научно-исследовательской и проектной деятельности педагогов и обучающихся.</w:t>
      </w:r>
    </w:p>
    <w:p w:rsidR="00B46E07" w:rsidRDefault="00B46E07" w:rsidP="00BC499F">
      <w:pPr>
        <w:numPr>
          <w:ilvl w:val="0"/>
          <w:numId w:val="58"/>
        </w:numPr>
        <w:spacing w:line="276" w:lineRule="auto"/>
        <w:ind w:left="0" w:firstLine="709"/>
        <w:jc w:val="both"/>
      </w:pPr>
      <w:r>
        <w:t>Разработать основные направления работы с одаренными детьми, повысить качество и количество обучающихся участвующих в олимпиадах, конкурсах и конференциях разного уровня.</w:t>
      </w:r>
    </w:p>
    <w:p w:rsidR="00B46E07" w:rsidRDefault="00B46E07" w:rsidP="00B46E07">
      <w:pPr>
        <w:spacing w:line="276" w:lineRule="auto"/>
        <w:ind w:left="555"/>
        <w:jc w:val="both"/>
      </w:pPr>
      <w:r>
        <w:t>.</w:t>
      </w:r>
    </w:p>
    <w:p w:rsidR="00685D4A" w:rsidRDefault="00685D4A" w:rsidP="00BC499F">
      <w:pPr>
        <w:widowControl/>
        <w:numPr>
          <w:ilvl w:val="0"/>
          <w:numId w:val="27"/>
        </w:numPr>
        <w:shd w:val="clear" w:color="auto" w:fill="FFFFFF"/>
        <w:suppressAutoHyphens w:val="0"/>
        <w:ind w:left="0" w:firstLine="0"/>
        <w:jc w:val="center"/>
        <w:rPr>
          <w:b/>
          <w:color w:val="002060"/>
          <w:sz w:val="26"/>
          <w:szCs w:val="26"/>
        </w:rPr>
      </w:pPr>
      <w:r>
        <w:rPr>
          <w:b/>
          <w:color w:val="002060"/>
          <w:sz w:val="26"/>
          <w:szCs w:val="26"/>
        </w:rPr>
        <w:lastRenderedPageBreak/>
        <w:t>Условия осуществления образовательного процесса</w:t>
      </w:r>
    </w:p>
    <w:p w:rsidR="00685D4A" w:rsidRPr="006B140C" w:rsidRDefault="00685D4A" w:rsidP="00685D4A">
      <w:pPr>
        <w:widowControl/>
        <w:shd w:val="clear" w:color="auto" w:fill="FFFFFF"/>
        <w:suppressAutoHyphens w:val="0"/>
        <w:jc w:val="center"/>
        <w:rPr>
          <w:b/>
          <w:color w:val="002060"/>
        </w:rPr>
      </w:pPr>
    </w:p>
    <w:p w:rsidR="00685D4A" w:rsidRPr="004611F9" w:rsidRDefault="006B140C" w:rsidP="00BC499F">
      <w:pPr>
        <w:widowControl/>
        <w:numPr>
          <w:ilvl w:val="1"/>
          <w:numId w:val="28"/>
        </w:numPr>
        <w:shd w:val="clear" w:color="auto" w:fill="FFFFFF"/>
        <w:suppressAutoHyphens w:val="0"/>
        <w:ind w:left="0" w:firstLine="0"/>
        <w:jc w:val="center"/>
        <w:rPr>
          <w:b/>
          <w:color w:val="002060"/>
        </w:rPr>
      </w:pPr>
      <w:r w:rsidRPr="006B140C">
        <w:rPr>
          <w:b/>
          <w:i/>
          <w:color w:val="002060"/>
        </w:rPr>
        <w:t>Режим работы</w:t>
      </w:r>
    </w:p>
    <w:p w:rsidR="004611F9" w:rsidRPr="004611F9" w:rsidRDefault="004611F9" w:rsidP="004611F9">
      <w:pPr>
        <w:widowControl/>
        <w:shd w:val="clear" w:color="auto" w:fill="FFFFFF"/>
        <w:suppressAutoHyphens w:val="0"/>
        <w:jc w:val="center"/>
        <w:rPr>
          <w:b/>
          <w:i/>
          <w:color w:val="002060"/>
          <w:sz w:val="6"/>
          <w:szCs w:val="6"/>
        </w:rPr>
      </w:pPr>
    </w:p>
    <w:p w:rsidR="004611F9" w:rsidRPr="00B35561" w:rsidRDefault="004611F9" w:rsidP="004611F9">
      <w:pPr>
        <w:ind w:firstLine="709"/>
        <w:jc w:val="both"/>
      </w:pPr>
      <w:r w:rsidRPr="00B35561">
        <w:t xml:space="preserve">Режим работы школы  –  шестидневная учебная неделя для  </w:t>
      </w:r>
      <w:r w:rsidRPr="00B35561">
        <w:rPr>
          <w:b/>
        </w:rPr>
        <w:t>2-11 классов.</w:t>
      </w:r>
      <w:r w:rsidRPr="00B35561">
        <w:t xml:space="preserve"> </w:t>
      </w:r>
    </w:p>
    <w:p w:rsidR="004611F9" w:rsidRPr="00B35561" w:rsidRDefault="004611F9" w:rsidP="004611F9">
      <w:pPr>
        <w:ind w:firstLine="709"/>
        <w:jc w:val="both"/>
      </w:pPr>
      <w:r w:rsidRPr="00B35561">
        <w:t xml:space="preserve">Начало учебных занятий в 8.20. </w:t>
      </w:r>
    </w:p>
    <w:p w:rsidR="004611F9" w:rsidRPr="00B35561" w:rsidRDefault="004611F9" w:rsidP="004611F9">
      <w:pPr>
        <w:snapToGrid w:val="0"/>
        <w:ind w:firstLine="709"/>
        <w:jc w:val="both"/>
      </w:pPr>
      <w:r w:rsidRPr="00B35561">
        <w:t xml:space="preserve">Обучение осуществляется в одну смену. </w:t>
      </w:r>
    </w:p>
    <w:p w:rsidR="004611F9" w:rsidRPr="00B35561" w:rsidRDefault="004611F9" w:rsidP="004611F9">
      <w:pPr>
        <w:ind w:firstLine="709"/>
        <w:jc w:val="both"/>
      </w:pPr>
      <w:r w:rsidRPr="00B35561">
        <w:t xml:space="preserve">Средняя  наполняемость классов – </w:t>
      </w:r>
      <w:r>
        <w:t>18</w:t>
      </w:r>
      <w:r w:rsidRPr="00B35561">
        <w:t xml:space="preserve"> чел.</w:t>
      </w:r>
    </w:p>
    <w:p w:rsidR="004611F9" w:rsidRPr="00B35561" w:rsidRDefault="004611F9" w:rsidP="004611F9">
      <w:pPr>
        <w:ind w:firstLine="709"/>
        <w:jc w:val="both"/>
      </w:pPr>
      <w:r w:rsidRPr="00B35561">
        <w:t>Во второй половине дня обуча</w:t>
      </w:r>
      <w:r>
        <w:t>ющиеся посещают индивидуально-</w:t>
      </w:r>
      <w:r w:rsidRPr="00B35561">
        <w:t>групповые занятия по предметам, элективные курсы, кружковые занятия по интересам. Для обучающихся профильных классов проводятся занятия с преподавателями высших учебных заведений  Калужской области.</w:t>
      </w:r>
    </w:p>
    <w:p w:rsidR="004611F9" w:rsidRPr="00B35561" w:rsidRDefault="004611F9" w:rsidP="004611F9">
      <w:pPr>
        <w:ind w:firstLine="709"/>
        <w:jc w:val="both"/>
      </w:pPr>
      <w:r w:rsidRPr="00B35561">
        <w:t xml:space="preserve">Режим и условия обучения в школе организованы в соответствии с нормами СанПина. </w:t>
      </w:r>
    </w:p>
    <w:p w:rsidR="004611F9" w:rsidRPr="009E270D" w:rsidRDefault="004611F9" w:rsidP="004611F9">
      <w:pPr>
        <w:widowControl/>
        <w:shd w:val="clear" w:color="auto" w:fill="FFFFFF"/>
        <w:suppressAutoHyphens w:val="0"/>
        <w:jc w:val="center"/>
        <w:rPr>
          <w:b/>
          <w:color w:val="002060"/>
        </w:rPr>
      </w:pPr>
    </w:p>
    <w:p w:rsidR="009E270D" w:rsidRDefault="004611F9" w:rsidP="00BC499F">
      <w:pPr>
        <w:widowControl/>
        <w:numPr>
          <w:ilvl w:val="1"/>
          <w:numId w:val="28"/>
        </w:numPr>
        <w:shd w:val="clear" w:color="auto" w:fill="FFFFFF"/>
        <w:suppressAutoHyphens w:val="0"/>
        <w:ind w:left="0" w:firstLine="0"/>
        <w:jc w:val="center"/>
        <w:rPr>
          <w:b/>
          <w:i/>
          <w:color w:val="002060"/>
        </w:rPr>
      </w:pPr>
      <w:r w:rsidRPr="004611F9">
        <w:rPr>
          <w:b/>
          <w:i/>
          <w:color w:val="002060"/>
        </w:rPr>
        <w:t xml:space="preserve">Создание </w:t>
      </w:r>
      <w:r w:rsidRPr="006B140C">
        <w:rPr>
          <w:b/>
          <w:i/>
          <w:color w:val="002060"/>
        </w:rPr>
        <w:t>безопасных условий</w:t>
      </w:r>
    </w:p>
    <w:p w:rsidR="004611F9" w:rsidRPr="004611F9" w:rsidRDefault="004611F9" w:rsidP="004611F9">
      <w:pPr>
        <w:widowControl/>
        <w:shd w:val="clear" w:color="auto" w:fill="FFFFFF"/>
        <w:suppressAutoHyphens w:val="0"/>
        <w:jc w:val="center"/>
        <w:rPr>
          <w:b/>
          <w:i/>
          <w:color w:val="002060"/>
          <w:sz w:val="6"/>
          <w:szCs w:val="6"/>
        </w:rPr>
      </w:pPr>
    </w:p>
    <w:p w:rsidR="004611F9" w:rsidRPr="006B140C"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 xml:space="preserve">В течение </w:t>
      </w:r>
      <w:r w:rsidR="00D708F4">
        <w:rPr>
          <w:rFonts w:eastAsia="Times New Roman"/>
          <w:kern w:val="0"/>
          <w:lang w:eastAsia="ru-RU"/>
        </w:rPr>
        <w:t>2018</w:t>
      </w:r>
      <w:r w:rsidRPr="006B140C">
        <w:rPr>
          <w:rFonts w:eastAsia="Times New Roman"/>
          <w:kern w:val="0"/>
          <w:lang w:eastAsia="ru-RU"/>
        </w:rPr>
        <w:t xml:space="preserve"> года работа по обеспечению безопасности </w:t>
      </w:r>
      <w:r>
        <w:rPr>
          <w:rFonts w:eastAsia="Times New Roman"/>
          <w:kern w:val="0"/>
          <w:lang w:eastAsia="ru-RU"/>
        </w:rPr>
        <w:t>образовательной организации осуществля</w:t>
      </w:r>
      <w:r w:rsidRPr="006B140C">
        <w:rPr>
          <w:rFonts w:eastAsia="Times New Roman"/>
          <w:kern w:val="0"/>
          <w:lang w:eastAsia="ru-RU"/>
        </w:rPr>
        <w:t>лась в соответствии с планом работы.</w:t>
      </w:r>
      <w:r>
        <w:rPr>
          <w:rFonts w:eastAsia="Times New Roman"/>
          <w:kern w:val="0"/>
          <w:lang w:eastAsia="ru-RU"/>
        </w:rPr>
        <w:t xml:space="preserve"> </w:t>
      </w:r>
      <w:r w:rsidRPr="006B140C">
        <w:rPr>
          <w:rFonts w:eastAsia="Times New Roman"/>
          <w:kern w:val="0"/>
          <w:lang w:eastAsia="ru-RU"/>
        </w:rPr>
        <w:t>Регулярно во всех классах проводились инструктажи по технике безопасности,</w:t>
      </w:r>
      <w:r>
        <w:rPr>
          <w:rFonts w:eastAsia="Times New Roman"/>
          <w:kern w:val="0"/>
          <w:lang w:eastAsia="ru-RU"/>
        </w:rPr>
        <w:t xml:space="preserve"> </w:t>
      </w:r>
      <w:r w:rsidRPr="006B140C">
        <w:rPr>
          <w:rFonts w:eastAsia="Times New Roman"/>
          <w:kern w:val="0"/>
          <w:lang w:eastAsia="ru-RU"/>
        </w:rPr>
        <w:t>правилам дорожного движения, правилам поведения в нестандартных</w:t>
      </w:r>
      <w:r>
        <w:rPr>
          <w:rFonts w:eastAsia="Times New Roman"/>
          <w:kern w:val="0"/>
          <w:lang w:eastAsia="ru-RU"/>
        </w:rPr>
        <w:t xml:space="preserve"> (чрезвычайных)</w:t>
      </w:r>
      <w:r w:rsidRPr="006B140C">
        <w:rPr>
          <w:rFonts w:eastAsia="Times New Roman"/>
          <w:kern w:val="0"/>
          <w:lang w:eastAsia="ru-RU"/>
        </w:rPr>
        <w:t>, опасных</w:t>
      </w:r>
      <w:r>
        <w:rPr>
          <w:rFonts w:eastAsia="Times New Roman"/>
          <w:kern w:val="0"/>
          <w:lang w:eastAsia="ru-RU"/>
        </w:rPr>
        <w:t xml:space="preserve"> </w:t>
      </w:r>
      <w:r w:rsidRPr="006B140C">
        <w:rPr>
          <w:rFonts w:eastAsia="Times New Roman"/>
          <w:kern w:val="0"/>
          <w:lang w:eastAsia="ru-RU"/>
        </w:rPr>
        <w:t>ситуациях. Беседы проводили</w:t>
      </w:r>
      <w:r>
        <w:rPr>
          <w:rFonts w:eastAsia="Times New Roman"/>
          <w:kern w:val="0"/>
          <w:lang w:eastAsia="ru-RU"/>
        </w:rPr>
        <w:t xml:space="preserve"> воспитатели,</w:t>
      </w:r>
      <w:r w:rsidRPr="006B140C">
        <w:rPr>
          <w:rFonts w:eastAsia="Times New Roman"/>
          <w:kern w:val="0"/>
          <w:lang w:eastAsia="ru-RU"/>
        </w:rPr>
        <w:t xml:space="preserve"> классные руководители, учителя</w:t>
      </w:r>
      <w:r>
        <w:rPr>
          <w:rFonts w:eastAsia="Times New Roman"/>
          <w:kern w:val="0"/>
          <w:lang w:eastAsia="ru-RU"/>
        </w:rPr>
        <w:t>-</w:t>
      </w:r>
      <w:r w:rsidRPr="006B140C">
        <w:rPr>
          <w:rFonts w:eastAsia="Times New Roman"/>
          <w:kern w:val="0"/>
          <w:lang w:eastAsia="ru-RU"/>
        </w:rPr>
        <w:t>предметники.</w:t>
      </w:r>
    </w:p>
    <w:p w:rsidR="004611F9" w:rsidRPr="006B140C"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На уроках биологии, физики, химии, информатики, физической культуры</w:t>
      </w:r>
      <w:r>
        <w:rPr>
          <w:rFonts w:eastAsia="Times New Roman"/>
          <w:kern w:val="0"/>
          <w:lang w:eastAsia="ru-RU"/>
        </w:rPr>
        <w:t xml:space="preserve"> </w:t>
      </w:r>
      <w:r w:rsidRPr="006B140C">
        <w:rPr>
          <w:rFonts w:eastAsia="Times New Roman"/>
          <w:kern w:val="0"/>
          <w:lang w:eastAsia="ru-RU"/>
        </w:rPr>
        <w:t>учителя</w:t>
      </w:r>
      <w:r>
        <w:rPr>
          <w:rFonts w:eastAsia="Times New Roman"/>
          <w:kern w:val="0"/>
          <w:lang w:eastAsia="ru-RU"/>
        </w:rPr>
        <w:t>-</w:t>
      </w:r>
      <w:r w:rsidRPr="006B140C">
        <w:rPr>
          <w:rFonts w:eastAsia="Times New Roman"/>
          <w:kern w:val="0"/>
          <w:lang w:eastAsia="ru-RU"/>
        </w:rPr>
        <w:t>предметники проводили инструктажи перед каждым видом работ,</w:t>
      </w:r>
      <w:r>
        <w:rPr>
          <w:rFonts w:eastAsia="Times New Roman"/>
          <w:kern w:val="0"/>
          <w:lang w:eastAsia="ru-RU"/>
        </w:rPr>
        <w:t xml:space="preserve"> </w:t>
      </w:r>
      <w:r w:rsidRPr="006B140C">
        <w:rPr>
          <w:rFonts w:eastAsia="Times New Roman"/>
          <w:kern w:val="0"/>
          <w:lang w:eastAsia="ru-RU"/>
        </w:rPr>
        <w:t>требующим особого внимания и соблюдения техники безопасности.</w:t>
      </w:r>
      <w:r>
        <w:rPr>
          <w:rFonts w:eastAsia="Times New Roman"/>
          <w:kern w:val="0"/>
          <w:lang w:eastAsia="ru-RU"/>
        </w:rPr>
        <w:t xml:space="preserve"> </w:t>
      </w:r>
      <w:r w:rsidRPr="006B140C">
        <w:rPr>
          <w:rFonts w:eastAsia="Times New Roman"/>
          <w:kern w:val="0"/>
          <w:lang w:eastAsia="ru-RU"/>
        </w:rPr>
        <w:t>Проведение инструктажей и бесед по технике безопасности фиксировалось в</w:t>
      </w:r>
      <w:r>
        <w:rPr>
          <w:rFonts w:eastAsia="Times New Roman"/>
          <w:kern w:val="0"/>
          <w:lang w:eastAsia="ru-RU"/>
        </w:rPr>
        <w:t xml:space="preserve"> </w:t>
      </w:r>
      <w:r w:rsidRPr="006B140C">
        <w:rPr>
          <w:rFonts w:eastAsia="Times New Roman"/>
          <w:kern w:val="0"/>
          <w:lang w:eastAsia="ru-RU"/>
        </w:rPr>
        <w:t>классных журналах.</w:t>
      </w:r>
    </w:p>
    <w:p w:rsidR="004611F9" w:rsidRPr="006B140C"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100%</w:t>
      </w:r>
      <w:r>
        <w:rPr>
          <w:rFonts w:eastAsia="Times New Roman"/>
          <w:kern w:val="0"/>
          <w:lang w:eastAsia="ru-RU"/>
        </w:rPr>
        <w:t xml:space="preserve"> </w:t>
      </w:r>
      <w:r w:rsidRPr="006B140C">
        <w:rPr>
          <w:rFonts w:eastAsia="Times New Roman"/>
          <w:kern w:val="0"/>
          <w:lang w:eastAsia="ru-RU"/>
        </w:rPr>
        <w:t>работников школы прошли медицинский осмотр.</w:t>
      </w:r>
      <w:r>
        <w:rPr>
          <w:rFonts w:eastAsia="Times New Roman"/>
          <w:kern w:val="0"/>
          <w:lang w:eastAsia="ru-RU"/>
        </w:rPr>
        <w:t xml:space="preserve"> </w:t>
      </w:r>
      <w:r w:rsidRPr="006B140C">
        <w:rPr>
          <w:rFonts w:eastAsia="Times New Roman"/>
          <w:kern w:val="0"/>
          <w:lang w:eastAsia="ru-RU"/>
        </w:rPr>
        <w:t>Система работы по охране труда и обеспечению безопасности</w:t>
      </w:r>
      <w:r>
        <w:rPr>
          <w:rFonts w:eastAsia="Times New Roman"/>
          <w:kern w:val="0"/>
          <w:lang w:eastAsia="ru-RU"/>
        </w:rPr>
        <w:t xml:space="preserve"> </w:t>
      </w:r>
      <w:r w:rsidRPr="006B140C">
        <w:rPr>
          <w:rFonts w:eastAsia="Times New Roman"/>
          <w:kern w:val="0"/>
          <w:lang w:eastAsia="ru-RU"/>
        </w:rPr>
        <w:t>образовательного учреждения была направлена на соблюдение норм и правил</w:t>
      </w:r>
      <w:r>
        <w:rPr>
          <w:rFonts w:eastAsia="Times New Roman"/>
          <w:kern w:val="0"/>
          <w:lang w:eastAsia="ru-RU"/>
        </w:rPr>
        <w:t xml:space="preserve"> </w:t>
      </w:r>
      <w:r w:rsidRPr="006B140C">
        <w:rPr>
          <w:rFonts w:eastAsia="Times New Roman"/>
          <w:kern w:val="0"/>
          <w:lang w:eastAsia="ru-RU"/>
        </w:rPr>
        <w:t>охраны труда и здоровья работников и обучающихся в процессе их трудовой и</w:t>
      </w:r>
      <w:r>
        <w:rPr>
          <w:rFonts w:eastAsia="Times New Roman"/>
          <w:kern w:val="0"/>
          <w:lang w:eastAsia="ru-RU"/>
        </w:rPr>
        <w:t xml:space="preserve"> </w:t>
      </w:r>
      <w:r w:rsidRPr="006B140C">
        <w:rPr>
          <w:rFonts w:eastAsia="Times New Roman"/>
          <w:kern w:val="0"/>
          <w:lang w:eastAsia="ru-RU"/>
        </w:rPr>
        <w:t>образовательной деятельности, профилактику травматизма, профессиональной</w:t>
      </w:r>
      <w:r>
        <w:rPr>
          <w:rFonts w:eastAsia="Times New Roman"/>
          <w:kern w:val="0"/>
          <w:lang w:eastAsia="ru-RU"/>
        </w:rPr>
        <w:t xml:space="preserve"> </w:t>
      </w:r>
      <w:r w:rsidRPr="006B140C">
        <w:rPr>
          <w:rFonts w:eastAsia="Times New Roman"/>
          <w:kern w:val="0"/>
          <w:lang w:eastAsia="ru-RU"/>
        </w:rPr>
        <w:t>заболеваемости и несчастных случаев. Для обеспечения безопасности жизни и здоровья детей с персоналом и</w:t>
      </w:r>
      <w:r>
        <w:rPr>
          <w:rFonts w:eastAsia="Times New Roman"/>
          <w:kern w:val="0"/>
          <w:lang w:eastAsia="ru-RU"/>
        </w:rPr>
        <w:t xml:space="preserve"> </w:t>
      </w:r>
      <w:r w:rsidRPr="006B140C">
        <w:rPr>
          <w:rFonts w:eastAsia="Times New Roman"/>
          <w:kern w:val="0"/>
          <w:lang w:eastAsia="ru-RU"/>
        </w:rPr>
        <w:t>учащимися проводится обучение и инструктажи по охране труда, действиям в</w:t>
      </w:r>
      <w:r>
        <w:rPr>
          <w:rFonts w:eastAsia="Times New Roman"/>
          <w:kern w:val="0"/>
          <w:lang w:eastAsia="ru-RU"/>
        </w:rPr>
        <w:t xml:space="preserve"> </w:t>
      </w:r>
      <w:r w:rsidRPr="006B140C">
        <w:rPr>
          <w:rFonts w:eastAsia="Times New Roman"/>
          <w:kern w:val="0"/>
          <w:lang w:eastAsia="ru-RU"/>
        </w:rPr>
        <w:t>чрезвычайных ситуациях, санитарно-гигиеническим правилам, правилам пожарной</w:t>
      </w:r>
      <w:r>
        <w:rPr>
          <w:rFonts w:eastAsia="Times New Roman"/>
          <w:kern w:val="0"/>
          <w:lang w:eastAsia="ru-RU"/>
        </w:rPr>
        <w:t xml:space="preserve"> </w:t>
      </w:r>
      <w:r w:rsidRPr="006B140C">
        <w:rPr>
          <w:rFonts w:eastAsia="Times New Roman"/>
          <w:kern w:val="0"/>
          <w:lang w:eastAsia="ru-RU"/>
        </w:rPr>
        <w:t>безопасности, правилам поведения детей при транспортировке, в походах, при</w:t>
      </w:r>
      <w:r>
        <w:rPr>
          <w:rFonts w:eastAsia="Times New Roman"/>
          <w:kern w:val="0"/>
          <w:lang w:eastAsia="ru-RU"/>
        </w:rPr>
        <w:t xml:space="preserve"> </w:t>
      </w:r>
      <w:r w:rsidRPr="006B140C">
        <w:rPr>
          <w:rFonts w:eastAsia="Times New Roman"/>
          <w:kern w:val="0"/>
          <w:lang w:eastAsia="ru-RU"/>
        </w:rPr>
        <w:t xml:space="preserve">выполнении </w:t>
      </w:r>
      <w:r w:rsidR="008447FC">
        <w:rPr>
          <w:rFonts w:eastAsia="Times New Roman"/>
          <w:kern w:val="0"/>
          <w:lang w:eastAsia="ru-RU"/>
        </w:rPr>
        <w:t>различных</w:t>
      </w:r>
      <w:r>
        <w:rPr>
          <w:rFonts w:eastAsia="Times New Roman"/>
          <w:kern w:val="0"/>
          <w:lang w:eastAsia="ru-RU"/>
        </w:rPr>
        <w:t xml:space="preserve"> </w:t>
      </w:r>
      <w:r w:rsidRPr="006B140C">
        <w:rPr>
          <w:rFonts w:eastAsia="Times New Roman"/>
          <w:kern w:val="0"/>
          <w:lang w:eastAsia="ru-RU"/>
        </w:rPr>
        <w:t>мероприятий.</w:t>
      </w:r>
    </w:p>
    <w:p w:rsidR="004611F9" w:rsidRPr="006B140C"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 xml:space="preserve">С персоналом и учащимися </w:t>
      </w:r>
      <w:r w:rsidR="008447FC">
        <w:rPr>
          <w:rFonts w:eastAsia="Times New Roman"/>
          <w:kern w:val="0"/>
          <w:lang w:eastAsia="ru-RU"/>
        </w:rPr>
        <w:t xml:space="preserve">были </w:t>
      </w:r>
      <w:r w:rsidRPr="006B140C">
        <w:rPr>
          <w:rFonts w:eastAsia="Times New Roman"/>
          <w:kern w:val="0"/>
          <w:lang w:eastAsia="ru-RU"/>
        </w:rPr>
        <w:t>пров</w:t>
      </w:r>
      <w:r w:rsidR="008447FC">
        <w:rPr>
          <w:rFonts w:eastAsia="Times New Roman"/>
          <w:kern w:val="0"/>
          <w:lang w:eastAsia="ru-RU"/>
        </w:rPr>
        <w:t>едены</w:t>
      </w:r>
      <w:r w:rsidRPr="006B140C">
        <w:rPr>
          <w:rFonts w:eastAsia="Times New Roman"/>
          <w:kern w:val="0"/>
          <w:lang w:eastAsia="ru-RU"/>
        </w:rPr>
        <w:t xml:space="preserve"> занятия по эвакуации из</w:t>
      </w:r>
      <w:r>
        <w:rPr>
          <w:rFonts w:eastAsia="Times New Roman"/>
          <w:kern w:val="0"/>
          <w:lang w:eastAsia="ru-RU"/>
        </w:rPr>
        <w:t xml:space="preserve"> </w:t>
      </w:r>
      <w:r w:rsidRPr="006B140C">
        <w:rPr>
          <w:rFonts w:eastAsia="Times New Roman"/>
          <w:kern w:val="0"/>
          <w:lang w:eastAsia="ru-RU"/>
        </w:rPr>
        <w:t>здания, месячники безопасности учащихся, занятия по гражданской обороне;</w:t>
      </w:r>
      <w:r>
        <w:rPr>
          <w:rFonts w:eastAsia="Times New Roman"/>
          <w:kern w:val="0"/>
          <w:lang w:eastAsia="ru-RU"/>
        </w:rPr>
        <w:t xml:space="preserve"> </w:t>
      </w:r>
      <w:r w:rsidRPr="006B140C">
        <w:rPr>
          <w:rFonts w:eastAsia="Times New Roman"/>
          <w:kern w:val="0"/>
          <w:lang w:eastAsia="ru-RU"/>
        </w:rPr>
        <w:t>классные часы и беседы, посвященные безопасности жизнедеятельности.</w:t>
      </w:r>
    </w:p>
    <w:p w:rsidR="004611F9"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Имеются планы действий на случай чрезвычайных ситуаций</w:t>
      </w:r>
      <w:r>
        <w:rPr>
          <w:rFonts w:eastAsia="Times New Roman"/>
          <w:kern w:val="0"/>
          <w:lang w:eastAsia="ru-RU"/>
        </w:rPr>
        <w:t>, поэтажные планы эвакуации</w:t>
      </w:r>
      <w:r w:rsidRPr="006B140C">
        <w:rPr>
          <w:rFonts w:eastAsia="Times New Roman"/>
          <w:kern w:val="0"/>
          <w:lang w:eastAsia="ru-RU"/>
        </w:rPr>
        <w:t>.</w:t>
      </w:r>
      <w:r>
        <w:rPr>
          <w:rFonts w:eastAsia="Times New Roman"/>
          <w:kern w:val="0"/>
          <w:lang w:eastAsia="ru-RU"/>
        </w:rPr>
        <w:t xml:space="preserve"> В организации установлен прибор приемно-контрольный пожарно-охранный «Сирена-Альфа», об</w:t>
      </w:r>
      <w:r w:rsidR="00D708F4">
        <w:rPr>
          <w:rFonts w:eastAsia="Times New Roman"/>
          <w:kern w:val="0"/>
          <w:lang w:eastAsia="ru-RU"/>
        </w:rPr>
        <w:t>еспечивающий речевое оповещение</w:t>
      </w:r>
      <w:r>
        <w:rPr>
          <w:rFonts w:eastAsia="Times New Roman"/>
          <w:kern w:val="0"/>
          <w:lang w:eastAsia="ru-RU"/>
        </w:rPr>
        <w:t xml:space="preserve"> </w:t>
      </w:r>
      <w:r w:rsidR="00D708F4" w:rsidRPr="00D708F4">
        <w:rPr>
          <w:rFonts w:eastAsia="Times New Roman"/>
          <w:kern w:val="0"/>
          <w:lang w:eastAsia="ru-RU"/>
        </w:rPr>
        <w:t>(</w:t>
      </w:r>
      <w:r w:rsidR="00D708F4" w:rsidRPr="00D708F4">
        <w:t xml:space="preserve">контракт с № 23/2018 от 23.01.2018 с ООО «ЧОП «Элита»). </w:t>
      </w:r>
      <w:r>
        <w:rPr>
          <w:rFonts w:eastAsia="Times New Roman"/>
          <w:kern w:val="0"/>
          <w:lang w:eastAsia="ru-RU"/>
        </w:rPr>
        <w:t>Органы Государственного пожарного надзора осуществляют проверки состояния пожарной безопасности; проводятся проверки ВДПО сопротивление изоляции силовых и осветительных установок  соответствует требованиям ПУЭ. В целях обеспечения бесперебойного действия отопительной системы 25.07.201</w:t>
      </w:r>
      <w:r w:rsidR="00D708F4">
        <w:rPr>
          <w:rFonts w:eastAsia="Times New Roman"/>
          <w:kern w:val="0"/>
          <w:lang w:eastAsia="ru-RU"/>
        </w:rPr>
        <w:t>8</w:t>
      </w:r>
      <w:r>
        <w:rPr>
          <w:rFonts w:eastAsia="Times New Roman"/>
          <w:kern w:val="0"/>
          <w:lang w:eastAsia="ru-RU"/>
        </w:rPr>
        <w:t xml:space="preserve"> проведена проверка и опресовка отопительной системы.</w:t>
      </w:r>
    </w:p>
    <w:p w:rsidR="004611F9" w:rsidRDefault="004611F9" w:rsidP="004611F9">
      <w:pPr>
        <w:widowControl/>
        <w:suppressAutoHyphens w:val="0"/>
        <w:autoSpaceDE w:val="0"/>
        <w:autoSpaceDN w:val="0"/>
        <w:adjustRightInd w:val="0"/>
        <w:ind w:firstLine="709"/>
        <w:jc w:val="both"/>
        <w:rPr>
          <w:rFonts w:eastAsia="Times New Roman"/>
          <w:kern w:val="0"/>
          <w:lang w:eastAsia="ru-RU"/>
        </w:rPr>
      </w:pPr>
      <w:r w:rsidRPr="006B140C">
        <w:rPr>
          <w:rFonts w:eastAsia="Times New Roman"/>
          <w:kern w:val="0"/>
          <w:lang w:eastAsia="ru-RU"/>
        </w:rPr>
        <w:t xml:space="preserve">В </w:t>
      </w:r>
      <w:r w:rsidR="00D708F4">
        <w:rPr>
          <w:rFonts w:eastAsia="Times New Roman"/>
          <w:kern w:val="0"/>
          <w:lang w:eastAsia="ru-RU"/>
        </w:rPr>
        <w:t xml:space="preserve">2018 году в </w:t>
      </w:r>
      <w:r w:rsidRPr="006B140C">
        <w:rPr>
          <w:rFonts w:eastAsia="Times New Roman"/>
          <w:kern w:val="0"/>
          <w:lang w:eastAsia="ru-RU"/>
        </w:rPr>
        <w:t>школе осуществля</w:t>
      </w:r>
      <w:r w:rsidR="00D708F4">
        <w:rPr>
          <w:rFonts w:eastAsia="Times New Roman"/>
          <w:kern w:val="0"/>
          <w:lang w:eastAsia="ru-RU"/>
        </w:rPr>
        <w:t>лась</w:t>
      </w:r>
      <w:r w:rsidRPr="006B140C">
        <w:rPr>
          <w:rFonts w:eastAsia="Times New Roman"/>
          <w:kern w:val="0"/>
          <w:lang w:eastAsia="ru-RU"/>
        </w:rPr>
        <w:t xml:space="preserve"> физическая охрана</w:t>
      </w:r>
      <w:r>
        <w:rPr>
          <w:rFonts w:eastAsia="Times New Roman"/>
          <w:kern w:val="0"/>
          <w:lang w:eastAsia="ru-RU"/>
        </w:rPr>
        <w:t xml:space="preserve"> штатными работниками ГКОУ КО «О</w:t>
      </w:r>
      <w:r w:rsidR="00D708F4">
        <w:rPr>
          <w:rFonts w:eastAsia="Times New Roman"/>
          <w:kern w:val="0"/>
          <w:lang w:eastAsia="ru-RU"/>
        </w:rPr>
        <w:t>ЦО</w:t>
      </w:r>
      <w:r>
        <w:rPr>
          <w:rFonts w:eastAsia="Times New Roman"/>
          <w:kern w:val="0"/>
          <w:lang w:eastAsia="ru-RU"/>
        </w:rPr>
        <w:t>»</w:t>
      </w:r>
      <w:r w:rsidR="007C3BBA">
        <w:rPr>
          <w:rFonts w:eastAsia="Times New Roman"/>
          <w:kern w:val="0"/>
          <w:lang w:eastAsia="ru-RU"/>
        </w:rPr>
        <w:t xml:space="preserve"> (в соответствии с Постановлением правительства РФ от 07.10.2017 №1235 с февраля 2019г. будет заключен договор с ЧОП по круглосуточной охране</w:t>
      </w:r>
      <w:r w:rsidR="008447FC">
        <w:rPr>
          <w:rFonts w:eastAsia="Times New Roman"/>
          <w:kern w:val="0"/>
          <w:lang w:eastAsia="ru-RU"/>
        </w:rPr>
        <w:t xml:space="preserve"> двух корпусов</w:t>
      </w:r>
      <w:r w:rsidR="007C3BBA">
        <w:rPr>
          <w:rFonts w:eastAsia="Times New Roman"/>
          <w:kern w:val="0"/>
          <w:lang w:eastAsia="ru-RU"/>
        </w:rPr>
        <w:t>)</w:t>
      </w:r>
      <w:r>
        <w:rPr>
          <w:rFonts w:eastAsia="Times New Roman"/>
          <w:kern w:val="0"/>
          <w:lang w:eastAsia="ru-RU"/>
        </w:rPr>
        <w:t>:</w:t>
      </w:r>
    </w:p>
    <w:p w:rsidR="004611F9" w:rsidRDefault="004611F9" w:rsidP="00BC499F">
      <w:pPr>
        <w:widowControl/>
        <w:numPr>
          <w:ilvl w:val="0"/>
          <w:numId w:val="6"/>
        </w:numPr>
        <w:suppressAutoHyphens w:val="0"/>
        <w:autoSpaceDE w:val="0"/>
        <w:autoSpaceDN w:val="0"/>
        <w:adjustRightInd w:val="0"/>
        <w:ind w:hanging="720"/>
        <w:jc w:val="both"/>
        <w:rPr>
          <w:rFonts w:eastAsia="Times New Roman"/>
          <w:kern w:val="0"/>
          <w:lang w:eastAsia="ru-RU"/>
        </w:rPr>
      </w:pPr>
      <w:r w:rsidRPr="006B140C">
        <w:rPr>
          <w:rFonts w:eastAsia="Times New Roman"/>
          <w:kern w:val="0"/>
          <w:lang w:eastAsia="ru-RU"/>
        </w:rPr>
        <w:t>в учебное время</w:t>
      </w:r>
      <w:r>
        <w:rPr>
          <w:rFonts w:eastAsia="Times New Roman"/>
          <w:kern w:val="0"/>
          <w:lang w:eastAsia="ru-RU"/>
        </w:rPr>
        <w:t xml:space="preserve"> посменно на вахте учебного и спального корпусов;</w:t>
      </w:r>
    </w:p>
    <w:p w:rsidR="004611F9" w:rsidRDefault="004611F9" w:rsidP="00BC499F">
      <w:pPr>
        <w:widowControl/>
        <w:numPr>
          <w:ilvl w:val="0"/>
          <w:numId w:val="6"/>
        </w:numPr>
        <w:suppressAutoHyphens w:val="0"/>
        <w:autoSpaceDE w:val="0"/>
        <w:autoSpaceDN w:val="0"/>
        <w:adjustRightInd w:val="0"/>
        <w:ind w:hanging="720"/>
        <w:jc w:val="both"/>
        <w:rPr>
          <w:rFonts w:eastAsia="Times New Roman"/>
          <w:kern w:val="0"/>
          <w:lang w:eastAsia="ru-RU"/>
        </w:rPr>
      </w:pPr>
      <w:r>
        <w:rPr>
          <w:rFonts w:eastAsia="Times New Roman"/>
          <w:kern w:val="0"/>
          <w:lang w:eastAsia="ru-RU"/>
        </w:rPr>
        <w:t>в ночное время</w:t>
      </w:r>
      <w:r w:rsidRPr="006B140C">
        <w:rPr>
          <w:rFonts w:eastAsia="Times New Roman"/>
          <w:kern w:val="0"/>
          <w:lang w:eastAsia="ru-RU"/>
        </w:rPr>
        <w:t xml:space="preserve"> дежурит</w:t>
      </w:r>
      <w:r>
        <w:rPr>
          <w:rFonts w:eastAsia="Times New Roman"/>
          <w:kern w:val="0"/>
          <w:lang w:eastAsia="ru-RU"/>
        </w:rPr>
        <w:t xml:space="preserve"> </w:t>
      </w:r>
      <w:r w:rsidRPr="006B140C">
        <w:rPr>
          <w:rFonts w:eastAsia="Times New Roman"/>
          <w:kern w:val="0"/>
          <w:lang w:eastAsia="ru-RU"/>
        </w:rPr>
        <w:t>сторож.</w:t>
      </w:r>
    </w:p>
    <w:p w:rsidR="008447FC" w:rsidRDefault="008447FC" w:rsidP="008447FC">
      <w:pPr>
        <w:widowControl/>
        <w:suppressAutoHyphens w:val="0"/>
        <w:autoSpaceDE w:val="0"/>
        <w:autoSpaceDN w:val="0"/>
        <w:adjustRightInd w:val="0"/>
        <w:ind w:right="-3" w:firstLine="709"/>
        <w:jc w:val="both"/>
        <w:rPr>
          <w:rFonts w:eastAsia="Times New Roman"/>
          <w:kern w:val="0"/>
          <w:lang w:eastAsia="ru-RU"/>
        </w:rPr>
      </w:pPr>
      <w:r>
        <w:rPr>
          <w:rFonts w:eastAsia="Times New Roman"/>
          <w:kern w:val="0"/>
          <w:lang w:eastAsia="ru-RU"/>
        </w:rPr>
        <w:t>В 2018 году произведена установка турникетов в учебном и 2-х спальных корпусах.</w:t>
      </w:r>
    </w:p>
    <w:p w:rsidR="004611F9" w:rsidRDefault="004611F9" w:rsidP="00BC499F">
      <w:pPr>
        <w:widowControl/>
        <w:numPr>
          <w:ilvl w:val="1"/>
          <w:numId w:val="28"/>
        </w:numPr>
        <w:shd w:val="clear" w:color="auto" w:fill="FFFFFF"/>
        <w:suppressAutoHyphens w:val="0"/>
        <w:ind w:left="0" w:firstLine="0"/>
        <w:jc w:val="center"/>
        <w:rPr>
          <w:b/>
          <w:i/>
          <w:color w:val="002060"/>
        </w:rPr>
      </w:pPr>
      <w:r>
        <w:rPr>
          <w:b/>
          <w:i/>
          <w:color w:val="002060"/>
        </w:rPr>
        <w:lastRenderedPageBreak/>
        <w:t>Ма</w:t>
      </w:r>
      <w:r w:rsidRPr="006B140C">
        <w:rPr>
          <w:b/>
          <w:i/>
          <w:color w:val="002060"/>
        </w:rPr>
        <w:t>териально-техническое обеспечение</w:t>
      </w:r>
    </w:p>
    <w:p w:rsidR="004611F9" w:rsidRDefault="004611F9" w:rsidP="004611F9">
      <w:pPr>
        <w:widowControl/>
        <w:shd w:val="clear" w:color="auto" w:fill="FFFFFF"/>
        <w:suppressAutoHyphens w:val="0"/>
        <w:jc w:val="center"/>
        <w:rPr>
          <w:b/>
          <w:i/>
          <w:color w:val="002060"/>
        </w:rPr>
      </w:pPr>
    </w:p>
    <w:p w:rsidR="004611F9" w:rsidRPr="00A60313" w:rsidRDefault="004611F9" w:rsidP="004611F9">
      <w:pPr>
        <w:widowControl/>
        <w:suppressAutoHyphens w:val="0"/>
        <w:autoSpaceDE w:val="0"/>
        <w:autoSpaceDN w:val="0"/>
        <w:adjustRightInd w:val="0"/>
        <w:ind w:firstLine="709"/>
        <w:jc w:val="both"/>
        <w:rPr>
          <w:b/>
        </w:rPr>
      </w:pPr>
      <w:r w:rsidRPr="00A60313">
        <w:rPr>
          <w:rFonts w:eastAsia="Times New Roman"/>
          <w:kern w:val="0"/>
          <w:lang w:eastAsia="ru-RU"/>
        </w:rPr>
        <w:t>Материально-техническое обеспечение ГКОУ КО «О</w:t>
      </w:r>
      <w:r w:rsidR="00D708F4">
        <w:rPr>
          <w:rFonts w:eastAsia="Times New Roman"/>
          <w:kern w:val="0"/>
          <w:lang w:eastAsia="ru-RU"/>
        </w:rPr>
        <w:t>ЦО</w:t>
      </w:r>
      <w:r w:rsidRPr="00A60313">
        <w:rPr>
          <w:rFonts w:eastAsia="Times New Roman"/>
          <w:kern w:val="0"/>
          <w:lang w:eastAsia="ru-RU"/>
        </w:rPr>
        <w:t>» соответствует современным</w:t>
      </w:r>
      <w:r>
        <w:rPr>
          <w:rFonts w:eastAsia="Times New Roman"/>
          <w:kern w:val="0"/>
          <w:lang w:eastAsia="ru-RU"/>
        </w:rPr>
        <w:t xml:space="preserve"> </w:t>
      </w:r>
      <w:r w:rsidRPr="00A60313">
        <w:rPr>
          <w:rFonts w:eastAsia="Times New Roman"/>
          <w:kern w:val="0"/>
          <w:lang w:eastAsia="ru-RU"/>
        </w:rPr>
        <w:t>требованиям к организации образовательной деятельности и позволяет обеспечить</w:t>
      </w:r>
      <w:r>
        <w:rPr>
          <w:rFonts w:eastAsia="Times New Roman"/>
          <w:kern w:val="0"/>
          <w:lang w:eastAsia="ru-RU"/>
        </w:rPr>
        <w:t xml:space="preserve"> </w:t>
      </w:r>
      <w:r w:rsidRPr="00A60313">
        <w:rPr>
          <w:rFonts w:eastAsia="Times New Roman"/>
          <w:kern w:val="0"/>
          <w:lang w:eastAsia="ru-RU"/>
        </w:rPr>
        <w:t>эффективную реализацию учебных программ и комфортные условия обучения.</w:t>
      </w:r>
    </w:p>
    <w:p w:rsidR="004611F9" w:rsidRDefault="004611F9" w:rsidP="004611F9">
      <w:pPr>
        <w:widowControl/>
        <w:suppressAutoHyphens w:val="0"/>
        <w:autoSpaceDE w:val="0"/>
        <w:autoSpaceDN w:val="0"/>
        <w:adjustRightInd w:val="0"/>
        <w:ind w:firstLine="709"/>
        <w:jc w:val="both"/>
        <w:rPr>
          <w:rFonts w:eastAsia="Times New Roman"/>
          <w:kern w:val="0"/>
          <w:lang w:eastAsia="ru-RU"/>
        </w:rPr>
      </w:pPr>
      <w:r w:rsidRPr="00A60313">
        <w:rPr>
          <w:rFonts w:eastAsia="Times New Roman"/>
          <w:b/>
          <w:bCs/>
          <w:i/>
          <w:iCs/>
          <w:kern w:val="0"/>
          <w:lang w:eastAsia="ru-RU"/>
        </w:rPr>
        <w:t xml:space="preserve">Материально-техническая база </w:t>
      </w:r>
      <w:r w:rsidR="00D708F4">
        <w:rPr>
          <w:rFonts w:eastAsia="Times New Roman"/>
          <w:b/>
          <w:bCs/>
          <w:i/>
          <w:iCs/>
          <w:kern w:val="0"/>
          <w:lang w:eastAsia="ru-RU"/>
        </w:rPr>
        <w:t>ГКОУ КО «ОЦО»</w:t>
      </w:r>
      <w:r w:rsidRPr="00A60313">
        <w:rPr>
          <w:rFonts w:eastAsia="Times New Roman"/>
          <w:b/>
          <w:bCs/>
          <w:i/>
          <w:iCs/>
          <w:kern w:val="0"/>
          <w:lang w:eastAsia="ru-RU"/>
        </w:rPr>
        <w:t xml:space="preserve"> включает</w:t>
      </w:r>
      <w:r>
        <w:rPr>
          <w:rFonts w:eastAsia="Times New Roman"/>
          <w:b/>
          <w:bCs/>
          <w:i/>
          <w:iCs/>
          <w:kern w:val="0"/>
          <w:lang w:eastAsia="ru-RU"/>
        </w:rPr>
        <w:t xml:space="preserve"> семь строений: </w:t>
      </w:r>
      <w:r>
        <w:rPr>
          <w:rFonts w:eastAsia="Times New Roman"/>
          <w:kern w:val="0"/>
          <w:lang w:eastAsia="ru-RU"/>
        </w:rPr>
        <w:t xml:space="preserve"> </w:t>
      </w:r>
      <w:r w:rsidR="00D708F4">
        <w:rPr>
          <w:rFonts w:eastAsia="Times New Roman"/>
          <w:kern w:val="0"/>
          <w:lang w:eastAsia="ru-RU"/>
        </w:rPr>
        <w:t xml:space="preserve">                </w:t>
      </w:r>
      <w:r>
        <w:rPr>
          <w:rFonts w:eastAsia="Times New Roman"/>
          <w:kern w:val="0"/>
          <w:lang w:eastAsia="ru-RU"/>
        </w:rPr>
        <w:t>1 учебный корпус, 2 (в них расположены</w:t>
      </w:r>
      <w:r w:rsidRPr="000F37D9">
        <w:t xml:space="preserve"> 85 спальных комнат, 10 игровых</w:t>
      </w:r>
      <w:r>
        <w:t>)</w:t>
      </w:r>
      <w:r>
        <w:rPr>
          <w:rFonts w:eastAsia="Times New Roman"/>
          <w:kern w:val="0"/>
          <w:lang w:eastAsia="ru-RU"/>
        </w:rPr>
        <w:t xml:space="preserve">, столовая (пищеблок, обеденный зал на 224 посадочных места) гидрокорпус </w:t>
      </w:r>
      <w:r w:rsidRPr="000F37D9">
        <w:t>(бассейн, тренажерный зал)</w:t>
      </w:r>
      <w:r>
        <w:rPr>
          <w:rFonts w:eastAsia="Times New Roman"/>
          <w:kern w:val="0"/>
          <w:lang w:eastAsia="ru-RU"/>
        </w:rPr>
        <w:t>, овощехранилище, столярка, прачечная-гараж.</w:t>
      </w:r>
    </w:p>
    <w:p w:rsidR="004611F9" w:rsidRPr="0052115B" w:rsidRDefault="004611F9" w:rsidP="004611F9">
      <w:pPr>
        <w:widowControl/>
        <w:shd w:val="clear" w:color="auto" w:fill="FFFFFF"/>
        <w:suppressAutoHyphens w:val="0"/>
        <w:ind w:firstLine="709"/>
        <w:jc w:val="both"/>
      </w:pPr>
      <w:r>
        <w:rPr>
          <w:rFonts w:eastAsia="Times New Roman"/>
          <w:kern w:val="0"/>
          <w:lang w:eastAsia="ru-RU"/>
        </w:rPr>
        <w:t xml:space="preserve">Для обеспечения учебного процесса </w:t>
      </w:r>
      <w:r w:rsidRPr="0052115B">
        <w:t>ГКОУ КО «О</w:t>
      </w:r>
      <w:r w:rsidR="00D708F4">
        <w:t>ЦО</w:t>
      </w:r>
      <w:r w:rsidRPr="0052115B">
        <w:t>»</w:t>
      </w:r>
      <w:r>
        <w:t xml:space="preserve"> имеет:</w:t>
      </w:r>
    </w:p>
    <w:p w:rsidR="004611F9"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3</w:t>
      </w:r>
      <w:r>
        <w:rPr>
          <w:rFonts w:eastAsia="Times New Roman"/>
          <w:kern w:val="0"/>
          <w:lang w:eastAsia="ru-RU"/>
        </w:rPr>
        <w:t>6</w:t>
      </w:r>
      <w:r w:rsidRPr="00A60313">
        <w:rPr>
          <w:rFonts w:eastAsia="Times New Roman"/>
          <w:kern w:val="0"/>
          <w:lang w:eastAsia="ru-RU"/>
        </w:rPr>
        <w:t xml:space="preserve"> учебных кабинета, с автоматизированными рабочими местами</w:t>
      </w:r>
      <w:r>
        <w:rPr>
          <w:rFonts w:eastAsia="Times New Roman"/>
          <w:kern w:val="0"/>
          <w:lang w:eastAsia="ru-RU"/>
        </w:rPr>
        <w:t xml:space="preserve"> </w:t>
      </w:r>
      <w:r w:rsidRPr="00D51A42">
        <w:rPr>
          <w:rFonts w:eastAsia="Times New Roman"/>
          <w:kern w:val="0"/>
          <w:lang w:eastAsia="ru-RU"/>
        </w:rPr>
        <w:t>обучающихся и педагогических работников;</w:t>
      </w:r>
      <w:r w:rsidRPr="00F33495">
        <w:rPr>
          <w:rFonts w:eastAsia="Times New Roman"/>
          <w:kern w:val="0"/>
          <w:lang w:eastAsia="ru-RU"/>
        </w:rPr>
        <w:t xml:space="preserve"> </w:t>
      </w:r>
      <w:r>
        <w:rPr>
          <w:rFonts w:eastAsia="Times New Roman"/>
          <w:kern w:val="0"/>
          <w:lang w:eastAsia="ru-RU"/>
        </w:rPr>
        <w:t>4 лаборантских; 2 мастерские</w:t>
      </w:r>
      <w:r w:rsidR="00D708F4">
        <w:rPr>
          <w:rFonts w:eastAsia="Times New Roman"/>
          <w:kern w:val="0"/>
          <w:lang w:eastAsia="ru-RU"/>
        </w:rPr>
        <w:t>;</w:t>
      </w:r>
    </w:p>
    <w:p w:rsidR="00D708F4" w:rsidRDefault="00D708F4"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3 учебных лаборатори</w:t>
      </w:r>
      <w:r w:rsidR="00435473">
        <w:rPr>
          <w:rFonts w:eastAsia="Times New Roman"/>
          <w:kern w:val="0"/>
          <w:lang w:eastAsia="ru-RU"/>
        </w:rPr>
        <w:t>и (биолого-экологическая, технологическая, медицинская «Школа Здоровья»)</w:t>
      </w:r>
    </w:p>
    <w:p w:rsidR="004611F9"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t>ш</w:t>
      </w:r>
      <w:r w:rsidRPr="000F37D9">
        <w:t>кольная библиотека имеет читальный зал, библиотечный фонд составляет более 30 тыс. томов, из них: художественная литература</w:t>
      </w:r>
      <w:r>
        <w:t xml:space="preserve"> – 34924</w:t>
      </w:r>
      <w:r w:rsidRPr="000F37D9">
        <w:t xml:space="preserve"> экз., методическая – </w:t>
      </w:r>
      <w:r>
        <w:t>9773 экз., учебники – 8970 экз.</w:t>
      </w:r>
    </w:p>
    <w:p w:rsidR="004611F9"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мод</w:t>
      </w:r>
      <w:r>
        <w:rPr>
          <w:rFonts w:eastAsia="Times New Roman"/>
          <w:kern w:val="0"/>
          <w:lang w:eastAsia="ru-RU"/>
        </w:rPr>
        <w:t>у</w:t>
      </w:r>
      <w:r w:rsidRPr="00A60313">
        <w:rPr>
          <w:rFonts w:eastAsia="Times New Roman"/>
          <w:kern w:val="0"/>
          <w:lang w:eastAsia="ru-RU"/>
        </w:rPr>
        <w:t>льн</w:t>
      </w:r>
      <w:r>
        <w:rPr>
          <w:rFonts w:eastAsia="Times New Roman"/>
          <w:kern w:val="0"/>
          <w:lang w:eastAsia="ru-RU"/>
        </w:rPr>
        <w:t>ая электронная библиотека</w:t>
      </w:r>
      <w:r w:rsidRPr="00A60313">
        <w:rPr>
          <w:rFonts w:eastAsia="Times New Roman"/>
          <w:kern w:val="0"/>
          <w:lang w:eastAsia="ru-RU"/>
        </w:rPr>
        <w:t>;</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кабинет информатики;</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кабинеты, для занятий музыкой, изобразительным искусством;</w:t>
      </w:r>
    </w:p>
    <w:p w:rsidR="004611F9"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спортивный зал;</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с</w:t>
      </w:r>
      <w:r w:rsidRPr="009703F5">
        <w:t>портивн</w:t>
      </w:r>
      <w:r>
        <w:t>ая</w:t>
      </w:r>
      <w:r w:rsidRPr="009703F5">
        <w:t xml:space="preserve"> площадк</w:t>
      </w:r>
      <w:r>
        <w:t>а,</w:t>
      </w:r>
      <w:r w:rsidRPr="00F33495">
        <w:rPr>
          <w:rFonts w:eastAsia="Times New Roman"/>
          <w:kern w:val="0"/>
          <w:lang w:eastAsia="ru-RU"/>
        </w:rPr>
        <w:t xml:space="preserve"> </w:t>
      </w:r>
      <w:r w:rsidRPr="00A60313">
        <w:rPr>
          <w:rFonts w:eastAsia="Times New Roman"/>
          <w:kern w:val="0"/>
          <w:lang w:eastAsia="ru-RU"/>
        </w:rPr>
        <w:t>оборудованная для организации занятий физкультурой и спортом, а также досуга детей</w:t>
      </w:r>
      <w:r w:rsidRPr="009703F5">
        <w:t>;</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sidRPr="00A60313">
        <w:rPr>
          <w:rFonts w:eastAsia="Times New Roman"/>
          <w:kern w:val="0"/>
          <w:lang w:eastAsia="ru-RU"/>
        </w:rPr>
        <w:t>актовый зал</w:t>
      </w:r>
      <w:r>
        <w:rPr>
          <w:rFonts w:eastAsia="Times New Roman"/>
          <w:kern w:val="0"/>
          <w:lang w:eastAsia="ru-RU"/>
        </w:rPr>
        <w:t xml:space="preserve"> на 180 мест</w:t>
      </w:r>
      <w:r w:rsidRPr="00A60313">
        <w:rPr>
          <w:rFonts w:eastAsia="Times New Roman"/>
          <w:kern w:val="0"/>
          <w:lang w:eastAsia="ru-RU"/>
        </w:rPr>
        <w:t>;</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кабинет кулинарии</w:t>
      </w:r>
      <w:r w:rsidRPr="00A60313">
        <w:rPr>
          <w:rFonts w:eastAsia="Times New Roman"/>
          <w:kern w:val="0"/>
          <w:lang w:eastAsia="ru-RU"/>
        </w:rPr>
        <w:t>;</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 xml:space="preserve">3 музея (Музей боевой славы, «Православная горница (русская изба)», Музей истории космонавтики) </w:t>
      </w:r>
    </w:p>
    <w:p w:rsidR="004611F9"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медицинские</w:t>
      </w:r>
      <w:r w:rsidRPr="00A60313">
        <w:rPr>
          <w:rFonts w:eastAsia="Times New Roman"/>
          <w:kern w:val="0"/>
          <w:lang w:eastAsia="ru-RU"/>
        </w:rPr>
        <w:t xml:space="preserve"> кабинеты</w:t>
      </w:r>
      <w:r>
        <w:rPr>
          <w:rFonts w:eastAsia="Times New Roman"/>
          <w:kern w:val="0"/>
          <w:lang w:eastAsia="ru-RU"/>
        </w:rPr>
        <w:t xml:space="preserve">; </w:t>
      </w:r>
    </w:p>
    <w:p w:rsidR="004611F9" w:rsidRPr="00A60313" w:rsidRDefault="004611F9" w:rsidP="00BC499F">
      <w:pPr>
        <w:widowControl/>
        <w:numPr>
          <w:ilvl w:val="0"/>
          <w:numId w:val="11"/>
        </w:numPr>
        <w:suppressAutoHyphens w:val="0"/>
        <w:autoSpaceDE w:val="0"/>
        <w:autoSpaceDN w:val="0"/>
        <w:adjustRightInd w:val="0"/>
        <w:ind w:left="1418" w:hanging="709"/>
        <w:jc w:val="both"/>
        <w:rPr>
          <w:rFonts w:eastAsia="Times New Roman"/>
          <w:kern w:val="0"/>
          <w:lang w:eastAsia="ru-RU"/>
        </w:rPr>
      </w:pPr>
      <w:r>
        <w:rPr>
          <w:rFonts w:eastAsia="Times New Roman"/>
          <w:kern w:val="0"/>
          <w:lang w:eastAsia="ru-RU"/>
        </w:rPr>
        <w:t>столовая на 224 посадочных места.</w:t>
      </w:r>
    </w:p>
    <w:p w:rsidR="004611F9" w:rsidRPr="00E74B51" w:rsidRDefault="004611F9" w:rsidP="004611F9">
      <w:pPr>
        <w:ind w:left="1429"/>
        <w:jc w:val="both"/>
        <w:rPr>
          <w:sz w:val="10"/>
          <w:szCs w:val="10"/>
        </w:rPr>
      </w:pPr>
    </w:p>
    <w:p w:rsidR="00D9724C" w:rsidRDefault="00D9724C" w:rsidP="004611F9">
      <w:pPr>
        <w:pStyle w:val="Default0"/>
        <w:ind w:firstLine="709"/>
        <w:jc w:val="both"/>
        <w:rPr>
          <w:bCs/>
          <w:color w:val="0D0D0D"/>
        </w:rPr>
      </w:pPr>
      <w:r>
        <w:rPr>
          <w:b/>
          <w:bCs/>
          <w:color w:val="0D0D0D"/>
        </w:rPr>
        <w:t>В 2018</w:t>
      </w:r>
      <w:r>
        <w:rPr>
          <w:bCs/>
          <w:color w:val="0D0D0D"/>
        </w:rPr>
        <w:t xml:space="preserve"> </w:t>
      </w:r>
      <w:r w:rsidRPr="00D9724C">
        <w:rPr>
          <w:b/>
          <w:bCs/>
          <w:color w:val="0D0D0D"/>
        </w:rPr>
        <w:t>году</w:t>
      </w:r>
      <w:r>
        <w:rPr>
          <w:b/>
          <w:bCs/>
          <w:color w:val="0D0D0D"/>
        </w:rPr>
        <w:t>,</w:t>
      </w:r>
      <w:r>
        <w:rPr>
          <w:bCs/>
          <w:color w:val="0D0D0D"/>
        </w:rPr>
        <w:t xml:space="preserve"> в целях развития материальной базы для работы с одаренными детьми, был проведен ремонт помещений 3-го этажа. В результате чего созданы новые  учебные лаборатории, оснащенные современным оборудованием. </w:t>
      </w:r>
    </w:p>
    <w:p w:rsidR="003F2AEB" w:rsidRDefault="003F2AEB" w:rsidP="004611F9">
      <w:pPr>
        <w:pStyle w:val="Default0"/>
        <w:ind w:firstLine="709"/>
        <w:jc w:val="both"/>
        <w:rPr>
          <w:bCs/>
          <w:color w:val="0D0D0D"/>
        </w:rPr>
      </w:pPr>
    </w:p>
    <w:p w:rsidR="003F2AEB" w:rsidRDefault="00C14004" w:rsidP="003F2AEB">
      <w:pPr>
        <w:pStyle w:val="Default0"/>
        <w:jc w:val="center"/>
        <w:rPr>
          <w:bCs/>
          <w:color w:val="0D0D0D"/>
        </w:rPr>
      </w:pPr>
      <w:r>
        <w:rPr>
          <w:bCs/>
          <w:noProof/>
          <w:color w:val="0D0D0D"/>
        </w:rPr>
        <w:drawing>
          <wp:inline distT="0" distB="0" distL="0" distR="0">
            <wp:extent cx="2880360" cy="2164080"/>
            <wp:effectExtent l="0" t="0" r="0" b="7620"/>
            <wp:docPr id="30" name="Рисунок 30" descr="Лаборатория эколого-биолог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аборатория эколого-биологическа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360" cy="2164080"/>
                    </a:xfrm>
                    <a:prstGeom prst="rect">
                      <a:avLst/>
                    </a:prstGeom>
                    <a:noFill/>
                    <a:ln>
                      <a:noFill/>
                    </a:ln>
                  </pic:spPr>
                </pic:pic>
              </a:graphicData>
            </a:graphic>
          </wp:inline>
        </w:drawing>
      </w:r>
      <w:r w:rsidR="003F2AEB">
        <w:rPr>
          <w:bCs/>
          <w:color w:val="0D0D0D"/>
        </w:rPr>
        <w:t xml:space="preserve"> </w:t>
      </w:r>
      <w:r>
        <w:rPr>
          <w:bCs/>
          <w:noProof/>
          <w:color w:val="0D0D0D"/>
        </w:rPr>
        <w:drawing>
          <wp:inline distT="0" distB="0" distL="0" distR="0">
            <wp:extent cx="2903220" cy="2179320"/>
            <wp:effectExtent l="0" t="0" r="0" b="0"/>
            <wp:docPr id="31" name="Рисунок 31" descr="Лабораторн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абораторный стол"/>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p>
    <w:p w:rsidR="00D9724C" w:rsidRDefault="00C14004" w:rsidP="003F2AEB">
      <w:pPr>
        <w:pStyle w:val="Default0"/>
        <w:jc w:val="center"/>
      </w:pPr>
      <w:r>
        <w:rPr>
          <w:noProof/>
        </w:rPr>
        <w:lastRenderedPageBreak/>
        <w:drawing>
          <wp:inline distT="0" distB="0" distL="0" distR="0">
            <wp:extent cx="2621280" cy="1935480"/>
            <wp:effectExtent l="0" t="0" r="7620" b="7620"/>
            <wp:docPr id="32" name="Рисунок 8" descr="C:\Users\Osipov.G.V\Desktop\Лаборатории\Зона Лего-констри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Osipov.G.V\Desktop\Лаборатории\Зона Лего-констриирования.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1280" cy="1935480"/>
                    </a:xfrm>
                    <a:prstGeom prst="rect">
                      <a:avLst/>
                    </a:prstGeom>
                    <a:noFill/>
                    <a:ln>
                      <a:noFill/>
                    </a:ln>
                  </pic:spPr>
                </pic:pic>
              </a:graphicData>
            </a:graphic>
          </wp:inline>
        </w:drawing>
      </w:r>
      <w:r w:rsidR="003F2AEB">
        <w:t xml:space="preserve"> </w:t>
      </w:r>
      <w:r>
        <w:rPr>
          <w:noProof/>
        </w:rPr>
        <w:drawing>
          <wp:inline distT="0" distB="0" distL="0" distR="0">
            <wp:extent cx="3154680" cy="1935480"/>
            <wp:effectExtent l="0" t="0" r="7620" b="7620"/>
            <wp:docPr id="33" name="Рисунок 2" descr="C:\Users\Osipov.G.V\Desktop\Лаборатории\Зона технического констру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Osipov.G.V\Desktop\Лаборатории\Зона технического конструирования.JPG"/>
                    <pic:cNvPicPr>
                      <a:picLocks noChangeAspect="1" noChangeArrowheads="1"/>
                    </pic:cNvPicPr>
                  </pic:nvPicPr>
                  <pic:blipFill>
                    <a:blip r:embed="rId50">
                      <a:extLst>
                        <a:ext uri="{28A0092B-C50C-407E-A947-70E740481C1C}">
                          <a14:useLocalDpi xmlns:a14="http://schemas.microsoft.com/office/drawing/2010/main" val="0"/>
                        </a:ext>
                      </a:extLst>
                    </a:blip>
                    <a:srcRect l="4398"/>
                    <a:stretch>
                      <a:fillRect/>
                    </a:stretch>
                  </pic:blipFill>
                  <pic:spPr bwMode="auto">
                    <a:xfrm>
                      <a:off x="0" y="0"/>
                      <a:ext cx="3154680" cy="1935480"/>
                    </a:xfrm>
                    <a:prstGeom prst="rect">
                      <a:avLst/>
                    </a:prstGeom>
                    <a:noFill/>
                    <a:ln>
                      <a:noFill/>
                    </a:ln>
                  </pic:spPr>
                </pic:pic>
              </a:graphicData>
            </a:graphic>
          </wp:inline>
        </w:drawing>
      </w:r>
    </w:p>
    <w:p w:rsidR="003F2AEB" w:rsidRDefault="003F2AEB" w:rsidP="003F2AEB">
      <w:pPr>
        <w:pStyle w:val="Default0"/>
        <w:jc w:val="center"/>
      </w:pPr>
    </w:p>
    <w:p w:rsidR="003F2AEB" w:rsidRDefault="00C14004" w:rsidP="0037686F">
      <w:pPr>
        <w:pStyle w:val="Default0"/>
        <w:jc w:val="center"/>
        <w:rPr>
          <w:bCs/>
          <w:color w:val="0D0D0D"/>
        </w:rPr>
      </w:pPr>
      <w:r>
        <w:rPr>
          <w:bCs/>
          <w:noProof/>
          <w:color w:val="0D0D0D"/>
        </w:rPr>
        <w:drawing>
          <wp:inline distT="0" distB="0" distL="0" distR="0">
            <wp:extent cx="2903220" cy="2179320"/>
            <wp:effectExtent l="0" t="0" r="0" b="0"/>
            <wp:docPr id="34" name="Рисунок 34" descr="АПК Здоровье-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ПК Здоровье-экспрес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r w:rsidR="0037686F">
        <w:rPr>
          <w:bCs/>
          <w:color w:val="0D0D0D"/>
        </w:rPr>
        <w:t xml:space="preserve"> </w:t>
      </w:r>
      <w:r>
        <w:rPr>
          <w:bCs/>
          <w:noProof/>
          <w:color w:val="0D0D0D"/>
        </w:rPr>
        <w:drawing>
          <wp:inline distT="0" distB="0" distL="0" distR="0">
            <wp:extent cx="2880360" cy="2179320"/>
            <wp:effectExtent l="0" t="0" r="0" b="0"/>
            <wp:docPr id="35" name="Рисунок 35" descr="Тренажер Ан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енажер Анто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360" cy="2179320"/>
                    </a:xfrm>
                    <a:prstGeom prst="rect">
                      <a:avLst/>
                    </a:prstGeom>
                    <a:noFill/>
                    <a:ln>
                      <a:noFill/>
                    </a:ln>
                  </pic:spPr>
                </pic:pic>
              </a:graphicData>
            </a:graphic>
          </wp:inline>
        </w:drawing>
      </w:r>
    </w:p>
    <w:p w:rsidR="00D9724C" w:rsidRPr="00D9724C" w:rsidRDefault="00D9724C" w:rsidP="004611F9">
      <w:pPr>
        <w:pStyle w:val="Default0"/>
        <w:ind w:firstLine="709"/>
        <w:jc w:val="both"/>
        <w:rPr>
          <w:bCs/>
          <w:color w:val="0D0D0D"/>
        </w:rPr>
      </w:pPr>
    </w:p>
    <w:p w:rsidR="00D9724C" w:rsidRDefault="00D9724C" w:rsidP="004611F9">
      <w:pPr>
        <w:pStyle w:val="Default0"/>
        <w:ind w:firstLine="709"/>
        <w:jc w:val="both"/>
        <w:rPr>
          <w:b/>
          <w:bCs/>
          <w:color w:val="0D0D0D"/>
        </w:rPr>
      </w:pPr>
    </w:p>
    <w:p w:rsidR="004611F9" w:rsidRPr="00843B2E" w:rsidRDefault="004611F9" w:rsidP="004611F9">
      <w:pPr>
        <w:pStyle w:val="Default0"/>
        <w:ind w:firstLine="709"/>
        <w:jc w:val="both"/>
        <w:rPr>
          <w:color w:val="0D0D0D"/>
        </w:rPr>
      </w:pPr>
      <w:r w:rsidRPr="00843B2E">
        <w:rPr>
          <w:b/>
          <w:bCs/>
          <w:color w:val="0D0D0D"/>
        </w:rPr>
        <w:t xml:space="preserve">Информационно-методические условия реализации основной образовательной программы среднего общего образования. </w:t>
      </w:r>
    </w:p>
    <w:p w:rsidR="004611F9" w:rsidRPr="00843B2E" w:rsidRDefault="004611F9" w:rsidP="004611F9">
      <w:pPr>
        <w:pStyle w:val="Default0"/>
        <w:ind w:firstLine="709"/>
        <w:jc w:val="both"/>
        <w:rPr>
          <w:color w:val="0D0D0D"/>
        </w:rPr>
      </w:pPr>
      <w:r w:rsidRPr="00843B2E">
        <w:rPr>
          <w:color w:val="0D0D0D"/>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(ИОС). </w:t>
      </w:r>
    </w:p>
    <w:p w:rsidR="004611F9" w:rsidRPr="00843B2E" w:rsidRDefault="004611F9" w:rsidP="004611F9">
      <w:pPr>
        <w:pStyle w:val="Default0"/>
        <w:ind w:firstLine="709"/>
        <w:jc w:val="both"/>
        <w:rPr>
          <w:color w:val="0D0D0D"/>
        </w:rPr>
      </w:pPr>
      <w:r w:rsidRPr="00843B2E">
        <w:rPr>
          <w:color w:val="0D0D0D"/>
        </w:rPr>
        <w:t xml:space="preserve">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611F9" w:rsidRPr="00843B2E" w:rsidRDefault="004611F9" w:rsidP="004611F9">
      <w:pPr>
        <w:pStyle w:val="Default0"/>
        <w:ind w:firstLine="709"/>
        <w:jc w:val="both"/>
        <w:rPr>
          <w:color w:val="0D0D0D"/>
        </w:rPr>
      </w:pPr>
      <w:r w:rsidRPr="00843B2E">
        <w:rPr>
          <w:color w:val="0D0D0D"/>
        </w:rPr>
        <w:t xml:space="preserve">Создаваемая в Областном центре образования  ИОС строится в соответствии со следующей иерархией: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единая информационно-образовательная среда страны;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единая информационно-образовательная среда региона;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информационно-образовательная среда образовательного учреждения;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предметная информационно-образовательная среда;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информационно-образовательная среда УМК;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информационно-образовательная среда компонентов УМК; </w:t>
      </w:r>
    </w:p>
    <w:p w:rsidR="004611F9" w:rsidRPr="00843B2E" w:rsidRDefault="004611F9" w:rsidP="00BC499F">
      <w:pPr>
        <w:pStyle w:val="Default0"/>
        <w:numPr>
          <w:ilvl w:val="0"/>
          <w:numId w:val="6"/>
        </w:numPr>
        <w:ind w:left="0" w:firstLine="709"/>
        <w:jc w:val="both"/>
        <w:rPr>
          <w:color w:val="0D0D0D"/>
        </w:rPr>
      </w:pPr>
      <w:r w:rsidRPr="00843B2E">
        <w:rPr>
          <w:color w:val="0D0D0D"/>
        </w:rPr>
        <w:t xml:space="preserve">информационно-образовательная среда элементов УМК. </w:t>
      </w:r>
    </w:p>
    <w:p w:rsidR="004611F9" w:rsidRPr="00843B2E" w:rsidRDefault="004611F9" w:rsidP="004611F9">
      <w:pPr>
        <w:pStyle w:val="Default0"/>
        <w:ind w:firstLine="709"/>
        <w:jc w:val="both"/>
        <w:rPr>
          <w:color w:val="0D0D0D"/>
        </w:rPr>
      </w:pPr>
      <w:r w:rsidRPr="00843B2E">
        <w:rPr>
          <w:color w:val="0D0D0D"/>
        </w:rPr>
        <w:t xml:space="preserve">Основными элементами ИОС являются: </w:t>
      </w:r>
    </w:p>
    <w:p w:rsidR="004611F9" w:rsidRPr="00843B2E" w:rsidRDefault="004611F9" w:rsidP="00BC499F">
      <w:pPr>
        <w:numPr>
          <w:ilvl w:val="0"/>
          <w:numId w:val="6"/>
        </w:numPr>
        <w:ind w:left="709" w:firstLine="0"/>
        <w:jc w:val="both"/>
        <w:rPr>
          <w:color w:val="0D0D0D"/>
        </w:rPr>
      </w:pPr>
      <w:r>
        <w:rPr>
          <w:color w:val="0D0D0D"/>
        </w:rPr>
        <w:t>и</w:t>
      </w:r>
      <w:r w:rsidRPr="00843B2E">
        <w:rPr>
          <w:color w:val="0D0D0D"/>
        </w:rPr>
        <w:t>нформационно-образовательные ресурсы в виде печатной продукции;</w:t>
      </w:r>
    </w:p>
    <w:p w:rsidR="004611F9" w:rsidRPr="00843B2E" w:rsidRDefault="004611F9" w:rsidP="00BC499F">
      <w:pPr>
        <w:pStyle w:val="Default0"/>
        <w:numPr>
          <w:ilvl w:val="0"/>
          <w:numId w:val="6"/>
        </w:numPr>
        <w:ind w:left="709" w:firstLine="0"/>
        <w:jc w:val="both"/>
        <w:rPr>
          <w:color w:val="0D0D0D"/>
        </w:rPr>
      </w:pPr>
      <w:r w:rsidRPr="00843B2E">
        <w:rPr>
          <w:color w:val="0D0D0D"/>
        </w:rPr>
        <w:t>информационно-образовательные ресурсы</w:t>
      </w:r>
      <w:r>
        <w:rPr>
          <w:color w:val="0D0D0D"/>
        </w:rPr>
        <w:t xml:space="preserve"> на сменных опт-ких носителях</w:t>
      </w:r>
      <w:r w:rsidRPr="00843B2E">
        <w:rPr>
          <w:color w:val="0D0D0D"/>
        </w:rPr>
        <w:t xml:space="preserve">; </w:t>
      </w:r>
    </w:p>
    <w:p w:rsidR="004611F9" w:rsidRPr="00843B2E" w:rsidRDefault="004611F9" w:rsidP="00BC499F">
      <w:pPr>
        <w:pStyle w:val="Default0"/>
        <w:numPr>
          <w:ilvl w:val="0"/>
          <w:numId w:val="6"/>
        </w:numPr>
        <w:ind w:left="709" w:firstLine="0"/>
        <w:jc w:val="both"/>
        <w:rPr>
          <w:color w:val="0D0D0D"/>
        </w:rPr>
      </w:pPr>
      <w:r w:rsidRPr="00843B2E">
        <w:rPr>
          <w:color w:val="0D0D0D"/>
        </w:rPr>
        <w:lastRenderedPageBreak/>
        <w:t xml:space="preserve">информационно-образовательные ресурсы Интернета; </w:t>
      </w:r>
    </w:p>
    <w:p w:rsidR="004611F9" w:rsidRPr="00843B2E" w:rsidRDefault="004611F9" w:rsidP="00BC499F">
      <w:pPr>
        <w:pStyle w:val="Default0"/>
        <w:numPr>
          <w:ilvl w:val="0"/>
          <w:numId w:val="6"/>
        </w:numPr>
        <w:ind w:left="709" w:firstLine="0"/>
        <w:jc w:val="both"/>
        <w:rPr>
          <w:color w:val="0D0D0D"/>
        </w:rPr>
      </w:pPr>
      <w:r w:rsidRPr="00843B2E">
        <w:rPr>
          <w:color w:val="0D0D0D"/>
        </w:rPr>
        <w:t xml:space="preserve">вычислительная и информационно-телекоммуникационная инфраструктура; </w:t>
      </w:r>
    </w:p>
    <w:p w:rsidR="004611F9" w:rsidRPr="00843B2E" w:rsidRDefault="004611F9" w:rsidP="00BC499F">
      <w:pPr>
        <w:pStyle w:val="Default0"/>
        <w:numPr>
          <w:ilvl w:val="0"/>
          <w:numId w:val="6"/>
        </w:numPr>
        <w:ind w:left="709" w:firstLine="0"/>
        <w:jc w:val="both"/>
        <w:rPr>
          <w:color w:val="0D0D0D"/>
        </w:rPr>
      </w:pPr>
      <w:r w:rsidRPr="00843B2E">
        <w:rPr>
          <w:color w:val="0D0D0D"/>
        </w:rPr>
        <w:t>прикладные программы;</w:t>
      </w:r>
    </w:p>
    <w:p w:rsidR="004611F9" w:rsidRPr="00843B2E" w:rsidRDefault="004611F9" w:rsidP="004611F9">
      <w:pPr>
        <w:pStyle w:val="Default0"/>
        <w:ind w:firstLine="709"/>
        <w:jc w:val="both"/>
        <w:rPr>
          <w:color w:val="0D0D0D"/>
        </w:rPr>
      </w:pPr>
      <w:r w:rsidRPr="00843B2E">
        <w:rPr>
          <w:color w:val="0D0D0D"/>
        </w:rPr>
        <w:t xml:space="preserve"> Необходимое для использования ИКТ оборудование отвечает современным требованиям и обеспечивает использование ИКТ: </w:t>
      </w:r>
    </w:p>
    <w:p w:rsidR="004611F9" w:rsidRPr="00843B2E" w:rsidRDefault="004611F9" w:rsidP="00BC499F">
      <w:pPr>
        <w:pStyle w:val="Default0"/>
        <w:numPr>
          <w:ilvl w:val="0"/>
          <w:numId w:val="8"/>
        </w:numPr>
        <w:ind w:hanging="720"/>
        <w:jc w:val="both"/>
        <w:rPr>
          <w:color w:val="0D0D0D"/>
        </w:rPr>
      </w:pPr>
      <w:r w:rsidRPr="00843B2E">
        <w:rPr>
          <w:color w:val="0D0D0D"/>
        </w:rPr>
        <w:t xml:space="preserve">в учебной деятельности; </w:t>
      </w:r>
    </w:p>
    <w:p w:rsidR="004611F9" w:rsidRPr="00843B2E" w:rsidRDefault="004611F9" w:rsidP="00BC499F">
      <w:pPr>
        <w:pStyle w:val="Default0"/>
        <w:numPr>
          <w:ilvl w:val="0"/>
          <w:numId w:val="8"/>
        </w:numPr>
        <w:ind w:hanging="720"/>
        <w:jc w:val="both"/>
        <w:rPr>
          <w:color w:val="0D0D0D"/>
        </w:rPr>
      </w:pPr>
      <w:r w:rsidRPr="00843B2E">
        <w:rPr>
          <w:color w:val="0D0D0D"/>
        </w:rPr>
        <w:t xml:space="preserve">во внеурочной деятельности; </w:t>
      </w:r>
    </w:p>
    <w:p w:rsidR="004611F9" w:rsidRPr="00843B2E" w:rsidRDefault="004611F9" w:rsidP="00BC499F">
      <w:pPr>
        <w:pStyle w:val="Default0"/>
        <w:numPr>
          <w:ilvl w:val="0"/>
          <w:numId w:val="8"/>
        </w:numPr>
        <w:ind w:hanging="720"/>
        <w:jc w:val="both"/>
        <w:rPr>
          <w:color w:val="0D0D0D"/>
        </w:rPr>
      </w:pPr>
      <w:r w:rsidRPr="00843B2E">
        <w:rPr>
          <w:color w:val="0D0D0D"/>
        </w:rPr>
        <w:t xml:space="preserve">в исследовательской и проектной деятельности; </w:t>
      </w:r>
    </w:p>
    <w:p w:rsidR="004611F9" w:rsidRPr="00843B2E" w:rsidRDefault="004611F9" w:rsidP="00BC499F">
      <w:pPr>
        <w:pStyle w:val="Default0"/>
        <w:numPr>
          <w:ilvl w:val="0"/>
          <w:numId w:val="8"/>
        </w:numPr>
        <w:ind w:hanging="720"/>
        <w:jc w:val="both"/>
        <w:rPr>
          <w:color w:val="0D0D0D"/>
        </w:rPr>
      </w:pPr>
      <w:r w:rsidRPr="00843B2E">
        <w:rPr>
          <w:color w:val="0D0D0D"/>
        </w:rPr>
        <w:t xml:space="preserve">при измерении, контроле и оценке результатов образования; </w:t>
      </w:r>
    </w:p>
    <w:p w:rsidR="004611F9" w:rsidRPr="00843B2E" w:rsidRDefault="004611F9" w:rsidP="00BC499F">
      <w:pPr>
        <w:pStyle w:val="Default0"/>
        <w:numPr>
          <w:ilvl w:val="0"/>
          <w:numId w:val="8"/>
        </w:numPr>
        <w:ind w:hanging="720"/>
        <w:jc w:val="both"/>
        <w:rPr>
          <w:color w:val="0D0D0D"/>
        </w:rPr>
      </w:pPr>
      <w:r w:rsidRPr="00843B2E">
        <w:rPr>
          <w:color w:val="0D0D0D"/>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611F9" w:rsidRPr="00843B2E" w:rsidRDefault="004611F9" w:rsidP="004611F9">
      <w:pPr>
        <w:pStyle w:val="Default0"/>
        <w:ind w:firstLine="709"/>
        <w:jc w:val="both"/>
        <w:rPr>
          <w:color w:val="0D0D0D"/>
        </w:rPr>
      </w:pPr>
      <w:r w:rsidRPr="00843B2E">
        <w:rPr>
          <w:color w:val="0D0D0D"/>
        </w:rPr>
        <w:t xml:space="preserve">Учебно-методическое и информационное оснащение образовательного процесса обеспечивает возможность: </w:t>
      </w:r>
    </w:p>
    <w:p w:rsidR="004611F9" w:rsidRPr="00843B2E" w:rsidRDefault="004611F9" w:rsidP="00BC499F">
      <w:pPr>
        <w:pStyle w:val="Default0"/>
        <w:numPr>
          <w:ilvl w:val="0"/>
          <w:numId w:val="9"/>
        </w:numPr>
        <w:ind w:hanging="720"/>
        <w:jc w:val="both"/>
        <w:rPr>
          <w:color w:val="0D0D0D"/>
        </w:rPr>
      </w:pPr>
      <w:r w:rsidRPr="00843B2E">
        <w:rPr>
          <w:color w:val="0D0D0D"/>
        </w:rPr>
        <w:t xml:space="preserve">ввода русского текста, создания текста; использования средств орфографического контроля русского текста; редактирования и структурирования текста средствами текстового редактора; </w:t>
      </w:r>
    </w:p>
    <w:p w:rsidR="004611F9" w:rsidRPr="00843B2E" w:rsidRDefault="004611F9" w:rsidP="00BC499F">
      <w:pPr>
        <w:pStyle w:val="Default0"/>
        <w:numPr>
          <w:ilvl w:val="0"/>
          <w:numId w:val="9"/>
        </w:numPr>
        <w:ind w:hanging="720"/>
        <w:jc w:val="both"/>
        <w:rPr>
          <w:color w:val="0D0D0D"/>
        </w:rPr>
      </w:pPr>
      <w:r w:rsidRPr="00843B2E">
        <w:rPr>
          <w:color w:val="0D0D0D"/>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611F9" w:rsidRPr="00843B2E" w:rsidRDefault="004611F9" w:rsidP="00BC499F">
      <w:pPr>
        <w:pStyle w:val="Default0"/>
        <w:numPr>
          <w:ilvl w:val="0"/>
          <w:numId w:val="9"/>
        </w:numPr>
        <w:ind w:hanging="720"/>
        <w:jc w:val="both"/>
        <w:rPr>
          <w:color w:val="0D0D0D"/>
        </w:rPr>
      </w:pPr>
      <w:r w:rsidRPr="00843B2E">
        <w:rPr>
          <w:color w:val="0D0D0D"/>
        </w:rPr>
        <w:t xml:space="preserve">выступления с аудио, видео и графическим экранным сопровождением; </w:t>
      </w:r>
    </w:p>
    <w:p w:rsidR="004611F9" w:rsidRPr="00843B2E" w:rsidRDefault="004611F9" w:rsidP="00BC499F">
      <w:pPr>
        <w:pStyle w:val="Default0"/>
        <w:numPr>
          <w:ilvl w:val="0"/>
          <w:numId w:val="9"/>
        </w:numPr>
        <w:ind w:hanging="720"/>
        <w:jc w:val="both"/>
        <w:rPr>
          <w:color w:val="0D0D0D"/>
        </w:rPr>
      </w:pPr>
      <w:r w:rsidRPr="00843B2E">
        <w:rPr>
          <w:color w:val="0D0D0D"/>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4611F9" w:rsidRPr="00843B2E" w:rsidRDefault="004611F9" w:rsidP="00BC499F">
      <w:pPr>
        <w:pStyle w:val="Default0"/>
        <w:numPr>
          <w:ilvl w:val="0"/>
          <w:numId w:val="9"/>
        </w:numPr>
        <w:ind w:hanging="720"/>
        <w:jc w:val="both"/>
        <w:rPr>
          <w:color w:val="0D0D0D"/>
        </w:rPr>
      </w:pPr>
      <w:r w:rsidRPr="00843B2E">
        <w:rPr>
          <w:color w:val="0D0D0D"/>
        </w:rPr>
        <w:t xml:space="preserve">поиска и получения информации; </w:t>
      </w:r>
    </w:p>
    <w:p w:rsidR="004611F9" w:rsidRPr="00843B2E" w:rsidRDefault="004611F9" w:rsidP="00BC499F">
      <w:pPr>
        <w:pStyle w:val="Default0"/>
        <w:numPr>
          <w:ilvl w:val="0"/>
          <w:numId w:val="9"/>
        </w:numPr>
        <w:ind w:hanging="720"/>
        <w:jc w:val="both"/>
        <w:rPr>
          <w:color w:val="0D0D0D"/>
        </w:rPr>
      </w:pPr>
      <w:r w:rsidRPr="00843B2E">
        <w:rPr>
          <w:color w:val="0D0D0D"/>
        </w:rPr>
        <w:t xml:space="preserve">использования источников информации на бумажных и цифровых носителях (в том числе в справочниках, словарях, поисковых системах); </w:t>
      </w:r>
    </w:p>
    <w:p w:rsidR="004611F9" w:rsidRPr="00843B2E" w:rsidRDefault="004611F9" w:rsidP="00BC499F">
      <w:pPr>
        <w:pStyle w:val="Default0"/>
        <w:numPr>
          <w:ilvl w:val="0"/>
          <w:numId w:val="9"/>
        </w:numPr>
        <w:ind w:hanging="720"/>
        <w:jc w:val="both"/>
        <w:rPr>
          <w:color w:val="0D0D0D"/>
        </w:rPr>
      </w:pPr>
      <w:r w:rsidRPr="00843B2E">
        <w:rPr>
          <w:color w:val="0D0D0D"/>
        </w:rPr>
        <w:t xml:space="preserve">занятий по изучению правил дорожного движения с использованием игр, оборудования, также компьютерных тренажёров; </w:t>
      </w:r>
    </w:p>
    <w:p w:rsidR="004611F9" w:rsidRPr="00843B2E" w:rsidRDefault="004611F9" w:rsidP="00BC499F">
      <w:pPr>
        <w:numPr>
          <w:ilvl w:val="0"/>
          <w:numId w:val="9"/>
        </w:numPr>
        <w:ind w:hanging="720"/>
        <w:jc w:val="both"/>
        <w:rPr>
          <w:color w:val="0D0D0D"/>
        </w:rPr>
      </w:pPr>
      <w:r w:rsidRPr="00843B2E">
        <w:rPr>
          <w:color w:val="0D0D0D"/>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611F9" w:rsidRPr="00843B2E" w:rsidRDefault="004611F9" w:rsidP="00BC499F">
      <w:pPr>
        <w:pStyle w:val="Default0"/>
        <w:numPr>
          <w:ilvl w:val="0"/>
          <w:numId w:val="9"/>
        </w:numPr>
        <w:ind w:hanging="720"/>
        <w:jc w:val="both"/>
        <w:rPr>
          <w:color w:val="0D0D0D"/>
        </w:rPr>
      </w:pPr>
      <w:r w:rsidRPr="00843B2E">
        <w:rPr>
          <w:color w:val="0D0D0D"/>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4611F9" w:rsidRDefault="004611F9" w:rsidP="00BC499F">
      <w:pPr>
        <w:pStyle w:val="Default0"/>
        <w:numPr>
          <w:ilvl w:val="0"/>
          <w:numId w:val="9"/>
        </w:numPr>
        <w:ind w:hanging="720"/>
        <w:jc w:val="both"/>
        <w:rPr>
          <w:color w:val="0D0D0D"/>
        </w:rPr>
      </w:pPr>
      <w:r w:rsidRPr="00843B2E">
        <w:rPr>
          <w:color w:val="0D0D0D"/>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color w:val="0D0D0D"/>
        </w:rPr>
        <w:t>-</w:t>
      </w:r>
      <w:r w:rsidRPr="00843B2E">
        <w:rPr>
          <w:color w:val="0D0D0D"/>
        </w:rPr>
        <w:t>сопровождением.</w:t>
      </w:r>
    </w:p>
    <w:p w:rsidR="004611F9" w:rsidRPr="00E74B51" w:rsidRDefault="004611F9" w:rsidP="004611F9">
      <w:pPr>
        <w:pStyle w:val="Default0"/>
        <w:ind w:left="349"/>
        <w:jc w:val="both"/>
        <w:rPr>
          <w:color w:val="0D0D0D"/>
          <w:sz w:val="10"/>
          <w:szCs w:val="10"/>
        </w:rPr>
      </w:pPr>
    </w:p>
    <w:p w:rsidR="004611F9" w:rsidRPr="00843B2E" w:rsidRDefault="004611F9" w:rsidP="004611F9">
      <w:pPr>
        <w:pStyle w:val="aff"/>
        <w:spacing w:before="0" w:after="0"/>
        <w:ind w:left="0" w:right="0" w:firstLine="709"/>
        <w:jc w:val="both"/>
        <w:rPr>
          <w:color w:val="0D0D0D"/>
        </w:rPr>
      </w:pPr>
      <w:r w:rsidRPr="00843B2E">
        <w:rPr>
          <w:color w:val="0D0D0D"/>
        </w:rPr>
        <w:t>Для реализации образовательной программы средней школы используется комплекс интерактивных средств обучения  и обучающие программы по  предметам.</w:t>
      </w:r>
    </w:p>
    <w:p w:rsidR="004611F9" w:rsidRPr="00E74B51" w:rsidRDefault="004611F9" w:rsidP="004611F9">
      <w:pPr>
        <w:pStyle w:val="aff"/>
        <w:spacing w:before="0" w:after="0"/>
        <w:ind w:left="0" w:right="0" w:firstLine="709"/>
        <w:jc w:val="both"/>
        <w:rPr>
          <w:color w:val="0D0D0D"/>
          <w:sz w:val="10"/>
          <w:szCs w:val="10"/>
        </w:rPr>
      </w:pPr>
    </w:p>
    <w:p w:rsidR="0037686F" w:rsidRDefault="0037686F" w:rsidP="004611F9">
      <w:pPr>
        <w:pStyle w:val="aff"/>
        <w:spacing w:before="0" w:after="0"/>
        <w:ind w:left="0" w:right="0" w:firstLine="709"/>
        <w:jc w:val="center"/>
        <w:rPr>
          <w:b/>
          <w:color w:val="0D0D0D"/>
        </w:rPr>
        <w:sectPr w:rsidR="0037686F" w:rsidSect="00D9724C">
          <w:pgSz w:w="11905" w:h="16837"/>
          <w:pgMar w:top="1134" w:right="851" w:bottom="1134" w:left="1701" w:header="720" w:footer="720" w:gutter="0"/>
          <w:cols w:space="720"/>
          <w:docGrid w:linePitch="360"/>
        </w:sectPr>
      </w:pPr>
    </w:p>
    <w:p w:rsidR="004611F9" w:rsidRPr="004A48EB" w:rsidRDefault="004611F9" w:rsidP="004611F9">
      <w:pPr>
        <w:pStyle w:val="aff"/>
        <w:spacing w:before="0" w:after="0"/>
        <w:ind w:left="0" w:right="0" w:firstLine="709"/>
        <w:jc w:val="center"/>
        <w:rPr>
          <w:b/>
          <w:color w:val="0D0D0D"/>
        </w:rPr>
      </w:pPr>
      <w:r w:rsidRPr="004A48EB">
        <w:rPr>
          <w:b/>
          <w:color w:val="0D0D0D"/>
        </w:rPr>
        <w:lastRenderedPageBreak/>
        <w:t>Оборудование.</w:t>
      </w:r>
    </w:p>
    <w:p w:rsidR="004611F9" w:rsidRPr="0052115B" w:rsidRDefault="004611F9" w:rsidP="004611F9">
      <w:pPr>
        <w:pStyle w:val="aff"/>
        <w:spacing w:before="0" w:after="0"/>
        <w:ind w:left="0" w:right="0" w:firstLine="709"/>
        <w:jc w:val="both"/>
        <w:rPr>
          <w:color w:val="0D0D0D"/>
          <w:sz w:val="6"/>
          <w:szCs w:val="6"/>
        </w:rPr>
      </w:pPr>
    </w:p>
    <w:p w:rsidR="004611F9" w:rsidRDefault="004611F9" w:rsidP="004611F9">
      <w:pPr>
        <w:pStyle w:val="14"/>
        <w:shd w:val="clear" w:color="auto" w:fill="auto"/>
        <w:spacing w:line="240" w:lineRule="auto"/>
        <w:ind w:firstLine="709"/>
        <w:jc w:val="both"/>
        <w:rPr>
          <w:rStyle w:val="42"/>
          <w:b w:val="0"/>
          <w:bCs w:val="0"/>
          <w:sz w:val="10"/>
          <w:szCs w:val="10"/>
        </w:rPr>
      </w:pPr>
      <w:r w:rsidRPr="00843B2E">
        <w:rPr>
          <w:rStyle w:val="42"/>
          <w:b w:val="0"/>
          <w:bCs w:val="0"/>
          <w:sz w:val="24"/>
          <w:szCs w:val="24"/>
        </w:rPr>
        <w:t>Создание в образовательном учреждении информационно-образовательной среды, соответствующей требованиям Стандарта</w:t>
      </w:r>
    </w:p>
    <w:p w:rsidR="00C77C55" w:rsidRPr="00C77C55" w:rsidRDefault="00C77C55" w:rsidP="004611F9">
      <w:pPr>
        <w:pStyle w:val="14"/>
        <w:shd w:val="clear" w:color="auto" w:fill="auto"/>
        <w:spacing w:line="240" w:lineRule="auto"/>
        <w:ind w:firstLine="709"/>
        <w:jc w:val="both"/>
        <w:rPr>
          <w:rStyle w:val="42"/>
          <w:b w:val="0"/>
          <w:bCs w:val="0"/>
          <w:sz w:val="10"/>
          <w:szCs w:val="10"/>
        </w:rPr>
      </w:pPr>
    </w:p>
    <w:p w:rsidR="004611F9" w:rsidRPr="00EE6B75" w:rsidRDefault="004611F9" w:rsidP="004611F9">
      <w:pPr>
        <w:pStyle w:val="14"/>
        <w:shd w:val="clear" w:color="auto" w:fill="auto"/>
        <w:spacing w:line="240" w:lineRule="auto"/>
        <w:ind w:firstLine="709"/>
        <w:jc w:val="both"/>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3636"/>
        <w:gridCol w:w="2731"/>
        <w:gridCol w:w="2365"/>
      </w:tblGrid>
      <w:tr w:rsidR="004611F9" w:rsidRPr="00843B2E" w:rsidTr="00FA5675">
        <w:tc>
          <w:tcPr>
            <w:tcW w:w="437"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D9724C">
            <w:pPr>
              <w:jc w:val="center"/>
              <w:rPr>
                <w:rFonts w:eastAsia="Times New Roman"/>
                <w:b/>
              </w:rPr>
            </w:pPr>
            <w:r w:rsidRPr="00843B2E">
              <w:rPr>
                <w:rStyle w:val="1915"/>
                <w:bCs/>
                <w:sz w:val="24"/>
                <w:szCs w:val="24"/>
              </w:rPr>
              <w:t>№</w:t>
            </w:r>
            <w:r w:rsidRPr="00843B2E">
              <w:rPr>
                <w:rStyle w:val="1914"/>
                <w:bCs/>
                <w:sz w:val="24"/>
                <w:szCs w:val="24"/>
              </w:rPr>
              <w:t xml:space="preserve"> </w:t>
            </w:r>
            <w:r w:rsidRPr="00843B2E">
              <w:rPr>
                <w:rStyle w:val="1915"/>
                <w:bCs/>
                <w:sz w:val="24"/>
                <w:szCs w:val="24"/>
              </w:rPr>
              <w:t>п/п</w:t>
            </w:r>
          </w:p>
        </w:tc>
        <w:tc>
          <w:tcPr>
            <w:tcW w:w="1900"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D9724C">
            <w:pPr>
              <w:jc w:val="center"/>
              <w:rPr>
                <w:rFonts w:eastAsia="Times New Roman"/>
                <w:b/>
              </w:rPr>
            </w:pPr>
            <w:r w:rsidRPr="00843B2E">
              <w:rPr>
                <w:rStyle w:val="1915"/>
                <w:bCs/>
                <w:sz w:val="24"/>
                <w:szCs w:val="24"/>
              </w:rPr>
              <w:t>Необходимые средства</w:t>
            </w:r>
          </w:p>
        </w:tc>
        <w:tc>
          <w:tcPr>
            <w:tcW w:w="1427"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D9724C">
            <w:pPr>
              <w:pStyle w:val="191"/>
              <w:shd w:val="clear" w:color="auto" w:fill="auto"/>
              <w:spacing w:line="240" w:lineRule="auto"/>
              <w:jc w:val="center"/>
              <w:rPr>
                <w:sz w:val="24"/>
                <w:szCs w:val="24"/>
              </w:rPr>
            </w:pPr>
            <w:r w:rsidRPr="00843B2E">
              <w:rPr>
                <w:rStyle w:val="1915"/>
                <w:b w:val="0"/>
                <w:bCs w:val="0"/>
                <w:sz w:val="24"/>
                <w:szCs w:val="24"/>
              </w:rPr>
              <w:t>Необходимое</w:t>
            </w:r>
          </w:p>
          <w:p w:rsidR="004611F9" w:rsidRPr="00843B2E" w:rsidRDefault="004611F9" w:rsidP="00D9724C">
            <w:pPr>
              <w:jc w:val="center"/>
              <w:rPr>
                <w:rFonts w:eastAsia="Times New Roman"/>
                <w:b/>
              </w:rPr>
            </w:pPr>
            <w:r w:rsidRPr="00843B2E">
              <w:rPr>
                <w:rStyle w:val="1915"/>
                <w:bCs/>
                <w:sz w:val="24"/>
                <w:szCs w:val="24"/>
              </w:rPr>
              <w:t>количество</w:t>
            </w:r>
            <w:r w:rsidRPr="00843B2E">
              <w:rPr>
                <w:rStyle w:val="1914"/>
                <w:bCs/>
                <w:sz w:val="24"/>
                <w:szCs w:val="24"/>
              </w:rPr>
              <w:t xml:space="preserve"> </w:t>
            </w:r>
            <w:r w:rsidRPr="00843B2E">
              <w:rPr>
                <w:rStyle w:val="1915"/>
                <w:bCs/>
                <w:sz w:val="24"/>
                <w:szCs w:val="24"/>
              </w:rPr>
              <w:t>средств/имеющееся</w:t>
            </w:r>
            <w:r w:rsidRPr="00843B2E">
              <w:rPr>
                <w:rStyle w:val="1914"/>
                <w:bCs/>
                <w:sz w:val="24"/>
                <w:szCs w:val="24"/>
              </w:rPr>
              <w:t xml:space="preserve"> </w:t>
            </w:r>
            <w:r w:rsidRPr="00843B2E">
              <w:rPr>
                <w:rStyle w:val="1915"/>
                <w:bCs/>
                <w:sz w:val="24"/>
                <w:szCs w:val="24"/>
              </w:rPr>
              <w:t>в наличии</w:t>
            </w:r>
          </w:p>
        </w:tc>
        <w:tc>
          <w:tcPr>
            <w:tcW w:w="1236"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D9724C">
            <w:pPr>
              <w:jc w:val="center"/>
              <w:rPr>
                <w:rFonts w:eastAsia="Times New Roman"/>
                <w:b/>
              </w:rPr>
            </w:pPr>
            <w:r w:rsidRPr="00843B2E">
              <w:rPr>
                <w:rStyle w:val="1915"/>
                <w:bCs/>
                <w:sz w:val="24"/>
                <w:szCs w:val="24"/>
              </w:rPr>
              <w:t>Сроки создания условий</w:t>
            </w:r>
            <w:r w:rsidRPr="00843B2E">
              <w:rPr>
                <w:rStyle w:val="1914"/>
                <w:bCs/>
                <w:sz w:val="24"/>
                <w:szCs w:val="24"/>
              </w:rPr>
              <w:t xml:space="preserve"> </w:t>
            </w:r>
            <w:r w:rsidRPr="00843B2E">
              <w:rPr>
                <w:rStyle w:val="1915"/>
                <w:bCs/>
                <w:sz w:val="24"/>
                <w:szCs w:val="24"/>
              </w:rPr>
              <w:t>в соответствии</w:t>
            </w:r>
            <w:r w:rsidRPr="00843B2E">
              <w:rPr>
                <w:rStyle w:val="1914"/>
                <w:bCs/>
                <w:sz w:val="24"/>
                <w:szCs w:val="24"/>
              </w:rPr>
              <w:t xml:space="preserve"> </w:t>
            </w:r>
            <w:r w:rsidRPr="00843B2E">
              <w:rPr>
                <w:rStyle w:val="1915"/>
                <w:bCs/>
                <w:sz w:val="24"/>
                <w:szCs w:val="24"/>
              </w:rPr>
              <w:t>с требованиями ФГОС</w:t>
            </w: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lang w:val="en-US"/>
              </w:rPr>
            </w:pPr>
            <w:r w:rsidRPr="00843B2E">
              <w:rPr>
                <w:lang w:val="en-US"/>
              </w:rPr>
              <w:t>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Style w:val="1216"/>
                <w:rFonts w:eastAsia="Times New Roman"/>
                <w:sz w:val="24"/>
                <w:szCs w:val="24"/>
              </w:rPr>
            </w:pPr>
            <w:r w:rsidRPr="00843B2E">
              <w:rPr>
                <w:rStyle w:val="1216"/>
                <w:sz w:val="24"/>
                <w:szCs w:val="24"/>
              </w:rPr>
              <w:t>Технические средства</w:t>
            </w:r>
          </w:p>
          <w:p w:rsidR="004611F9" w:rsidRPr="00843B2E" w:rsidRDefault="004611F9" w:rsidP="00D9724C">
            <w:pPr>
              <w:jc w:val="both"/>
              <w:rPr>
                <w:rStyle w:val="1216"/>
                <w:sz w:val="24"/>
                <w:szCs w:val="24"/>
              </w:rPr>
            </w:pPr>
            <w:r w:rsidRPr="00843B2E">
              <w:rPr>
                <w:rStyle w:val="1216"/>
                <w:sz w:val="24"/>
                <w:szCs w:val="24"/>
              </w:rPr>
              <w:t>1. Мультимедийный проектор и экран;</w:t>
            </w:r>
          </w:p>
          <w:p w:rsidR="004611F9" w:rsidRPr="00843B2E" w:rsidRDefault="004611F9" w:rsidP="00D9724C">
            <w:pPr>
              <w:jc w:val="both"/>
            </w:pPr>
            <w:r w:rsidRPr="00843B2E">
              <w:t>2. Интерактивная доска;</w:t>
            </w:r>
          </w:p>
          <w:p w:rsidR="004611F9" w:rsidRPr="00843B2E" w:rsidRDefault="004611F9" w:rsidP="00D9724C">
            <w:pPr>
              <w:jc w:val="both"/>
            </w:pPr>
            <w:r w:rsidRPr="00843B2E">
              <w:t>3. Принтер монохромный;</w:t>
            </w:r>
          </w:p>
          <w:p w:rsidR="004611F9" w:rsidRPr="00843B2E" w:rsidRDefault="004611F9" w:rsidP="00D9724C">
            <w:pPr>
              <w:jc w:val="both"/>
            </w:pPr>
            <w:r w:rsidRPr="00843B2E">
              <w:t>4. МФУ цветное;</w:t>
            </w:r>
          </w:p>
          <w:p w:rsidR="004611F9" w:rsidRPr="00843B2E" w:rsidRDefault="004611F9" w:rsidP="00D9724C">
            <w:pPr>
              <w:jc w:val="both"/>
            </w:pPr>
            <w:r w:rsidRPr="00843B2E">
              <w:t xml:space="preserve">5. Стационарные ПК </w:t>
            </w:r>
          </w:p>
          <w:p w:rsidR="004611F9" w:rsidRPr="00843B2E" w:rsidRDefault="004611F9" w:rsidP="00D9724C">
            <w:pPr>
              <w:jc w:val="both"/>
            </w:pPr>
            <w:r w:rsidRPr="00843B2E">
              <w:t>(включая компьютерный класс);</w:t>
            </w:r>
          </w:p>
          <w:p w:rsidR="004611F9" w:rsidRPr="00843B2E" w:rsidRDefault="004611F9" w:rsidP="00D9724C">
            <w:pPr>
              <w:jc w:val="both"/>
            </w:pPr>
            <w:r w:rsidRPr="00843B2E">
              <w:t>6. Ноутбуки учителя;</w:t>
            </w:r>
          </w:p>
          <w:p w:rsidR="004611F9" w:rsidRPr="00843B2E" w:rsidRDefault="004611F9" w:rsidP="00D9724C">
            <w:pPr>
              <w:jc w:val="both"/>
            </w:pPr>
            <w:r w:rsidRPr="00843B2E">
              <w:t>7. Ноутбуки учеников;</w:t>
            </w:r>
          </w:p>
          <w:p w:rsidR="004611F9" w:rsidRPr="00843B2E" w:rsidRDefault="004611F9" w:rsidP="00D9724C">
            <w:pPr>
              <w:jc w:val="both"/>
            </w:pPr>
            <w:r w:rsidRPr="00843B2E">
              <w:t>8. Мобильные классы:</w:t>
            </w:r>
          </w:p>
          <w:p w:rsidR="004611F9" w:rsidRPr="00843B2E" w:rsidRDefault="004611F9" w:rsidP="00D9724C">
            <w:pPr>
              <w:jc w:val="both"/>
            </w:pPr>
            <w:r w:rsidRPr="00843B2E">
              <w:t xml:space="preserve">    а)  16 ноутбуков</w:t>
            </w:r>
          </w:p>
          <w:p w:rsidR="004611F9" w:rsidRPr="00843B2E" w:rsidRDefault="004611F9" w:rsidP="00D9724C">
            <w:pPr>
              <w:jc w:val="both"/>
            </w:pPr>
            <w:r w:rsidRPr="00843B2E">
              <w:t xml:space="preserve">    б)  14 ноутбуков;</w:t>
            </w:r>
          </w:p>
          <w:p w:rsidR="004611F9" w:rsidRPr="00843B2E" w:rsidRDefault="004611F9" w:rsidP="00D9724C">
            <w:pPr>
              <w:jc w:val="both"/>
            </w:pPr>
            <w:r w:rsidRPr="00843B2E">
              <w:t>9. Документ-камеры;</w:t>
            </w:r>
          </w:p>
          <w:p w:rsidR="004611F9" w:rsidRPr="00843B2E" w:rsidRDefault="004611F9" w:rsidP="00D9724C">
            <w:pPr>
              <w:jc w:val="both"/>
              <w:rPr>
                <w:rFonts w:eastAsia="Times New Roman"/>
                <w:lang w:val="en-US"/>
              </w:rPr>
            </w:pPr>
            <w:r w:rsidRPr="00843B2E">
              <w:t xml:space="preserve">10. Интерактивная приставка </w:t>
            </w:r>
            <w:r w:rsidRPr="00843B2E">
              <w:rPr>
                <w:lang w:val="en-US"/>
              </w:rPr>
              <w:t>Mimio.</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center"/>
              <w:rPr>
                <w:rFonts w:eastAsia="Times New Roman"/>
              </w:rPr>
            </w:pPr>
          </w:p>
          <w:p w:rsidR="004611F9" w:rsidRPr="00843B2E" w:rsidRDefault="004611F9" w:rsidP="00D9724C">
            <w:pPr>
              <w:jc w:val="center"/>
            </w:pPr>
            <w:r w:rsidRPr="00843B2E">
              <w:t>23 / 2</w:t>
            </w:r>
            <w:r w:rsidR="007C3BBA">
              <w:t>5</w:t>
            </w:r>
          </w:p>
          <w:p w:rsidR="004611F9" w:rsidRPr="00843B2E" w:rsidRDefault="004611F9" w:rsidP="00D9724C">
            <w:pPr>
              <w:jc w:val="center"/>
            </w:pPr>
          </w:p>
          <w:p w:rsidR="004611F9" w:rsidRPr="00843B2E" w:rsidRDefault="004611F9" w:rsidP="00D9724C">
            <w:pPr>
              <w:jc w:val="center"/>
            </w:pPr>
            <w:r w:rsidRPr="00843B2E">
              <w:t>12 / 12</w:t>
            </w:r>
          </w:p>
          <w:p w:rsidR="004611F9" w:rsidRPr="00843B2E" w:rsidRDefault="004611F9" w:rsidP="00D9724C">
            <w:pPr>
              <w:jc w:val="center"/>
            </w:pPr>
            <w:r w:rsidRPr="00843B2E">
              <w:t xml:space="preserve">13 / </w:t>
            </w:r>
            <w:r w:rsidR="007C3BBA">
              <w:t>13</w:t>
            </w:r>
          </w:p>
          <w:p w:rsidR="004611F9" w:rsidRPr="00843B2E" w:rsidRDefault="004611F9" w:rsidP="00D9724C">
            <w:pPr>
              <w:jc w:val="center"/>
            </w:pPr>
            <w:r w:rsidRPr="00843B2E">
              <w:t>6 / 6</w:t>
            </w:r>
          </w:p>
          <w:p w:rsidR="004611F9" w:rsidRPr="00843B2E" w:rsidRDefault="004611F9" w:rsidP="00D9724C">
            <w:pPr>
              <w:jc w:val="center"/>
            </w:pPr>
          </w:p>
          <w:p w:rsidR="004611F9" w:rsidRPr="00843B2E" w:rsidRDefault="004611F9" w:rsidP="00D9724C">
            <w:pPr>
              <w:jc w:val="center"/>
            </w:pPr>
            <w:r w:rsidRPr="00843B2E">
              <w:t>33 / 31</w:t>
            </w:r>
          </w:p>
          <w:p w:rsidR="004611F9" w:rsidRPr="00843B2E" w:rsidRDefault="004611F9" w:rsidP="00D9724C">
            <w:pPr>
              <w:jc w:val="center"/>
            </w:pPr>
            <w:r w:rsidRPr="00843B2E">
              <w:t>11 / 11</w:t>
            </w:r>
          </w:p>
          <w:p w:rsidR="004611F9" w:rsidRPr="00843B2E" w:rsidRDefault="004611F9" w:rsidP="00D9724C">
            <w:pPr>
              <w:jc w:val="center"/>
            </w:pPr>
            <w:r w:rsidRPr="00843B2E">
              <w:t>40 / 40</w:t>
            </w:r>
          </w:p>
          <w:p w:rsidR="007C3BBA" w:rsidRDefault="007C3BBA" w:rsidP="00D9724C">
            <w:pPr>
              <w:jc w:val="center"/>
            </w:pPr>
          </w:p>
          <w:p w:rsidR="004611F9" w:rsidRPr="00843B2E" w:rsidRDefault="004611F9" w:rsidP="00D9724C">
            <w:pPr>
              <w:jc w:val="center"/>
            </w:pPr>
            <w:r w:rsidRPr="00843B2E">
              <w:t>1 / 1</w:t>
            </w:r>
          </w:p>
          <w:p w:rsidR="004611F9" w:rsidRPr="00843B2E" w:rsidRDefault="004611F9" w:rsidP="00D9724C">
            <w:pPr>
              <w:jc w:val="center"/>
            </w:pPr>
            <w:r w:rsidRPr="00843B2E">
              <w:t xml:space="preserve">1 / </w:t>
            </w:r>
            <w:r w:rsidR="007C3BBA">
              <w:t>1</w:t>
            </w:r>
          </w:p>
          <w:p w:rsidR="004611F9" w:rsidRPr="00843B2E" w:rsidRDefault="004611F9" w:rsidP="00D9724C">
            <w:pPr>
              <w:jc w:val="center"/>
            </w:pPr>
            <w:r w:rsidRPr="00843B2E">
              <w:t xml:space="preserve">7 / </w:t>
            </w:r>
            <w:r w:rsidR="007C3BBA">
              <w:t>8</w:t>
            </w:r>
          </w:p>
          <w:p w:rsidR="004611F9" w:rsidRPr="00843B2E" w:rsidRDefault="004611F9" w:rsidP="00D9724C">
            <w:pPr>
              <w:jc w:val="center"/>
              <w:rPr>
                <w:rFonts w:eastAsia="Times New Roman"/>
              </w:rPr>
            </w:pPr>
            <w:r w:rsidRPr="00843B2E">
              <w:t>2 / 2</w:t>
            </w: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t>II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Style w:val="1216"/>
                <w:rFonts w:eastAsia="Times New Roman"/>
                <w:sz w:val="24"/>
                <w:szCs w:val="24"/>
              </w:rPr>
            </w:pPr>
            <w:r w:rsidRPr="00843B2E">
              <w:rPr>
                <w:rStyle w:val="1216"/>
                <w:sz w:val="24"/>
                <w:szCs w:val="24"/>
              </w:rPr>
              <w:t>Программные инструменты</w:t>
            </w:r>
          </w:p>
          <w:p w:rsidR="004611F9" w:rsidRPr="00843B2E" w:rsidRDefault="004611F9" w:rsidP="00D9724C">
            <w:pPr>
              <w:jc w:val="both"/>
              <w:rPr>
                <w:rStyle w:val="1216"/>
                <w:sz w:val="24"/>
                <w:szCs w:val="24"/>
              </w:rPr>
            </w:pPr>
            <w:r w:rsidRPr="00843B2E">
              <w:rPr>
                <w:rStyle w:val="1216"/>
                <w:sz w:val="24"/>
                <w:szCs w:val="24"/>
              </w:rPr>
              <w:t>1. Лицензионные операционные системы (</w:t>
            </w:r>
            <w:r w:rsidRPr="00843B2E">
              <w:rPr>
                <w:rStyle w:val="1216"/>
                <w:sz w:val="24"/>
                <w:szCs w:val="24"/>
                <w:lang w:val="en-US"/>
              </w:rPr>
              <w:t>Windows</w:t>
            </w:r>
            <w:r w:rsidRPr="00843B2E">
              <w:rPr>
                <w:rStyle w:val="1216"/>
                <w:sz w:val="24"/>
                <w:szCs w:val="24"/>
              </w:rPr>
              <w:t>,</w:t>
            </w:r>
          </w:p>
          <w:p w:rsidR="004611F9" w:rsidRPr="00843B2E" w:rsidRDefault="004611F9" w:rsidP="00D9724C">
            <w:pPr>
              <w:jc w:val="both"/>
              <w:rPr>
                <w:rStyle w:val="1216"/>
                <w:sz w:val="24"/>
                <w:szCs w:val="24"/>
              </w:rPr>
            </w:pPr>
            <w:r w:rsidRPr="00843B2E">
              <w:rPr>
                <w:rStyle w:val="1216"/>
                <w:sz w:val="24"/>
                <w:szCs w:val="24"/>
              </w:rPr>
              <w:t>Mac OS);</w:t>
            </w:r>
          </w:p>
          <w:p w:rsidR="004611F9" w:rsidRPr="00843B2E" w:rsidRDefault="004611F9" w:rsidP="00D9724C">
            <w:pPr>
              <w:jc w:val="both"/>
              <w:rPr>
                <w:rStyle w:val="1216"/>
                <w:sz w:val="24"/>
                <w:szCs w:val="24"/>
              </w:rPr>
            </w:pPr>
            <w:r w:rsidRPr="00843B2E">
              <w:rPr>
                <w:rStyle w:val="1216"/>
                <w:sz w:val="24"/>
                <w:szCs w:val="24"/>
              </w:rPr>
              <w:t>2. Антивирусная программа;</w:t>
            </w:r>
          </w:p>
          <w:p w:rsidR="004611F9" w:rsidRPr="00843B2E" w:rsidRDefault="004611F9" w:rsidP="00D9724C">
            <w:pPr>
              <w:jc w:val="both"/>
            </w:pPr>
            <w:r w:rsidRPr="00843B2E">
              <w:t>3. Программа-архиватор;</w:t>
            </w:r>
          </w:p>
          <w:p w:rsidR="004611F9" w:rsidRPr="00843B2E" w:rsidRDefault="004611F9" w:rsidP="00D9724C">
            <w:pPr>
              <w:jc w:val="both"/>
            </w:pPr>
            <w:r w:rsidRPr="00843B2E">
              <w:t>4. Офисное приложение, включающее текстовый редактор, графические редакторы, программу разработки презентаций, систему управления базами данных;</w:t>
            </w:r>
          </w:p>
          <w:p w:rsidR="004611F9" w:rsidRPr="00843B2E" w:rsidRDefault="004611F9" w:rsidP="00D9724C">
            <w:pPr>
              <w:jc w:val="both"/>
            </w:pPr>
            <w:r w:rsidRPr="00843B2E">
              <w:t>5. Мультимедиа проигрыватель;</w:t>
            </w:r>
          </w:p>
          <w:p w:rsidR="004611F9" w:rsidRPr="00843B2E" w:rsidRDefault="004611F9" w:rsidP="00D9724C">
            <w:pPr>
              <w:jc w:val="both"/>
            </w:pPr>
            <w:r w:rsidRPr="00843B2E">
              <w:t>6. Программа интерактивного общения;</w:t>
            </w:r>
          </w:p>
          <w:p w:rsidR="004611F9" w:rsidRPr="00843B2E" w:rsidRDefault="004611F9" w:rsidP="00D9724C">
            <w:pPr>
              <w:jc w:val="both"/>
              <w:rPr>
                <w:rFonts w:eastAsia="Times New Roman"/>
              </w:rPr>
            </w:pPr>
            <w:r w:rsidRPr="00843B2E">
              <w:t>7.  Специализированное ПО</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center"/>
              <w:rPr>
                <w:rFonts w:eastAsia="Times New Roman"/>
              </w:rPr>
            </w:pPr>
          </w:p>
          <w:p w:rsidR="004611F9" w:rsidRPr="00843B2E" w:rsidRDefault="004611F9" w:rsidP="00D9724C">
            <w:pPr>
              <w:jc w:val="center"/>
            </w:pPr>
          </w:p>
          <w:p w:rsidR="004611F9" w:rsidRPr="00843B2E" w:rsidRDefault="004611F9" w:rsidP="00D9724C">
            <w:pPr>
              <w:jc w:val="center"/>
            </w:pPr>
            <w:r w:rsidRPr="00843B2E">
              <w:t>На всех ПК</w:t>
            </w:r>
          </w:p>
          <w:p w:rsidR="004611F9" w:rsidRPr="00843B2E" w:rsidRDefault="004611F9" w:rsidP="00D9724C">
            <w:pPr>
              <w:jc w:val="center"/>
            </w:pPr>
          </w:p>
          <w:p w:rsidR="004611F9" w:rsidRPr="00843B2E" w:rsidRDefault="004611F9" w:rsidP="00D9724C">
            <w:pPr>
              <w:jc w:val="center"/>
            </w:pPr>
            <w:r w:rsidRPr="00843B2E">
              <w:t>На всех ПК</w:t>
            </w:r>
          </w:p>
          <w:p w:rsidR="004611F9" w:rsidRPr="00843B2E" w:rsidRDefault="004611F9" w:rsidP="00D9724C">
            <w:pPr>
              <w:jc w:val="center"/>
            </w:pPr>
          </w:p>
          <w:p w:rsidR="004611F9" w:rsidRPr="00843B2E" w:rsidRDefault="004611F9" w:rsidP="00D9724C">
            <w:pPr>
              <w:jc w:val="center"/>
            </w:pPr>
            <w:r w:rsidRPr="00843B2E">
              <w:t>На всех ПК</w:t>
            </w:r>
          </w:p>
          <w:p w:rsidR="004611F9" w:rsidRPr="00843B2E" w:rsidRDefault="004611F9" w:rsidP="00D9724C">
            <w:pPr>
              <w:jc w:val="center"/>
            </w:pPr>
          </w:p>
          <w:p w:rsidR="004611F9" w:rsidRPr="00843B2E" w:rsidRDefault="004611F9" w:rsidP="00D9724C">
            <w:pPr>
              <w:jc w:val="center"/>
            </w:pPr>
          </w:p>
          <w:p w:rsidR="004611F9" w:rsidRPr="00843B2E" w:rsidRDefault="004611F9" w:rsidP="00D9724C">
            <w:pPr>
              <w:jc w:val="center"/>
            </w:pPr>
            <w:r w:rsidRPr="00843B2E">
              <w:t>На всех ПК</w:t>
            </w:r>
          </w:p>
          <w:p w:rsidR="004611F9" w:rsidRPr="00843B2E" w:rsidRDefault="004611F9" w:rsidP="00D9724C">
            <w:pPr>
              <w:jc w:val="center"/>
            </w:pPr>
          </w:p>
          <w:p w:rsidR="004611F9" w:rsidRPr="00843B2E" w:rsidRDefault="004611F9" w:rsidP="00D9724C">
            <w:pPr>
              <w:jc w:val="center"/>
            </w:pPr>
          </w:p>
          <w:p w:rsidR="004611F9" w:rsidRPr="00843B2E" w:rsidRDefault="004611F9" w:rsidP="00D9724C">
            <w:pPr>
              <w:jc w:val="center"/>
            </w:pPr>
          </w:p>
          <w:p w:rsidR="004611F9" w:rsidRPr="00843B2E" w:rsidRDefault="004611F9" w:rsidP="00D9724C">
            <w:pPr>
              <w:jc w:val="center"/>
            </w:pPr>
            <w:r w:rsidRPr="00843B2E">
              <w:t>На всех ПК</w:t>
            </w:r>
          </w:p>
          <w:p w:rsidR="004611F9" w:rsidRPr="00843B2E" w:rsidRDefault="004611F9" w:rsidP="00D9724C">
            <w:pPr>
              <w:jc w:val="center"/>
            </w:pPr>
          </w:p>
          <w:p w:rsidR="004611F9" w:rsidRPr="00843B2E" w:rsidRDefault="004611F9" w:rsidP="00D9724C">
            <w:pPr>
              <w:jc w:val="center"/>
            </w:pPr>
            <w:r w:rsidRPr="00843B2E">
              <w:t>По желанию пользователя</w:t>
            </w:r>
          </w:p>
          <w:p w:rsidR="004611F9" w:rsidRDefault="004611F9" w:rsidP="00D9724C">
            <w:pPr>
              <w:jc w:val="center"/>
            </w:pPr>
            <w:r w:rsidRPr="00843B2E">
              <w:t>По запросу преподавателя</w:t>
            </w:r>
          </w:p>
          <w:p w:rsidR="008B6977" w:rsidRPr="00843B2E" w:rsidRDefault="008B6977" w:rsidP="00D9724C">
            <w:pPr>
              <w:jc w:val="center"/>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t>III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rPr>
                <w:rStyle w:val="1216"/>
                <w:sz w:val="24"/>
                <w:szCs w:val="24"/>
              </w:rPr>
              <w:t>Обеспечение технической, методической</w:t>
            </w:r>
            <w:r w:rsidRPr="00843B2E">
              <w:rPr>
                <w:rStyle w:val="1215"/>
                <w:sz w:val="24"/>
                <w:szCs w:val="24"/>
              </w:rPr>
              <w:t xml:space="preserve"> </w:t>
            </w:r>
            <w:r w:rsidRPr="00843B2E">
              <w:rPr>
                <w:rStyle w:val="1216"/>
                <w:sz w:val="24"/>
                <w:szCs w:val="24"/>
              </w:rPr>
              <w:t>и организационной поддержки</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center"/>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t>IV</w:t>
            </w:r>
          </w:p>
        </w:tc>
        <w:tc>
          <w:tcPr>
            <w:tcW w:w="1900" w:type="pct"/>
            <w:tcBorders>
              <w:top w:val="single" w:sz="4" w:space="0" w:color="auto"/>
              <w:left w:val="single" w:sz="4" w:space="0" w:color="auto"/>
              <w:bottom w:val="single" w:sz="4" w:space="0" w:color="auto"/>
              <w:right w:val="single" w:sz="4" w:space="0" w:color="auto"/>
            </w:tcBorders>
            <w:hideMark/>
          </w:tcPr>
          <w:p w:rsidR="004611F9" w:rsidRDefault="004611F9" w:rsidP="00D9724C">
            <w:pPr>
              <w:jc w:val="both"/>
              <w:rPr>
                <w:rStyle w:val="1216"/>
                <w:sz w:val="24"/>
                <w:szCs w:val="24"/>
              </w:rPr>
            </w:pPr>
            <w:r w:rsidRPr="00843B2E">
              <w:rPr>
                <w:rStyle w:val="1216"/>
                <w:sz w:val="24"/>
                <w:szCs w:val="24"/>
              </w:rPr>
              <w:t>Отображение образовательного процесса в информационной среде:</w:t>
            </w:r>
          </w:p>
          <w:p w:rsidR="0037686F" w:rsidRPr="00843B2E" w:rsidRDefault="0037686F" w:rsidP="00D9724C">
            <w:pPr>
              <w:jc w:val="both"/>
              <w:rPr>
                <w:rFonts w:eastAsia="Times New Roman"/>
              </w:rPr>
            </w:pP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center"/>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lastRenderedPageBreak/>
              <w:t>V</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rPr>
                <w:rStyle w:val="1216"/>
                <w:sz w:val="24"/>
                <w:szCs w:val="24"/>
              </w:rPr>
              <w:t>Компоненты на бумажных носителях:</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center"/>
              <w:rPr>
                <w:rFonts w:eastAsia="Times New Roman"/>
              </w:rPr>
            </w:pPr>
          </w:p>
          <w:p w:rsidR="004611F9" w:rsidRPr="00843B2E" w:rsidRDefault="004611F9" w:rsidP="00D9724C">
            <w:pPr>
              <w:jc w:val="center"/>
            </w:pPr>
            <w:r w:rsidRPr="00843B2E">
              <w:t>Учебники  (100%)</w:t>
            </w:r>
          </w:p>
          <w:p w:rsidR="004611F9" w:rsidRPr="00843B2E" w:rsidRDefault="004611F9" w:rsidP="00D9724C">
            <w:pPr>
              <w:jc w:val="center"/>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t>VI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both"/>
              <w:rPr>
                <w:rFonts w:eastAsia="Times New Roman"/>
              </w:rPr>
            </w:pPr>
            <w:r w:rsidRPr="00843B2E">
              <w:rPr>
                <w:rStyle w:val="1216"/>
                <w:sz w:val="24"/>
                <w:szCs w:val="24"/>
              </w:rPr>
              <w:t xml:space="preserve">Компоненты на </w:t>
            </w:r>
            <w:r w:rsidRPr="00843B2E">
              <w:rPr>
                <w:rStyle w:val="1216"/>
                <w:sz w:val="24"/>
                <w:szCs w:val="24"/>
                <w:lang w:val="en-US" w:eastAsia="en-US"/>
              </w:rPr>
              <w:t>CD</w:t>
            </w:r>
            <w:r w:rsidRPr="00843B2E">
              <w:rPr>
                <w:rStyle w:val="1215"/>
                <w:sz w:val="24"/>
                <w:szCs w:val="24"/>
                <w:lang w:eastAsia="en-US"/>
              </w:rPr>
              <w:t xml:space="preserve"> </w:t>
            </w:r>
            <w:r w:rsidRPr="00843B2E">
              <w:rPr>
                <w:rStyle w:val="1216"/>
                <w:sz w:val="24"/>
                <w:szCs w:val="24"/>
              </w:rPr>
              <w:t xml:space="preserve">и </w:t>
            </w:r>
            <w:r w:rsidRPr="00843B2E">
              <w:rPr>
                <w:rStyle w:val="1216"/>
                <w:sz w:val="24"/>
                <w:szCs w:val="24"/>
                <w:lang w:val="en-US" w:eastAsia="en-US"/>
              </w:rPr>
              <w:t>DVD</w:t>
            </w:r>
            <w:r w:rsidRPr="00843B2E">
              <w:rPr>
                <w:rStyle w:val="1216"/>
                <w:sz w:val="24"/>
                <w:szCs w:val="24"/>
                <w:lang w:eastAsia="en-US"/>
              </w:rPr>
              <w:t>:</w:t>
            </w:r>
          </w:p>
        </w:tc>
        <w:tc>
          <w:tcPr>
            <w:tcW w:w="142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D9724C">
            <w:pPr>
              <w:jc w:val="center"/>
              <w:rPr>
                <w:rFonts w:eastAsia="Times New Roman"/>
              </w:rPr>
            </w:pPr>
            <w:r w:rsidRPr="00843B2E">
              <w:t>Электронные приложения к учебникам;</w:t>
            </w:r>
          </w:p>
          <w:p w:rsidR="004611F9" w:rsidRPr="00843B2E" w:rsidRDefault="004611F9" w:rsidP="00D9724C">
            <w:pPr>
              <w:jc w:val="center"/>
            </w:pPr>
            <w:r w:rsidRPr="00843B2E">
              <w:t>Дополнительное ПО;</w:t>
            </w:r>
          </w:p>
          <w:p w:rsidR="004611F9" w:rsidRPr="00843B2E" w:rsidRDefault="004611F9" w:rsidP="00D9724C">
            <w:pPr>
              <w:jc w:val="center"/>
              <w:rPr>
                <w:rFonts w:eastAsia="Times New Roman"/>
              </w:rPr>
            </w:pPr>
            <w:r w:rsidRPr="00843B2E">
              <w:t>Учебные видеофильмы.</w:t>
            </w: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D9724C">
            <w:pPr>
              <w:jc w:val="both"/>
              <w:rPr>
                <w:rFonts w:eastAsia="Times New Roman"/>
              </w:rPr>
            </w:pPr>
          </w:p>
        </w:tc>
      </w:tr>
    </w:tbl>
    <w:p w:rsidR="004611F9" w:rsidRPr="00843B2E" w:rsidRDefault="004611F9" w:rsidP="004611F9">
      <w:pPr>
        <w:pStyle w:val="aff"/>
        <w:spacing w:before="0" w:after="0"/>
        <w:ind w:left="0" w:right="0" w:firstLine="709"/>
        <w:jc w:val="both"/>
        <w:rPr>
          <w:color w:val="0D0D0D"/>
        </w:rPr>
      </w:pPr>
    </w:p>
    <w:p w:rsidR="004611F9" w:rsidRDefault="004611F9" w:rsidP="004611F9">
      <w:pPr>
        <w:pStyle w:val="aff"/>
        <w:spacing w:before="0" w:after="0"/>
        <w:ind w:left="0" w:right="0" w:firstLine="709"/>
        <w:jc w:val="both"/>
        <w:rPr>
          <w:color w:val="0D0D0D"/>
        </w:rPr>
      </w:pPr>
    </w:p>
    <w:p w:rsidR="004611F9" w:rsidRDefault="004611F9" w:rsidP="004611F9">
      <w:pPr>
        <w:jc w:val="both"/>
      </w:pPr>
    </w:p>
    <w:p w:rsidR="004611F9" w:rsidRPr="002D3298" w:rsidRDefault="004611F9" w:rsidP="004611F9">
      <w:pPr>
        <w:jc w:val="center"/>
        <w:rPr>
          <w:b/>
          <w:bCs/>
        </w:rPr>
      </w:pPr>
      <w:r w:rsidRPr="002D3298">
        <w:rPr>
          <w:b/>
          <w:bCs/>
        </w:rPr>
        <w:t>Общее количество оборудования (РРЦДО)</w:t>
      </w:r>
    </w:p>
    <w:p w:rsidR="004611F9" w:rsidRDefault="004611F9" w:rsidP="004611F9">
      <w:pPr>
        <w:rPr>
          <w:b/>
          <w:bCs/>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52"/>
        <w:gridCol w:w="2739"/>
        <w:gridCol w:w="1544"/>
        <w:gridCol w:w="1291"/>
        <w:gridCol w:w="590"/>
        <w:gridCol w:w="577"/>
        <w:gridCol w:w="606"/>
        <w:gridCol w:w="827"/>
        <w:gridCol w:w="937"/>
      </w:tblGrid>
      <w:tr w:rsidR="00180E0E" w:rsidTr="00D9724C">
        <w:tc>
          <w:tcPr>
            <w:tcW w:w="176" w:type="pct"/>
          </w:tcPr>
          <w:p w:rsidR="004611F9" w:rsidRPr="00702DD5" w:rsidRDefault="004611F9" w:rsidP="00FA5675">
            <w:pPr>
              <w:pStyle w:val="afb"/>
              <w:snapToGrid w:val="0"/>
              <w:jc w:val="center"/>
              <w:rPr>
                <w:b/>
                <w:bCs/>
              </w:rPr>
            </w:pPr>
            <w:r w:rsidRPr="00702DD5">
              <w:rPr>
                <w:b/>
                <w:bCs/>
              </w:rPr>
              <w:t>№</w:t>
            </w:r>
          </w:p>
        </w:tc>
        <w:tc>
          <w:tcPr>
            <w:tcW w:w="1630" w:type="pct"/>
          </w:tcPr>
          <w:p w:rsidR="004611F9" w:rsidRPr="00702DD5" w:rsidRDefault="004611F9" w:rsidP="00FA5675">
            <w:pPr>
              <w:pStyle w:val="afb"/>
              <w:snapToGrid w:val="0"/>
              <w:jc w:val="center"/>
              <w:rPr>
                <w:b/>
                <w:bCs/>
              </w:rPr>
            </w:pPr>
            <w:r w:rsidRPr="00702DD5">
              <w:rPr>
                <w:b/>
                <w:bCs/>
              </w:rPr>
              <w:t>Наименование</w:t>
            </w:r>
          </w:p>
        </w:tc>
        <w:tc>
          <w:tcPr>
            <w:tcW w:w="2310" w:type="pct"/>
            <w:gridSpan w:val="5"/>
          </w:tcPr>
          <w:p w:rsidR="004611F9" w:rsidRPr="00702DD5" w:rsidRDefault="004611F9" w:rsidP="00FA5675">
            <w:pPr>
              <w:pStyle w:val="afb"/>
              <w:snapToGrid w:val="0"/>
              <w:jc w:val="center"/>
              <w:rPr>
                <w:b/>
                <w:bCs/>
              </w:rPr>
            </w:pPr>
            <w:r w:rsidRPr="00702DD5">
              <w:rPr>
                <w:b/>
                <w:bCs/>
              </w:rPr>
              <w:t>Время поставки</w:t>
            </w:r>
          </w:p>
        </w:tc>
        <w:tc>
          <w:tcPr>
            <w:tcW w:w="414" w:type="pct"/>
          </w:tcPr>
          <w:p w:rsidR="004611F9" w:rsidRPr="00702DD5" w:rsidRDefault="004611F9" w:rsidP="00FA5675">
            <w:pPr>
              <w:pStyle w:val="afb"/>
              <w:snapToGrid w:val="0"/>
              <w:jc w:val="center"/>
              <w:rPr>
                <w:b/>
                <w:bCs/>
              </w:rPr>
            </w:pPr>
          </w:p>
        </w:tc>
        <w:tc>
          <w:tcPr>
            <w:tcW w:w="470" w:type="pct"/>
          </w:tcPr>
          <w:p w:rsidR="004611F9" w:rsidRPr="00702DD5" w:rsidRDefault="004611F9" w:rsidP="00FA5675">
            <w:pPr>
              <w:pStyle w:val="afb"/>
              <w:snapToGrid w:val="0"/>
              <w:jc w:val="center"/>
              <w:rPr>
                <w:b/>
                <w:bCs/>
              </w:rPr>
            </w:pPr>
          </w:p>
        </w:tc>
      </w:tr>
      <w:tr w:rsidR="00180E0E" w:rsidTr="00D9724C">
        <w:tc>
          <w:tcPr>
            <w:tcW w:w="176" w:type="pct"/>
          </w:tcPr>
          <w:p w:rsidR="004611F9" w:rsidRPr="00702DD5" w:rsidRDefault="004611F9" w:rsidP="00FA5675">
            <w:pPr>
              <w:pStyle w:val="afb"/>
              <w:snapToGrid w:val="0"/>
              <w:rPr>
                <w:b/>
                <w:bCs/>
              </w:rPr>
            </w:pPr>
          </w:p>
        </w:tc>
        <w:tc>
          <w:tcPr>
            <w:tcW w:w="1630" w:type="pct"/>
          </w:tcPr>
          <w:p w:rsidR="004611F9" w:rsidRPr="00702DD5" w:rsidRDefault="004611F9" w:rsidP="00FA5675">
            <w:pPr>
              <w:pStyle w:val="afb"/>
              <w:snapToGrid w:val="0"/>
              <w:rPr>
                <w:b/>
                <w:bCs/>
              </w:rPr>
            </w:pPr>
          </w:p>
        </w:tc>
        <w:tc>
          <w:tcPr>
            <w:tcW w:w="1421" w:type="pct"/>
            <w:gridSpan w:val="2"/>
          </w:tcPr>
          <w:p w:rsidR="004611F9" w:rsidRPr="00702DD5" w:rsidRDefault="004611F9" w:rsidP="0037686F">
            <w:pPr>
              <w:pStyle w:val="afb"/>
              <w:snapToGrid w:val="0"/>
              <w:jc w:val="center"/>
              <w:rPr>
                <w:b/>
                <w:bCs/>
              </w:rPr>
            </w:pPr>
            <w:r w:rsidRPr="00702DD5">
              <w:rPr>
                <w:b/>
                <w:bCs/>
              </w:rPr>
              <w:t>2009</w:t>
            </w:r>
          </w:p>
        </w:tc>
        <w:tc>
          <w:tcPr>
            <w:tcW w:w="296" w:type="pct"/>
          </w:tcPr>
          <w:p w:rsidR="004611F9" w:rsidRPr="00702DD5" w:rsidRDefault="004611F9" w:rsidP="00FA5675">
            <w:pPr>
              <w:pStyle w:val="afb"/>
              <w:snapToGrid w:val="0"/>
              <w:rPr>
                <w:b/>
                <w:bCs/>
              </w:rPr>
            </w:pPr>
            <w:r w:rsidRPr="00702DD5">
              <w:rPr>
                <w:b/>
                <w:bCs/>
              </w:rPr>
              <w:t>2010</w:t>
            </w:r>
          </w:p>
        </w:tc>
        <w:tc>
          <w:tcPr>
            <w:tcW w:w="289" w:type="pct"/>
          </w:tcPr>
          <w:p w:rsidR="004611F9" w:rsidRPr="00702DD5" w:rsidRDefault="004611F9" w:rsidP="00FA5675">
            <w:pPr>
              <w:pStyle w:val="afb"/>
              <w:snapToGrid w:val="0"/>
              <w:rPr>
                <w:b/>
                <w:bCs/>
              </w:rPr>
            </w:pPr>
            <w:r w:rsidRPr="00702DD5">
              <w:rPr>
                <w:b/>
                <w:bCs/>
              </w:rPr>
              <w:t>2011</w:t>
            </w:r>
          </w:p>
        </w:tc>
        <w:tc>
          <w:tcPr>
            <w:tcW w:w="304" w:type="pct"/>
          </w:tcPr>
          <w:p w:rsidR="004611F9" w:rsidRPr="00702DD5" w:rsidRDefault="004611F9" w:rsidP="00FA5675">
            <w:pPr>
              <w:pStyle w:val="afb"/>
              <w:snapToGrid w:val="0"/>
              <w:rPr>
                <w:b/>
                <w:bCs/>
              </w:rPr>
            </w:pPr>
            <w:r w:rsidRPr="00702DD5">
              <w:rPr>
                <w:b/>
                <w:bCs/>
              </w:rPr>
              <w:t>2012</w:t>
            </w:r>
          </w:p>
        </w:tc>
        <w:tc>
          <w:tcPr>
            <w:tcW w:w="414" w:type="pct"/>
          </w:tcPr>
          <w:p w:rsidR="004611F9" w:rsidRPr="00702DD5" w:rsidRDefault="004611F9" w:rsidP="00FA5675">
            <w:pPr>
              <w:pStyle w:val="afb"/>
              <w:snapToGrid w:val="0"/>
              <w:rPr>
                <w:b/>
                <w:bCs/>
              </w:rPr>
            </w:pPr>
            <w:r w:rsidRPr="00702DD5">
              <w:rPr>
                <w:b/>
                <w:bCs/>
              </w:rPr>
              <w:t xml:space="preserve">Резерв </w:t>
            </w:r>
          </w:p>
        </w:tc>
        <w:tc>
          <w:tcPr>
            <w:tcW w:w="470" w:type="pct"/>
          </w:tcPr>
          <w:p w:rsidR="004611F9" w:rsidRPr="00702DD5" w:rsidRDefault="004611F9" w:rsidP="00FA5675">
            <w:pPr>
              <w:pStyle w:val="afb"/>
              <w:snapToGrid w:val="0"/>
              <w:rPr>
                <w:b/>
                <w:bCs/>
              </w:rPr>
            </w:pPr>
            <w:r w:rsidRPr="00702DD5">
              <w:rPr>
                <w:b/>
                <w:bCs/>
              </w:rPr>
              <w:t>ВСЕГО</w:t>
            </w:r>
          </w:p>
        </w:tc>
      </w:tr>
      <w:tr w:rsidR="00180E0E" w:rsidTr="00D9724C">
        <w:tc>
          <w:tcPr>
            <w:tcW w:w="176" w:type="pct"/>
          </w:tcPr>
          <w:p w:rsidR="004611F9" w:rsidRPr="00702DD5" w:rsidRDefault="004611F9" w:rsidP="00FA5675">
            <w:pPr>
              <w:pStyle w:val="afb"/>
              <w:snapToGrid w:val="0"/>
            </w:pPr>
          </w:p>
        </w:tc>
        <w:tc>
          <w:tcPr>
            <w:tcW w:w="1630" w:type="pct"/>
          </w:tcPr>
          <w:p w:rsidR="004611F9" w:rsidRPr="00702DD5" w:rsidRDefault="004611F9" w:rsidP="00FA5675">
            <w:pPr>
              <w:pStyle w:val="afb"/>
              <w:snapToGrid w:val="0"/>
              <w:rPr>
                <w:b/>
                <w:bCs/>
              </w:rPr>
            </w:pPr>
          </w:p>
        </w:tc>
        <w:tc>
          <w:tcPr>
            <w:tcW w:w="774" w:type="pct"/>
          </w:tcPr>
          <w:p w:rsidR="004611F9" w:rsidRPr="00702DD5" w:rsidRDefault="004611F9" w:rsidP="00FA5675">
            <w:pPr>
              <w:pStyle w:val="afb"/>
              <w:snapToGrid w:val="0"/>
              <w:rPr>
                <w:b/>
                <w:bCs/>
              </w:rPr>
            </w:pPr>
            <w:r w:rsidRPr="00702DD5">
              <w:rPr>
                <w:b/>
                <w:bCs/>
              </w:rPr>
              <w:t>дети/учителя</w:t>
            </w:r>
          </w:p>
        </w:tc>
        <w:tc>
          <w:tcPr>
            <w:tcW w:w="647" w:type="pct"/>
          </w:tcPr>
          <w:p w:rsidR="004611F9" w:rsidRPr="00702DD5" w:rsidRDefault="004611F9" w:rsidP="00FA5675">
            <w:pPr>
              <w:pStyle w:val="afb"/>
              <w:snapToGrid w:val="0"/>
              <w:rPr>
                <w:b/>
                <w:bCs/>
              </w:rPr>
            </w:pPr>
            <w:r w:rsidRPr="00702DD5">
              <w:rPr>
                <w:b/>
                <w:bCs/>
              </w:rPr>
              <w:t>Ресурсный центр</w:t>
            </w:r>
          </w:p>
        </w:tc>
        <w:tc>
          <w:tcPr>
            <w:tcW w:w="296" w:type="pct"/>
          </w:tcPr>
          <w:p w:rsidR="004611F9" w:rsidRPr="00702DD5" w:rsidRDefault="004611F9" w:rsidP="00FA5675">
            <w:pPr>
              <w:pStyle w:val="afb"/>
              <w:snapToGrid w:val="0"/>
              <w:rPr>
                <w:b/>
                <w:bCs/>
              </w:rPr>
            </w:pPr>
          </w:p>
        </w:tc>
        <w:tc>
          <w:tcPr>
            <w:tcW w:w="289" w:type="pct"/>
          </w:tcPr>
          <w:p w:rsidR="004611F9" w:rsidRPr="00702DD5" w:rsidRDefault="004611F9" w:rsidP="00FA5675">
            <w:pPr>
              <w:pStyle w:val="afb"/>
              <w:snapToGrid w:val="0"/>
              <w:rPr>
                <w:b/>
                <w:bCs/>
              </w:rPr>
            </w:pPr>
          </w:p>
        </w:tc>
        <w:tc>
          <w:tcPr>
            <w:tcW w:w="304" w:type="pct"/>
          </w:tcPr>
          <w:p w:rsidR="004611F9" w:rsidRPr="00702DD5" w:rsidRDefault="004611F9" w:rsidP="00FA5675">
            <w:pPr>
              <w:pStyle w:val="afb"/>
              <w:snapToGrid w:val="0"/>
              <w:rPr>
                <w:b/>
                <w:bCs/>
              </w:rPr>
            </w:pPr>
          </w:p>
        </w:tc>
        <w:tc>
          <w:tcPr>
            <w:tcW w:w="414" w:type="pct"/>
          </w:tcPr>
          <w:p w:rsidR="004611F9" w:rsidRPr="00702DD5" w:rsidRDefault="004611F9" w:rsidP="00FA5675">
            <w:pPr>
              <w:pStyle w:val="afb"/>
              <w:snapToGrid w:val="0"/>
              <w:rPr>
                <w:b/>
                <w:bCs/>
              </w:rPr>
            </w:pPr>
          </w:p>
        </w:tc>
        <w:tc>
          <w:tcPr>
            <w:tcW w:w="470" w:type="pct"/>
          </w:tcPr>
          <w:p w:rsidR="004611F9" w:rsidRPr="00702DD5" w:rsidRDefault="004611F9" w:rsidP="00FA5675">
            <w:pPr>
              <w:pStyle w:val="afb"/>
              <w:snapToGrid w:val="0"/>
              <w:rPr>
                <w:b/>
                <w:bCs/>
              </w:rPr>
            </w:pPr>
          </w:p>
        </w:tc>
      </w:tr>
      <w:tr w:rsidR="00180E0E" w:rsidTr="00D9724C">
        <w:tc>
          <w:tcPr>
            <w:tcW w:w="176" w:type="pct"/>
          </w:tcPr>
          <w:p w:rsidR="004611F9" w:rsidRPr="00702DD5" w:rsidRDefault="004611F9" w:rsidP="00FA5675">
            <w:pPr>
              <w:pStyle w:val="afb"/>
              <w:snapToGrid w:val="0"/>
            </w:pPr>
            <w:r w:rsidRPr="00702DD5">
              <w:t>1</w:t>
            </w:r>
          </w:p>
        </w:tc>
        <w:tc>
          <w:tcPr>
            <w:tcW w:w="1630" w:type="pct"/>
          </w:tcPr>
          <w:p w:rsidR="004611F9" w:rsidRPr="00702DD5" w:rsidRDefault="004611F9" w:rsidP="00FA5675">
            <w:pPr>
              <w:pStyle w:val="afb"/>
              <w:snapToGrid w:val="0"/>
            </w:pPr>
            <w:r w:rsidRPr="00702DD5">
              <w:t>сервер</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w:t>
            </w:r>
          </w:p>
        </w:tc>
      </w:tr>
      <w:tr w:rsidR="00180E0E" w:rsidTr="00D9724C">
        <w:tc>
          <w:tcPr>
            <w:tcW w:w="176" w:type="pct"/>
          </w:tcPr>
          <w:p w:rsidR="004611F9" w:rsidRPr="00702DD5" w:rsidRDefault="004611F9" w:rsidP="00FA5675">
            <w:pPr>
              <w:pStyle w:val="afb"/>
              <w:snapToGrid w:val="0"/>
            </w:pPr>
            <w:r w:rsidRPr="00702DD5">
              <w:t>2</w:t>
            </w:r>
          </w:p>
        </w:tc>
        <w:tc>
          <w:tcPr>
            <w:tcW w:w="1630" w:type="pct"/>
          </w:tcPr>
          <w:p w:rsidR="004611F9" w:rsidRPr="00702DD5" w:rsidRDefault="004611F9" w:rsidP="00FA5675">
            <w:pPr>
              <w:pStyle w:val="afb"/>
              <w:snapToGrid w:val="0"/>
            </w:pPr>
            <w:r w:rsidRPr="00702DD5">
              <w:t>imac</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11</w:t>
            </w:r>
          </w:p>
        </w:tc>
      </w:tr>
      <w:tr w:rsidR="00180E0E" w:rsidTr="00D9724C">
        <w:tc>
          <w:tcPr>
            <w:tcW w:w="176" w:type="pct"/>
          </w:tcPr>
          <w:p w:rsidR="004611F9" w:rsidRPr="00702DD5" w:rsidRDefault="004611F9" w:rsidP="00FA5675">
            <w:pPr>
              <w:pStyle w:val="afb"/>
              <w:snapToGrid w:val="0"/>
            </w:pPr>
            <w:r w:rsidRPr="00702DD5">
              <w:t>3</w:t>
            </w:r>
          </w:p>
        </w:tc>
        <w:tc>
          <w:tcPr>
            <w:tcW w:w="1630" w:type="pct"/>
          </w:tcPr>
          <w:p w:rsidR="004611F9" w:rsidRPr="00702DD5" w:rsidRDefault="004611F9" w:rsidP="00FA5675">
            <w:pPr>
              <w:pStyle w:val="afb"/>
              <w:snapToGrid w:val="0"/>
            </w:pPr>
            <w:r w:rsidRPr="00702DD5">
              <w:t>macmini</w:t>
            </w:r>
          </w:p>
        </w:tc>
        <w:tc>
          <w:tcPr>
            <w:tcW w:w="774" w:type="pct"/>
          </w:tcPr>
          <w:p w:rsidR="004611F9" w:rsidRPr="00702DD5" w:rsidRDefault="004611F9" w:rsidP="00FA5675">
            <w:pPr>
              <w:pStyle w:val="afb"/>
              <w:snapToGrid w:val="0"/>
              <w:jc w:val="center"/>
            </w:pPr>
            <w:r w:rsidRPr="00702DD5">
              <w:t>46</w:t>
            </w:r>
          </w:p>
        </w:tc>
        <w:tc>
          <w:tcPr>
            <w:tcW w:w="647" w:type="pct"/>
          </w:tcPr>
          <w:p w:rsidR="004611F9" w:rsidRPr="00702DD5" w:rsidRDefault="004611F9" w:rsidP="00FA5675">
            <w:pPr>
              <w:pStyle w:val="afb"/>
              <w:snapToGrid w:val="0"/>
              <w:jc w:val="center"/>
            </w:pPr>
          </w:p>
        </w:tc>
        <w:tc>
          <w:tcPr>
            <w:tcW w:w="296" w:type="pct"/>
          </w:tcPr>
          <w:p w:rsidR="004611F9" w:rsidRPr="00702DD5" w:rsidRDefault="004611F9" w:rsidP="00FA5675">
            <w:pPr>
              <w:pStyle w:val="afb"/>
              <w:snapToGrid w:val="0"/>
              <w:jc w:val="center"/>
            </w:pPr>
            <w:r w:rsidRPr="00702DD5">
              <w:t>119</w:t>
            </w:r>
          </w:p>
        </w:tc>
        <w:tc>
          <w:tcPr>
            <w:tcW w:w="289" w:type="pct"/>
          </w:tcPr>
          <w:p w:rsidR="004611F9" w:rsidRPr="00702DD5" w:rsidRDefault="004611F9" w:rsidP="00FA5675">
            <w:pPr>
              <w:pStyle w:val="afb"/>
              <w:snapToGrid w:val="0"/>
              <w:jc w:val="center"/>
            </w:pPr>
            <w:r w:rsidRPr="00702DD5">
              <w:t>30</w:t>
            </w:r>
          </w:p>
        </w:tc>
        <w:tc>
          <w:tcPr>
            <w:tcW w:w="304" w:type="pct"/>
          </w:tcPr>
          <w:p w:rsidR="004611F9" w:rsidRPr="00702DD5" w:rsidRDefault="004611F9" w:rsidP="00FA5675">
            <w:pPr>
              <w:pStyle w:val="afb"/>
              <w:snapToGrid w:val="0"/>
              <w:jc w:val="center"/>
            </w:pPr>
            <w:r w:rsidRPr="00702DD5">
              <w:t>109</w:t>
            </w:r>
          </w:p>
        </w:tc>
        <w:tc>
          <w:tcPr>
            <w:tcW w:w="414" w:type="pct"/>
          </w:tcPr>
          <w:p w:rsidR="004611F9" w:rsidRPr="00702DD5" w:rsidRDefault="004611F9" w:rsidP="00FA5675">
            <w:pPr>
              <w:pStyle w:val="afb"/>
              <w:snapToGrid w:val="0"/>
              <w:jc w:val="center"/>
            </w:pPr>
            <w:r w:rsidRPr="00702DD5">
              <w:t>40</w:t>
            </w:r>
          </w:p>
        </w:tc>
        <w:tc>
          <w:tcPr>
            <w:tcW w:w="470" w:type="pct"/>
          </w:tcPr>
          <w:p w:rsidR="004611F9" w:rsidRPr="00702DD5" w:rsidRDefault="004611F9" w:rsidP="00FA5675">
            <w:pPr>
              <w:pStyle w:val="afb"/>
              <w:snapToGrid w:val="0"/>
              <w:jc w:val="center"/>
              <w:rPr>
                <w:b/>
                <w:bCs/>
              </w:rPr>
            </w:pPr>
            <w:r w:rsidRPr="00702DD5">
              <w:rPr>
                <w:b/>
                <w:bCs/>
              </w:rPr>
              <w:t>343</w:t>
            </w:r>
          </w:p>
        </w:tc>
      </w:tr>
      <w:tr w:rsidR="00180E0E" w:rsidTr="00D9724C">
        <w:tc>
          <w:tcPr>
            <w:tcW w:w="176" w:type="pct"/>
          </w:tcPr>
          <w:p w:rsidR="004611F9" w:rsidRPr="00702DD5" w:rsidRDefault="004611F9" w:rsidP="00FA5675">
            <w:pPr>
              <w:pStyle w:val="afb"/>
              <w:snapToGrid w:val="0"/>
            </w:pPr>
            <w:r w:rsidRPr="00702DD5">
              <w:t>4</w:t>
            </w:r>
          </w:p>
        </w:tc>
        <w:tc>
          <w:tcPr>
            <w:tcW w:w="1630" w:type="pct"/>
          </w:tcPr>
          <w:p w:rsidR="004611F9" w:rsidRPr="00702DD5" w:rsidRDefault="004611F9" w:rsidP="00FA5675">
            <w:pPr>
              <w:pStyle w:val="afb"/>
              <w:snapToGrid w:val="0"/>
            </w:pPr>
            <w:r w:rsidRPr="00702DD5">
              <w:t>ноутбук</w:t>
            </w:r>
          </w:p>
        </w:tc>
        <w:tc>
          <w:tcPr>
            <w:tcW w:w="774" w:type="pct"/>
          </w:tcPr>
          <w:p w:rsidR="004611F9" w:rsidRPr="00702DD5" w:rsidRDefault="004611F9" w:rsidP="00FA5675">
            <w:pPr>
              <w:pStyle w:val="afb"/>
              <w:snapToGrid w:val="0"/>
              <w:jc w:val="center"/>
            </w:pPr>
            <w:r w:rsidRPr="00702DD5">
              <w:t>10</w:t>
            </w:r>
          </w:p>
        </w:tc>
        <w:tc>
          <w:tcPr>
            <w:tcW w:w="647" w:type="pct"/>
          </w:tcPr>
          <w:p w:rsidR="004611F9" w:rsidRPr="00702DD5" w:rsidRDefault="004611F9" w:rsidP="00FA5675">
            <w:pPr>
              <w:pStyle w:val="afb"/>
              <w:snapToGrid w:val="0"/>
              <w:jc w:val="center"/>
            </w:pPr>
          </w:p>
        </w:tc>
        <w:tc>
          <w:tcPr>
            <w:tcW w:w="296" w:type="pct"/>
          </w:tcPr>
          <w:p w:rsidR="004611F9" w:rsidRPr="00702DD5" w:rsidRDefault="004611F9" w:rsidP="00FA5675">
            <w:pPr>
              <w:pStyle w:val="afb"/>
              <w:snapToGrid w:val="0"/>
              <w:jc w:val="center"/>
            </w:pPr>
            <w:r w:rsidRPr="00702DD5">
              <w:t>61</w:t>
            </w:r>
          </w:p>
        </w:tc>
        <w:tc>
          <w:tcPr>
            <w:tcW w:w="289" w:type="pct"/>
          </w:tcPr>
          <w:p w:rsidR="004611F9" w:rsidRPr="00702DD5" w:rsidRDefault="004611F9" w:rsidP="00FA5675">
            <w:pPr>
              <w:pStyle w:val="afb"/>
              <w:snapToGrid w:val="0"/>
              <w:jc w:val="center"/>
            </w:pPr>
            <w:r w:rsidRPr="00702DD5">
              <w:t>30</w:t>
            </w:r>
          </w:p>
        </w:tc>
        <w:tc>
          <w:tcPr>
            <w:tcW w:w="304" w:type="pct"/>
          </w:tcPr>
          <w:p w:rsidR="004611F9" w:rsidRPr="00702DD5" w:rsidRDefault="004611F9" w:rsidP="00FA5675">
            <w:pPr>
              <w:pStyle w:val="afb"/>
              <w:snapToGrid w:val="0"/>
              <w:jc w:val="center"/>
            </w:pPr>
            <w:r w:rsidRPr="00702DD5">
              <w:t>27+1</w:t>
            </w:r>
          </w:p>
        </w:tc>
        <w:tc>
          <w:tcPr>
            <w:tcW w:w="414" w:type="pct"/>
          </w:tcPr>
          <w:p w:rsidR="004611F9" w:rsidRPr="00702DD5" w:rsidRDefault="004611F9" w:rsidP="00FA5675">
            <w:pPr>
              <w:pStyle w:val="afb"/>
              <w:snapToGrid w:val="0"/>
              <w:jc w:val="center"/>
            </w:pPr>
            <w:r w:rsidRPr="00702DD5">
              <w:t>10</w:t>
            </w:r>
          </w:p>
        </w:tc>
        <w:tc>
          <w:tcPr>
            <w:tcW w:w="470" w:type="pct"/>
          </w:tcPr>
          <w:p w:rsidR="004611F9" w:rsidRPr="00702DD5" w:rsidRDefault="004611F9" w:rsidP="00FA5675">
            <w:pPr>
              <w:pStyle w:val="afb"/>
              <w:snapToGrid w:val="0"/>
              <w:jc w:val="center"/>
              <w:rPr>
                <w:b/>
                <w:bCs/>
              </w:rPr>
            </w:pPr>
            <w:r w:rsidRPr="00702DD5">
              <w:rPr>
                <w:b/>
                <w:bCs/>
              </w:rPr>
              <w:t>139</w:t>
            </w:r>
          </w:p>
        </w:tc>
      </w:tr>
      <w:tr w:rsidR="00180E0E" w:rsidTr="00D9724C">
        <w:tc>
          <w:tcPr>
            <w:tcW w:w="176" w:type="pct"/>
          </w:tcPr>
          <w:p w:rsidR="004611F9" w:rsidRPr="00702DD5" w:rsidRDefault="004611F9" w:rsidP="00FA5675">
            <w:pPr>
              <w:pStyle w:val="afb"/>
              <w:snapToGrid w:val="0"/>
            </w:pPr>
            <w:r w:rsidRPr="00702DD5">
              <w:t>5</w:t>
            </w:r>
          </w:p>
        </w:tc>
        <w:tc>
          <w:tcPr>
            <w:tcW w:w="1630" w:type="pct"/>
          </w:tcPr>
          <w:p w:rsidR="004611F9" w:rsidRPr="00702DD5" w:rsidRDefault="004611F9" w:rsidP="00FA5675">
            <w:pPr>
              <w:pStyle w:val="afb"/>
              <w:snapToGrid w:val="0"/>
            </w:pPr>
            <w:r w:rsidRPr="00702DD5">
              <w:t>принтер</w:t>
            </w:r>
          </w:p>
        </w:tc>
        <w:tc>
          <w:tcPr>
            <w:tcW w:w="774" w:type="pct"/>
          </w:tcPr>
          <w:p w:rsidR="004611F9" w:rsidRPr="00702DD5" w:rsidRDefault="004611F9" w:rsidP="00FA5675">
            <w:pPr>
              <w:pStyle w:val="afb"/>
              <w:snapToGrid w:val="0"/>
              <w:jc w:val="center"/>
            </w:pPr>
            <w:r w:rsidRPr="00702DD5">
              <w:t>56</w:t>
            </w:r>
          </w:p>
        </w:tc>
        <w:tc>
          <w:tcPr>
            <w:tcW w:w="647" w:type="pct"/>
          </w:tcPr>
          <w:p w:rsidR="004611F9" w:rsidRPr="00702DD5" w:rsidRDefault="004611F9" w:rsidP="00FA5675">
            <w:pPr>
              <w:pStyle w:val="afb"/>
              <w:snapToGrid w:val="0"/>
              <w:jc w:val="center"/>
            </w:pPr>
            <w:r w:rsidRPr="00702DD5">
              <w:t>2</w:t>
            </w:r>
          </w:p>
        </w:tc>
        <w:tc>
          <w:tcPr>
            <w:tcW w:w="296" w:type="pct"/>
          </w:tcPr>
          <w:p w:rsidR="004611F9" w:rsidRPr="00702DD5" w:rsidRDefault="004611F9" w:rsidP="00FA5675">
            <w:pPr>
              <w:pStyle w:val="afb"/>
              <w:snapToGrid w:val="0"/>
              <w:jc w:val="center"/>
            </w:pPr>
            <w:r w:rsidRPr="00702DD5">
              <w:t>179</w:t>
            </w:r>
          </w:p>
        </w:tc>
        <w:tc>
          <w:tcPr>
            <w:tcW w:w="289" w:type="pct"/>
          </w:tcPr>
          <w:p w:rsidR="004611F9" w:rsidRPr="00702DD5" w:rsidRDefault="004611F9" w:rsidP="00FA5675">
            <w:pPr>
              <w:pStyle w:val="afb"/>
              <w:snapToGrid w:val="0"/>
              <w:jc w:val="center"/>
            </w:pPr>
            <w:r w:rsidRPr="00702DD5">
              <w:t>60</w:t>
            </w:r>
          </w:p>
        </w:tc>
        <w:tc>
          <w:tcPr>
            <w:tcW w:w="304" w:type="pct"/>
          </w:tcPr>
          <w:p w:rsidR="004611F9" w:rsidRPr="00702DD5" w:rsidRDefault="004611F9" w:rsidP="00FA5675">
            <w:pPr>
              <w:pStyle w:val="afb"/>
              <w:snapToGrid w:val="0"/>
              <w:jc w:val="center"/>
            </w:pPr>
            <w:r w:rsidRPr="00702DD5">
              <w:t>137</w:t>
            </w:r>
          </w:p>
        </w:tc>
        <w:tc>
          <w:tcPr>
            <w:tcW w:w="414" w:type="pct"/>
          </w:tcPr>
          <w:p w:rsidR="004611F9" w:rsidRPr="00702DD5" w:rsidRDefault="004611F9" w:rsidP="00FA5675">
            <w:pPr>
              <w:pStyle w:val="afb"/>
              <w:snapToGrid w:val="0"/>
              <w:jc w:val="center"/>
            </w:pPr>
            <w:r w:rsidRPr="00702DD5">
              <w:t>50</w:t>
            </w:r>
          </w:p>
        </w:tc>
        <w:tc>
          <w:tcPr>
            <w:tcW w:w="470" w:type="pct"/>
          </w:tcPr>
          <w:p w:rsidR="004611F9" w:rsidRPr="00702DD5" w:rsidRDefault="004611F9" w:rsidP="00FA5675">
            <w:pPr>
              <w:pStyle w:val="afb"/>
              <w:snapToGrid w:val="0"/>
              <w:jc w:val="center"/>
              <w:rPr>
                <w:b/>
                <w:bCs/>
              </w:rPr>
            </w:pPr>
            <w:r w:rsidRPr="00702DD5">
              <w:rPr>
                <w:b/>
                <w:bCs/>
              </w:rPr>
              <w:t>482</w:t>
            </w:r>
          </w:p>
        </w:tc>
      </w:tr>
      <w:tr w:rsidR="00180E0E" w:rsidTr="00D9724C">
        <w:tc>
          <w:tcPr>
            <w:tcW w:w="176" w:type="pct"/>
          </w:tcPr>
          <w:p w:rsidR="004611F9" w:rsidRPr="00702DD5" w:rsidRDefault="004611F9" w:rsidP="00FA5675">
            <w:pPr>
              <w:pStyle w:val="afb"/>
              <w:snapToGrid w:val="0"/>
            </w:pPr>
            <w:r w:rsidRPr="00702DD5">
              <w:t>6</w:t>
            </w:r>
          </w:p>
        </w:tc>
        <w:tc>
          <w:tcPr>
            <w:tcW w:w="1630" w:type="pct"/>
          </w:tcPr>
          <w:p w:rsidR="004611F9" w:rsidRPr="00702DD5" w:rsidRDefault="004611F9" w:rsidP="00FA5675">
            <w:pPr>
              <w:pStyle w:val="afb"/>
              <w:snapToGrid w:val="0"/>
            </w:pPr>
            <w:r w:rsidRPr="00702DD5">
              <w:t>сканер</w:t>
            </w:r>
          </w:p>
        </w:tc>
        <w:tc>
          <w:tcPr>
            <w:tcW w:w="774" w:type="pct"/>
          </w:tcPr>
          <w:p w:rsidR="004611F9" w:rsidRPr="00702DD5" w:rsidRDefault="004611F9" w:rsidP="00FA5675">
            <w:pPr>
              <w:pStyle w:val="afb"/>
              <w:snapToGrid w:val="0"/>
              <w:jc w:val="center"/>
            </w:pPr>
            <w:r w:rsidRPr="00702DD5">
              <w:t>56</w:t>
            </w:r>
          </w:p>
        </w:tc>
        <w:tc>
          <w:tcPr>
            <w:tcW w:w="647" w:type="pct"/>
          </w:tcPr>
          <w:p w:rsidR="004611F9" w:rsidRPr="00702DD5" w:rsidRDefault="004611F9" w:rsidP="00FA5675">
            <w:pPr>
              <w:pStyle w:val="afb"/>
              <w:snapToGrid w:val="0"/>
              <w:jc w:val="center"/>
            </w:pPr>
            <w:r w:rsidRPr="00702DD5">
              <w:t>5</w:t>
            </w:r>
          </w:p>
        </w:tc>
        <w:tc>
          <w:tcPr>
            <w:tcW w:w="296" w:type="pct"/>
          </w:tcPr>
          <w:p w:rsidR="004611F9" w:rsidRPr="00702DD5" w:rsidRDefault="004611F9" w:rsidP="00FA5675">
            <w:pPr>
              <w:pStyle w:val="afb"/>
              <w:snapToGrid w:val="0"/>
              <w:jc w:val="center"/>
            </w:pPr>
            <w:r w:rsidRPr="00702DD5">
              <w:t>179</w:t>
            </w:r>
          </w:p>
        </w:tc>
        <w:tc>
          <w:tcPr>
            <w:tcW w:w="289" w:type="pct"/>
          </w:tcPr>
          <w:p w:rsidR="004611F9" w:rsidRPr="00702DD5" w:rsidRDefault="004611F9" w:rsidP="00FA5675">
            <w:pPr>
              <w:pStyle w:val="afb"/>
              <w:snapToGrid w:val="0"/>
              <w:jc w:val="center"/>
            </w:pPr>
            <w:r w:rsidRPr="00702DD5">
              <w:t>60</w:t>
            </w:r>
          </w:p>
        </w:tc>
        <w:tc>
          <w:tcPr>
            <w:tcW w:w="304" w:type="pct"/>
          </w:tcPr>
          <w:p w:rsidR="004611F9" w:rsidRPr="00702DD5" w:rsidRDefault="004611F9" w:rsidP="00FA5675">
            <w:pPr>
              <w:pStyle w:val="afb"/>
              <w:snapToGrid w:val="0"/>
              <w:jc w:val="center"/>
            </w:pPr>
            <w:r w:rsidRPr="00702DD5">
              <w:t>137</w:t>
            </w:r>
          </w:p>
        </w:tc>
        <w:tc>
          <w:tcPr>
            <w:tcW w:w="414" w:type="pct"/>
          </w:tcPr>
          <w:p w:rsidR="004611F9" w:rsidRPr="00702DD5" w:rsidRDefault="004611F9" w:rsidP="00FA5675">
            <w:pPr>
              <w:pStyle w:val="afb"/>
              <w:snapToGrid w:val="0"/>
              <w:jc w:val="center"/>
            </w:pPr>
            <w:r w:rsidRPr="00702DD5">
              <w:t>50</w:t>
            </w:r>
          </w:p>
        </w:tc>
        <w:tc>
          <w:tcPr>
            <w:tcW w:w="470" w:type="pct"/>
          </w:tcPr>
          <w:p w:rsidR="004611F9" w:rsidRPr="00702DD5" w:rsidRDefault="004611F9" w:rsidP="00FA5675">
            <w:pPr>
              <w:pStyle w:val="afb"/>
              <w:snapToGrid w:val="0"/>
              <w:jc w:val="center"/>
              <w:rPr>
                <w:b/>
                <w:bCs/>
              </w:rPr>
            </w:pPr>
            <w:r w:rsidRPr="00702DD5">
              <w:rPr>
                <w:b/>
                <w:bCs/>
              </w:rPr>
              <w:t>482</w:t>
            </w:r>
          </w:p>
        </w:tc>
      </w:tr>
      <w:tr w:rsidR="00180E0E" w:rsidTr="00D9724C">
        <w:tc>
          <w:tcPr>
            <w:tcW w:w="176" w:type="pct"/>
          </w:tcPr>
          <w:p w:rsidR="004611F9" w:rsidRPr="00702DD5" w:rsidRDefault="004611F9" w:rsidP="00FA5675">
            <w:pPr>
              <w:pStyle w:val="afb"/>
              <w:snapToGrid w:val="0"/>
            </w:pPr>
            <w:r w:rsidRPr="00702DD5">
              <w:t>7</w:t>
            </w:r>
          </w:p>
        </w:tc>
        <w:tc>
          <w:tcPr>
            <w:tcW w:w="1630" w:type="pct"/>
          </w:tcPr>
          <w:p w:rsidR="004611F9" w:rsidRPr="00702DD5" w:rsidRDefault="004611F9" w:rsidP="00FA5675">
            <w:pPr>
              <w:pStyle w:val="afb"/>
              <w:snapToGrid w:val="0"/>
            </w:pPr>
            <w:r w:rsidRPr="00702DD5">
              <w:t>проектор</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w:t>
            </w:r>
          </w:p>
        </w:tc>
      </w:tr>
      <w:tr w:rsidR="00180E0E" w:rsidTr="00D9724C">
        <w:tc>
          <w:tcPr>
            <w:tcW w:w="176" w:type="pct"/>
          </w:tcPr>
          <w:p w:rsidR="004611F9" w:rsidRPr="00702DD5" w:rsidRDefault="004611F9" w:rsidP="00FA5675">
            <w:pPr>
              <w:pStyle w:val="afb"/>
              <w:snapToGrid w:val="0"/>
            </w:pPr>
            <w:r w:rsidRPr="00702DD5">
              <w:t>8</w:t>
            </w:r>
          </w:p>
        </w:tc>
        <w:tc>
          <w:tcPr>
            <w:tcW w:w="1630" w:type="pct"/>
          </w:tcPr>
          <w:p w:rsidR="004611F9" w:rsidRPr="00702DD5" w:rsidRDefault="004611F9" w:rsidP="00FA5675">
            <w:pPr>
              <w:pStyle w:val="afb"/>
              <w:snapToGrid w:val="0"/>
            </w:pPr>
            <w:r w:rsidRPr="00702DD5">
              <w:t>Телевизор</w:t>
            </w:r>
            <w:r>
              <w:t xml:space="preserve"> </w:t>
            </w:r>
            <w:r w:rsidRPr="00702DD5">
              <w:t>(ЦДО)</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3</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3</w:t>
            </w:r>
          </w:p>
        </w:tc>
      </w:tr>
      <w:tr w:rsidR="00180E0E" w:rsidTr="00D9724C">
        <w:tc>
          <w:tcPr>
            <w:tcW w:w="176" w:type="pct"/>
          </w:tcPr>
          <w:p w:rsidR="004611F9" w:rsidRPr="00702DD5" w:rsidRDefault="004611F9" w:rsidP="00FA5675">
            <w:pPr>
              <w:pStyle w:val="afb"/>
              <w:snapToGrid w:val="0"/>
            </w:pPr>
            <w:r w:rsidRPr="00702DD5">
              <w:t>9</w:t>
            </w:r>
          </w:p>
        </w:tc>
        <w:tc>
          <w:tcPr>
            <w:tcW w:w="1630" w:type="pct"/>
          </w:tcPr>
          <w:p w:rsidR="004611F9" w:rsidRPr="00702DD5" w:rsidRDefault="004611F9" w:rsidP="00FA5675">
            <w:pPr>
              <w:pStyle w:val="afb"/>
              <w:snapToGrid w:val="0"/>
            </w:pPr>
            <w:r w:rsidRPr="00702DD5">
              <w:t>МФУ</w:t>
            </w:r>
            <w:r>
              <w:t xml:space="preserve"> </w:t>
            </w:r>
            <w:r w:rsidRPr="00702DD5">
              <w:t>(ЦДО)</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w:t>
            </w:r>
          </w:p>
        </w:tc>
      </w:tr>
      <w:tr w:rsidR="00180E0E" w:rsidTr="00D9724C">
        <w:tc>
          <w:tcPr>
            <w:tcW w:w="176" w:type="pct"/>
          </w:tcPr>
          <w:p w:rsidR="004611F9" w:rsidRPr="00702DD5" w:rsidRDefault="004611F9" w:rsidP="00FA5675">
            <w:pPr>
              <w:pStyle w:val="afb"/>
              <w:snapToGrid w:val="0"/>
            </w:pPr>
            <w:r w:rsidRPr="00702DD5">
              <w:t>10</w:t>
            </w:r>
          </w:p>
        </w:tc>
        <w:tc>
          <w:tcPr>
            <w:tcW w:w="1630" w:type="pct"/>
          </w:tcPr>
          <w:p w:rsidR="004611F9" w:rsidRPr="00702DD5" w:rsidRDefault="004611F9" w:rsidP="00FA5675">
            <w:pPr>
              <w:pStyle w:val="afb"/>
              <w:snapToGrid w:val="0"/>
            </w:pPr>
            <w:r w:rsidRPr="00702DD5">
              <w:t>тел/факс (ЦДО)</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2</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2</w:t>
            </w:r>
          </w:p>
        </w:tc>
      </w:tr>
      <w:tr w:rsidR="00180E0E" w:rsidTr="00D9724C">
        <w:tc>
          <w:tcPr>
            <w:tcW w:w="176" w:type="pct"/>
          </w:tcPr>
          <w:p w:rsidR="004611F9" w:rsidRPr="00702DD5" w:rsidRDefault="004611F9" w:rsidP="00FA5675">
            <w:pPr>
              <w:pStyle w:val="afb"/>
              <w:snapToGrid w:val="0"/>
            </w:pPr>
            <w:r w:rsidRPr="00702DD5">
              <w:t>11</w:t>
            </w:r>
          </w:p>
        </w:tc>
        <w:tc>
          <w:tcPr>
            <w:tcW w:w="1630" w:type="pct"/>
          </w:tcPr>
          <w:p w:rsidR="004611F9" w:rsidRPr="00702DD5" w:rsidRDefault="004611F9" w:rsidP="00FA5675">
            <w:pPr>
              <w:pStyle w:val="afb"/>
              <w:snapToGrid w:val="0"/>
            </w:pPr>
            <w:r w:rsidRPr="00702DD5">
              <w:t>Компьютер</w:t>
            </w:r>
            <w:r>
              <w:t xml:space="preserve"> </w:t>
            </w:r>
            <w:r w:rsidRPr="00702DD5">
              <w:t>(</w:t>
            </w:r>
            <w:r>
              <w:rPr>
                <w:lang w:val="en-US"/>
              </w:rPr>
              <w:t>veb-</w:t>
            </w:r>
            <w:r w:rsidRPr="00702DD5">
              <w:t>видео)</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w:t>
            </w:r>
          </w:p>
        </w:tc>
      </w:tr>
      <w:tr w:rsidR="00180E0E" w:rsidTr="00D9724C">
        <w:tc>
          <w:tcPr>
            <w:tcW w:w="176" w:type="pct"/>
          </w:tcPr>
          <w:p w:rsidR="004611F9" w:rsidRPr="00702DD5" w:rsidRDefault="004611F9" w:rsidP="00FA5675">
            <w:pPr>
              <w:pStyle w:val="afb"/>
              <w:snapToGrid w:val="0"/>
            </w:pPr>
            <w:r w:rsidRPr="00702DD5">
              <w:t>12</w:t>
            </w:r>
          </w:p>
        </w:tc>
        <w:tc>
          <w:tcPr>
            <w:tcW w:w="1630" w:type="pct"/>
          </w:tcPr>
          <w:p w:rsidR="004611F9" w:rsidRPr="00702DD5" w:rsidRDefault="004611F9" w:rsidP="00FA5675">
            <w:pPr>
              <w:pStyle w:val="afb"/>
              <w:snapToGrid w:val="0"/>
            </w:pPr>
            <w:r w:rsidRPr="00702DD5">
              <w:t>Компьютер</w:t>
            </w:r>
            <w:r>
              <w:t xml:space="preserve"> </w:t>
            </w:r>
            <w:r w:rsidRPr="00702DD5">
              <w:t>(видеонаблюдение)</w:t>
            </w:r>
          </w:p>
        </w:tc>
        <w:tc>
          <w:tcPr>
            <w:tcW w:w="774" w:type="pct"/>
          </w:tcPr>
          <w:p w:rsidR="004611F9" w:rsidRPr="00702DD5" w:rsidRDefault="004611F9" w:rsidP="00FA5675">
            <w:pPr>
              <w:pStyle w:val="afb"/>
              <w:snapToGrid w:val="0"/>
              <w:jc w:val="center"/>
            </w:pPr>
          </w:p>
        </w:tc>
        <w:tc>
          <w:tcPr>
            <w:tcW w:w="647" w:type="pct"/>
          </w:tcPr>
          <w:p w:rsidR="004611F9" w:rsidRPr="00702DD5" w:rsidRDefault="004611F9" w:rsidP="00FA5675">
            <w:pPr>
              <w:pStyle w:val="afb"/>
              <w:snapToGrid w:val="0"/>
              <w:jc w:val="center"/>
            </w:pPr>
            <w:r w:rsidRPr="00702DD5">
              <w:t>1</w:t>
            </w:r>
          </w:p>
        </w:tc>
        <w:tc>
          <w:tcPr>
            <w:tcW w:w="296" w:type="pct"/>
          </w:tcPr>
          <w:p w:rsidR="004611F9" w:rsidRPr="00702DD5" w:rsidRDefault="004611F9" w:rsidP="00FA5675">
            <w:pPr>
              <w:pStyle w:val="afb"/>
              <w:snapToGrid w:val="0"/>
              <w:jc w:val="center"/>
            </w:pPr>
          </w:p>
        </w:tc>
        <w:tc>
          <w:tcPr>
            <w:tcW w:w="289" w:type="pct"/>
          </w:tcPr>
          <w:p w:rsidR="004611F9" w:rsidRPr="00702DD5" w:rsidRDefault="004611F9" w:rsidP="00FA5675">
            <w:pPr>
              <w:pStyle w:val="afb"/>
              <w:snapToGrid w:val="0"/>
              <w:jc w:val="center"/>
            </w:pPr>
          </w:p>
        </w:tc>
        <w:tc>
          <w:tcPr>
            <w:tcW w:w="304" w:type="pct"/>
          </w:tcPr>
          <w:p w:rsidR="004611F9" w:rsidRPr="00702DD5" w:rsidRDefault="004611F9" w:rsidP="00FA5675">
            <w:pPr>
              <w:pStyle w:val="afb"/>
              <w:snapToGrid w:val="0"/>
              <w:jc w:val="center"/>
            </w:pPr>
          </w:p>
        </w:tc>
        <w:tc>
          <w:tcPr>
            <w:tcW w:w="414" w:type="pct"/>
          </w:tcPr>
          <w:p w:rsidR="004611F9" w:rsidRPr="00702DD5" w:rsidRDefault="004611F9" w:rsidP="00FA5675">
            <w:pPr>
              <w:pStyle w:val="afb"/>
              <w:snapToGrid w:val="0"/>
              <w:jc w:val="center"/>
            </w:pPr>
          </w:p>
        </w:tc>
        <w:tc>
          <w:tcPr>
            <w:tcW w:w="470" w:type="pct"/>
          </w:tcPr>
          <w:p w:rsidR="004611F9" w:rsidRPr="00702DD5" w:rsidRDefault="004611F9" w:rsidP="00FA5675">
            <w:pPr>
              <w:pStyle w:val="afb"/>
              <w:snapToGrid w:val="0"/>
              <w:jc w:val="center"/>
              <w:rPr>
                <w:b/>
                <w:bCs/>
              </w:rPr>
            </w:pPr>
            <w:r w:rsidRPr="00702DD5">
              <w:rPr>
                <w:b/>
                <w:bCs/>
              </w:rPr>
              <w:t>1</w:t>
            </w:r>
          </w:p>
        </w:tc>
      </w:tr>
    </w:tbl>
    <w:p w:rsidR="004611F9" w:rsidRDefault="004611F9" w:rsidP="004611F9">
      <w:pPr>
        <w:pStyle w:val="Default0"/>
        <w:jc w:val="both"/>
        <w:rPr>
          <w:b/>
          <w:bCs/>
          <w:color w:val="0D0D0D"/>
        </w:rPr>
      </w:pPr>
    </w:p>
    <w:p w:rsidR="004611F9" w:rsidRDefault="004611F9" w:rsidP="004611F9">
      <w:pPr>
        <w:pStyle w:val="aff"/>
        <w:spacing w:before="0" w:after="0"/>
        <w:ind w:left="0" w:right="0"/>
        <w:jc w:val="both"/>
        <w:rPr>
          <w:color w:val="0D0D0D"/>
        </w:rPr>
        <w:sectPr w:rsidR="004611F9" w:rsidSect="00D9724C">
          <w:pgSz w:w="11905" w:h="16837"/>
          <w:pgMar w:top="1134" w:right="851" w:bottom="1134" w:left="1701" w:header="720" w:footer="720" w:gutter="0"/>
          <w:cols w:space="720"/>
          <w:docGrid w:linePitch="360"/>
        </w:sectPr>
      </w:pPr>
    </w:p>
    <w:p w:rsidR="004611F9" w:rsidRPr="00843B2E" w:rsidRDefault="004611F9" w:rsidP="004611F9">
      <w:pPr>
        <w:pStyle w:val="aff"/>
        <w:spacing w:before="0" w:after="0"/>
        <w:ind w:left="0" w:right="0" w:firstLine="709"/>
        <w:jc w:val="both"/>
        <w:rPr>
          <w:color w:val="0D0D0D"/>
        </w:rPr>
      </w:pPr>
      <w:r w:rsidRPr="00843B2E">
        <w:rPr>
          <w:color w:val="0D0D0D"/>
        </w:rPr>
        <w:lastRenderedPageBreak/>
        <w:t>В школе имеется мультимедийная библиотека, включающая в себя:</w:t>
      </w:r>
    </w:p>
    <w:p w:rsidR="004611F9" w:rsidRPr="00843B2E" w:rsidRDefault="004611F9" w:rsidP="00BC499F">
      <w:pPr>
        <w:pStyle w:val="aff"/>
        <w:numPr>
          <w:ilvl w:val="0"/>
          <w:numId w:val="7"/>
        </w:numPr>
        <w:suppressAutoHyphens w:val="0"/>
        <w:spacing w:before="0" w:after="0"/>
        <w:ind w:left="0" w:right="0" w:firstLine="709"/>
        <w:jc w:val="both"/>
        <w:rPr>
          <w:color w:val="0D0D0D"/>
          <w:lang w:val="en-US"/>
        </w:rPr>
      </w:pPr>
      <w:r w:rsidRPr="00843B2E">
        <w:rPr>
          <w:color w:val="0D0D0D"/>
        </w:rPr>
        <w:t>Сервер Windows Server 2003 Standart R2</w:t>
      </w:r>
    </w:p>
    <w:p w:rsidR="004611F9" w:rsidRPr="00843B2E" w:rsidRDefault="004611F9" w:rsidP="00BC499F">
      <w:pPr>
        <w:pStyle w:val="aff"/>
        <w:numPr>
          <w:ilvl w:val="0"/>
          <w:numId w:val="7"/>
        </w:numPr>
        <w:suppressAutoHyphens w:val="0"/>
        <w:spacing w:before="0" w:after="0"/>
        <w:ind w:left="0" w:right="0" w:firstLine="709"/>
        <w:jc w:val="both"/>
        <w:rPr>
          <w:color w:val="0D0D0D"/>
        </w:rPr>
      </w:pPr>
      <w:r>
        <w:rPr>
          <w:color w:val="0D0D0D"/>
        </w:rPr>
        <w:t>«</w:t>
      </w:r>
      <w:r w:rsidRPr="00843B2E">
        <w:rPr>
          <w:color w:val="0D0D0D"/>
        </w:rPr>
        <w:t xml:space="preserve">Тонкие клиенты </w:t>
      </w:r>
      <w:r>
        <w:rPr>
          <w:color w:val="0D0D0D"/>
        </w:rPr>
        <w:t>«</w:t>
      </w:r>
      <w:r w:rsidRPr="00843B2E">
        <w:rPr>
          <w:color w:val="0D0D0D"/>
        </w:rPr>
        <w:t xml:space="preserve"> (рабочее место ученика) – 10 шт.</w:t>
      </w:r>
    </w:p>
    <w:p w:rsidR="004611F9" w:rsidRPr="00843B2E" w:rsidRDefault="004611F9" w:rsidP="00BC499F">
      <w:pPr>
        <w:pStyle w:val="aff"/>
        <w:numPr>
          <w:ilvl w:val="0"/>
          <w:numId w:val="7"/>
        </w:numPr>
        <w:suppressAutoHyphens w:val="0"/>
        <w:spacing w:before="0" w:after="0"/>
        <w:ind w:left="0" w:right="0" w:firstLine="709"/>
        <w:jc w:val="both"/>
        <w:rPr>
          <w:color w:val="0D0D0D"/>
          <w:lang w:val="en-US"/>
        </w:rPr>
      </w:pPr>
      <w:r w:rsidRPr="00843B2E">
        <w:rPr>
          <w:color w:val="0D0D0D"/>
        </w:rPr>
        <w:t>МФУ монохромное – 1 шт.</w:t>
      </w:r>
    </w:p>
    <w:p w:rsidR="004611F9" w:rsidRPr="00843B2E" w:rsidRDefault="004611F9" w:rsidP="00BC499F">
      <w:pPr>
        <w:pStyle w:val="aff"/>
        <w:numPr>
          <w:ilvl w:val="0"/>
          <w:numId w:val="7"/>
        </w:numPr>
        <w:suppressAutoHyphens w:val="0"/>
        <w:spacing w:before="0" w:after="0"/>
        <w:ind w:left="0" w:right="0" w:firstLine="709"/>
        <w:jc w:val="both"/>
        <w:rPr>
          <w:color w:val="0D0D0D"/>
        </w:rPr>
      </w:pPr>
      <w:r w:rsidRPr="00843B2E">
        <w:rPr>
          <w:color w:val="0D0D0D"/>
        </w:rPr>
        <w:t>Документ-камера  - 1 шт.</w:t>
      </w:r>
    </w:p>
    <w:p w:rsidR="004611F9" w:rsidRPr="00843B2E" w:rsidRDefault="004611F9" w:rsidP="00BC499F">
      <w:pPr>
        <w:pStyle w:val="aff"/>
        <w:numPr>
          <w:ilvl w:val="0"/>
          <w:numId w:val="7"/>
        </w:numPr>
        <w:suppressAutoHyphens w:val="0"/>
        <w:spacing w:before="0" w:after="0"/>
        <w:ind w:left="0" w:right="0" w:firstLine="709"/>
        <w:jc w:val="both"/>
        <w:rPr>
          <w:color w:val="0D0D0D"/>
        </w:rPr>
      </w:pPr>
      <w:r w:rsidRPr="00843B2E">
        <w:rPr>
          <w:color w:val="0D0D0D"/>
        </w:rPr>
        <w:t>Ноутбук учителя  - 1 шт.</w:t>
      </w:r>
    </w:p>
    <w:p w:rsidR="004611F9" w:rsidRPr="00843B2E" w:rsidRDefault="004611F9" w:rsidP="00BC499F">
      <w:pPr>
        <w:pStyle w:val="aff"/>
        <w:numPr>
          <w:ilvl w:val="0"/>
          <w:numId w:val="7"/>
        </w:numPr>
        <w:suppressAutoHyphens w:val="0"/>
        <w:spacing w:before="0" w:after="0"/>
        <w:ind w:left="0" w:right="0" w:firstLine="709"/>
        <w:jc w:val="both"/>
        <w:rPr>
          <w:color w:val="0D0D0D"/>
        </w:rPr>
      </w:pPr>
      <w:r w:rsidRPr="00843B2E">
        <w:rPr>
          <w:color w:val="0D0D0D"/>
        </w:rPr>
        <w:t>Мультимедиа проектор с экраном  - 1 шт.</w:t>
      </w:r>
    </w:p>
    <w:p w:rsidR="004611F9" w:rsidRPr="00843B2E" w:rsidRDefault="004611F9" w:rsidP="00BC499F">
      <w:pPr>
        <w:pStyle w:val="aff"/>
        <w:numPr>
          <w:ilvl w:val="0"/>
          <w:numId w:val="7"/>
        </w:numPr>
        <w:suppressAutoHyphens w:val="0"/>
        <w:spacing w:before="0" w:after="0"/>
        <w:ind w:left="0" w:right="0" w:firstLine="709"/>
        <w:jc w:val="both"/>
        <w:rPr>
          <w:color w:val="0D0D0D"/>
          <w:lang w:val="en-US"/>
        </w:rPr>
      </w:pPr>
      <w:r w:rsidRPr="00843B2E">
        <w:rPr>
          <w:color w:val="0D0D0D"/>
        </w:rPr>
        <w:t>Телевизор Philips  - 1 шт.</w:t>
      </w:r>
    </w:p>
    <w:p w:rsidR="004611F9" w:rsidRPr="00843B2E" w:rsidRDefault="004611F9" w:rsidP="004611F9">
      <w:pPr>
        <w:pStyle w:val="aff"/>
        <w:spacing w:before="0" w:after="0"/>
        <w:ind w:left="57" w:right="57" w:firstLine="709"/>
        <w:jc w:val="both"/>
        <w:rPr>
          <w:color w:val="0D0D0D"/>
        </w:rPr>
      </w:pPr>
    </w:p>
    <w:p w:rsidR="004611F9" w:rsidRPr="00843B2E" w:rsidRDefault="004611F9" w:rsidP="004611F9">
      <w:pPr>
        <w:pStyle w:val="aff"/>
        <w:tabs>
          <w:tab w:val="left" w:pos="567"/>
        </w:tabs>
        <w:spacing w:before="0" w:after="0"/>
        <w:ind w:left="0" w:right="0" w:firstLine="709"/>
        <w:jc w:val="both"/>
        <w:rPr>
          <w:color w:val="0D0D0D"/>
        </w:rPr>
      </w:pPr>
      <w:r w:rsidRPr="00843B2E">
        <w:rPr>
          <w:color w:val="0D0D0D"/>
        </w:rPr>
        <w:t>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w:t>
      </w:r>
      <w:r>
        <w:rPr>
          <w:color w:val="0D0D0D"/>
        </w:rPr>
        <w:t>ста (мобильные или стационарные</w:t>
      </w:r>
      <w:r w:rsidRPr="00843B2E">
        <w:rPr>
          <w:color w:val="0D0D0D"/>
        </w:rPr>
        <w:t>) учителей различных предметов, увеличивается количество проекторов и экранов (предпочтительна их стационарная</w:t>
      </w:r>
      <w:r>
        <w:rPr>
          <w:color w:val="0D0D0D"/>
        </w:rPr>
        <w:t xml:space="preserve"> установка в учебных помещениях</w:t>
      </w:r>
      <w:r w:rsidRPr="00843B2E">
        <w:rPr>
          <w:color w:val="0D0D0D"/>
        </w:rPr>
        <w:t>), цифровых фото- и видеокамер, добавляются мобильные классы с беспроводным доступом к локальной сети.</w:t>
      </w:r>
    </w:p>
    <w:p w:rsidR="004611F9" w:rsidRPr="00843B2E" w:rsidRDefault="004611F9" w:rsidP="004611F9">
      <w:pPr>
        <w:pStyle w:val="aff"/>
        <w:spacing w:before="0" w:after="0"/>
        <w:ind w:left="0" w:right="0" w:firstLine="709"/>
        <w:jc w:val="both"/>
        <w:rPr>
          <w:color w:val="0D0D0D"/>
        </w:rPr>
      </w:pPr>
    </w:p>
    <w:p w:rsidR="004611F9" w:rsidRPr="002D3298" w:rsidRDefault="004611F9" w:rsidP="004611F9">
      <w:pPr>
        <w:pStyle w:val="aff"/>
        <w:spacing w:before="0" w:after="0"/>
        <w:ind w:left="0" w:right="0" w:firstLine="709"/>
        <w:jc w:val="center"/>
        <w:rPr>
          <w:b/>
          <w:color w:val="0D0D0D"/>
        </w:rPr>
      </w:pPr>
      <w:r w:rsidRPr="002D3298">
        <w:rPr>
          <w:b/>
          <w:color w:val="0D0D0D"/>
        </w:rPr>
        <w:t>Информационно-методическое обеспечение:</w:t>
      </w:r>
    </w:p>
    <w:p w:rsidR="004611F9" w:rsidRPr="0052115B" w:rsidRDefault="004611F9" w:rsidP="004611F9">
      <w:pPr>
        <w:pStyle w:val="aff"/>
        <w:spacing w:before="0" w:after="0"/>
        <w:ind w:left="0" w:right="0" w:firstLine="709"/>
        <w:jc w:val="both"/>
        <w:rPr>
          <w:color w:val="0D0D0D"/>
          <w:sz w:val="6"/>
          <w:szCs w:val="6"/>
        </w:rPr>
      </w:pPr>
    </w:p>
    <w:p w:rsidR="004611F9" w:rsidRDefault="004611F9" w:rsidP="004611F9">
      <w:pPr>
        <w:pStyle w:val="aff"/>
        <w:spacing w:before="0" w:after="0"/>
        <w:ind w:left="0" w:right="0" w:firstLine="709"/>
        <w:jc w:val="both"/>
        <w:rPr>
          <w:color w:val="0D0D0D"/>
        </w:rPr>
      </w:pPr>
      <w:r w:rsidRPr="00843B2E">
        <w:rPr>
          <w:color w:val="0D0D0D"/>
        </w:rPr>
        <w:t xml:space="preserve">      Для эффективного информационного обеспечения реализации ООП ООО в школе сформирована информационная среда (ИС). Информационная среда школы включает в себя совокупность технологических средств (компьютеры, базы данных, коммуникационные каналы, программные продукты и т.д.), культурные и организациооные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поиск информации и общение в Интернете), планирования образовательного процесса и его ресурсного обеспечения, размещения и сохранения используемых участниками образовательного процесса информационных ресурсов и учебных материалов, доступа к размещаемой информации, дистанционного взаимодействия всех участников образовательного процесса,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ограничения доступа к информации, несовместимой с задачами духовно-нравственного развития и воспитания обучающихся. </w:t>
      </w:r>
    </w:p>
    <w:p w:rsidR="00435473" w:rsidRPr="00843B2E" w:rsidRDefault="00435473" w:rsidP="004611F9">
      <w:pPr>
        <w:pStyle w:val="aff"/>
        <w:spacing w:before="0" w:after="0"/>
        <w:ind w:left="0" w:right="0" w:firstLine="709"/>
        <w:jc w:val="both"/>
        <w:rPr>
          <w:color w:val="0D0D0D"/>
        </w:rPr>
      </w:pPr>
    </w:p>
    <w:p w:rsidR="004611F9" w:rsidRPr="00A02A79" w:rsidRDefault="004611F9" w:rsidP="004611F9">
      <w:pPr>
        <w:widowControl/>
        <w:shd w:val="clear" w:color="auto" w:fill="FFFFFF"/>
        <w:suppressAutoHyphens w:val="0"/>
        <w:jc w:val="both"/>
        <w:rPr>
          <w:b/>
          <w:sz w:val="32"/>
          <w:szCs w:val="32"/>
        </w:rPr>
      </w:pPr>
    </w:p>
    <w:p w:rsidR="004611F9" w:rsidRDefault="004611F9" w:rsidP="004611F9">
      <w:pPr>
        <w:pStyle w:val="aa"/>
        <w:ind w:firstLine="0"/>
        <w:jc w:val="center"/>
        <w:rPr>
          <w:b/>
          <w:color w:val="000066"/>
          <w:sz w:val="24"/>
        </w:rPr>
        <w:sectPr w:rsidR="004611F9" w:rsidSect="00843B2E">
          <w:pgSz w:w="11905" w:h="16837"/>
          <w:pgMar w:top="1134" w:right="851" w:bottom="1134" w:left="1701" w:header="720" w:footer="720" w:gutter="0"/>
          <w:cols w:space="720"/>
          <w:docGrid w:linePitch="360"/>
        </w:sectPr>
      </w:pPr>
    </w:p>
    <w:p w:rsidR="004611F9" w:rsidRPr="004611F9" w:rsidRDefault="00C77C55" w:rsidP="00BC499F">
      <w:pPr>
        <w:widowControl/>
        <w:numPr>
          <w:ilvl w:val="1"/>
          <w:numId w:val="28"/>
        </w:numPr>
        <w:shd w:val="clear" w:color="auto" w:fill="FFFFFF"/>
        <w:suppressAutoHyphens w:val="0"/>
        <w:ind w:left="0" w:firstLine="0"/>
        <w:jc w:val="center"/>
        <w:rPr>
          <w:b/>
          <w:i/>
          <w:color w:val="002060"/>
        </w:rPr>
      </w:pPr>
      <w:r>
        <w:rPr>
          <w:b/>
          <w:i/>
          <w:color w:val="002060"/>
        </w:rPr>
        <w:lastRenderedPageBreak/>
        <w:t>Сос</w:t>
      </w:r>
      <w:r w:rsidRPr="006B140C">
        <w:rPr>
          <w:b/>
          <w:i/>
          <w:color w:val="002060"/>
        </w:rPr>
        <w:t>тояние здоровья</w:t>
      </w:r>
    </w:p>
    <w:p w:rsidR="006B140C" w:rsidRPr="004A48EB" w:rsidRDefault="006B140C" w:rsidP="006B140C">
      <w:pPr>
        <w:widowControl/>
        <w:shd w:val="clear" w:color="auto" w:fill="FFFFFF"/>
        <w:suppressAutoHyphens w:val="0"/>
        <w:jc w:val="center"/>
        <w:rPr>
          <w:b/>
          <w:i/>
          <w:color w:val="002060"/>
          <w:sz w:val="12"/>
          <w:szCs w:val="12"/>
        </w:rPr>
      </w:pPr>
    </w:p>
    <w:p w:rsidR="00EE6B75" w:rsidRPr="00EE6B75" w:rsidRDefault="00EE6B75" w:rsidP="00EE6B75">
      <w:pPr>
        <w:widowControl/>
        <w:shd w:val="clear" w:color="auto" w:fill="FFFFFF"/>
        <w:suppressAutoHyphens w:val="0"/>
        <w:ind w:left="1069"/>
        <w:jc w:val="center"/>
        <w:rPr>
          <w:b/>
          <w:color w:val="002060"/>
          <w:sz w:val="16"/>
          <w:szCs w:val="16"/>
        </w:rPr>
      </w:pPr>
    </w:p>
    <w:p w:rsidR="00A02A79" w:rsidRPr="00A02A79" w:rsidRDefault="00A02A79" w:rsidP="00A02A79">
      <w:pPr>
        <w:widowControl/>
        <w:shd w:val="clear" w:color="auto" w:fill="FFFFFF"/>
        <w:suppressAutoHyphens w:val="0"/>
        <w:ind w:firstLine="709"/>
        <w:jc w:val="both"/>
      </w:pPr>
      <w:r w:rsidRPr="00A02A79">
        <w:t xml:space="preserve">Приоритетным направлением деятельности любого образовательного учреждения продолжает оставаться сохранение и укрепление физического и психического здоровья детей. Это неслучайно, так как с каждым годом заметно сокращение числа здоровых детей. За последние </w:t>
      </w:r>
      <w:r>
        <w:t>пять лет</w:t>
      </w:r>
      <w:r w:rsidRPr="00A02A79">
        <w:t xml:space="preserve"> на </w:t>
      </w:r>
      <w:r>
        <w:t>9,4</w:t>
      </w:r>
      <w:r w:rsidRPr="00A02A79">
        <w:t xml:space="preserve">% выросло число учащихся с отклонениями здоровья; на </w:t>
      </w:r>
      <w:r w:rsidR="00DB7F12">
        <w:t>7,2</w:t>
      </w:r>
      <w:r w:rsidRPr="00A02A79">
        <w:t>% сократилось число детей, страдающих хроническими заболеваниями, но на общую ситуацию это оказывает незначительное влияние</w:t>
      </w:r>
    </w:p>
    <w:p w:rsidR="00A02A79" w:rsidRPr="00A02A79" w:rsidRDefault="00A02A79" w:rsidP="00A02A79">
      <w:pPr>
        <w:pStyle w:val="aa"/>
        <w:ind w:firstLine="0"/>
        <w:jc w:val="center"/>
        <w:rPr>
          <w:b/>
          <w:color w:val="000066"/>
          <w:sz w:val="24"/>
        </w:rPr>
      </w:pPr>
    </w:p>
    <w:p w:rsidR="00A02A79" w:rsidRPr="001F0654" w:rsidRDefault="00A02A79" w:rsidP="00A02A79">
      <w:pPr>
        <w:jc w:val="center"/>
        <w:rPr>
          <w:b/>
        </w:rPr>
      </w:pPr>
      <w:r w:rsidRPr="001F0654">
        <w:rPr>
          <w:b/>
        </w:rPr>
        <w:t>Сравнительный ана</w:t>
      </w:r>
      <w:r w:rsidR="00E74B51">
        <w:rPr>
          <w:b/>
        </w:rPr>
        <w:t>лиз состояния здоровья учащихся</w:t>
      </w:r>
    </w:p>
    <w:p w:rsidR="00A02A79" w:rsidRDefault="00E74B51" w:rsidP="00E74B51">
      <w:pPr>
        <w:jc w:val="center"/>
      </w:pPr>
      <w:r>
        <w:t>(численность представлена по общим данным за учебный год)</w:t>
      </w:r>
    </w:p>
    <w:p w:rsidR="00905A36" w:rsidRPr="00905A36" w:rsidRDefault="00905A36" w:rsidP="00E74B51">
      <w:pPr>
        <w:jc w:val="center"/>
        <w:rPr>
          <w:sz w:val="10"/>
          <w:szCs w:val="1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578"/>
        <w:gridCol w:w="1579"/>
        <w:gridCol w:w="1579"/>
        <w:gridCol w:w="1579"/>
        <w:gridCol w:w="1577"/>
      </w:tblGrid>
      <w:tr w:rsidR="00E74B51" w:rsidRPr="001F0654" w:rsidTr="00E74B51">
        <w:tblPrEx>
          <w:tblCellMar>
            <w:top w:w="0" w:type="dxa"/>
            <w:bottom w:w="0" w:type="dxa"/>
          </w:tblCellMar>
        </w:tblPrEx>
        <w:tc>
          <w:tcPr>
            <w:tcW w:w="891" w:type="pct"/>
            <w:vAlign w:val="center"/>
          </w:tcPr>
          <w:p w:rsidR="00E74B51" w:rsidRPr="001F0654" w:rsidRDefault="00E74B51" w:rsidP="00B06F31">
            <w:pPr>
              <w:ind w:left="-113" w:right="-113"/>
              <w:jc w:val="center"/>
            </w:pPr>
            <w:r w:rsidRPr="001F0654">
              <w:t>Сравнительный</w:t>
            </w:r>
          </w:p>
          <w:p w:rsidR="00E74B51" w:rsidRPr="001F0654" w:rsidRDefault="00E74B51" w:rsidP="00B06F31">
            <w:pPr>
              <w:jc w:val="center"/>
            </w:pPr>
            <w:r w:rsidRPr="001F0654">
              <w:t>анализ</w:t>
            </w:r>
          </w:p>
        </w:tc>
        <w:tc>
          <w:tcPr>
            <w:tcW w:w="822" w:type="pct"/>
          </w:tcPr>
          <w:p w:rsidR="00E74B51" w:rsidRPr="001F0654" w:rsidRDefault="00E74B51" w:rsidP="00E74B51">
            <w:pPr>
              <w:jc w:val="center"/>
            </w:pPr>
            <w:r w:rsidRPr="001F0654">
              <w:t>201</w:t>
            </w:r>
            <w:r w:rsidR="00435473">
              <w:t>3</w:t>
            </w:r>
            <w:r>
              <w:t>-</w:t>
            </w:r>
            <w:r w:rsidRPr="001F0654">
              <w:t>201</w:t>
            </w:r>
            <w:r w:rsidR="00435473">
              <w:t>4</w:t>
            </w:r>
            <w:r w:rsidRPr="001F0654">
              <w:t xml:space="preserve"> </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rsidRPr="001F0654">
              <w:t>201</w:t>
            </w:r>
            <w:r w:rsidR="00435473">
              <w:t>4</w:t>
            </w:r>
            <w:r>
              <w:t>-</w:t>
            </w:r>
            <w:r w:rsidRPr="001F0654">
              <w:t>201</w:t>
            </w:r>
            <w:r w:rsidR="00435473">
              <w:t>5</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t>201</w:t>
            </w:r>
            <w:r w:rsidR="00435473">
              <w:t>5</w:t>
            </w:r>
            <w:r>
              <w:t>-</w:t>
            </w:r>
            <w:r w:rsidRPr="001F0654">
              <w:t>201</w:t>
            </w:r>
            <w:r w:rsidR="00435473">
              <w:t>6</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rsidRPr="001F0654">
              <w:t>201</w:t>
            </w:r>
            <w:r w:rsidR="00435473">
              <w:t>6</w:t>
            </w:r>
            <w:r>
              <w:t>-</w:t>
            </w:r>
            <w:r w:rsidRPr="001F0654">
              <w:t>201</w:t>
            </w:r>
            <w:r w:rsidR="00435473">
              <w:t>7</w:t>
            </w:r>
            <w:r w:rsidRPr="001F0654">
              <w:t xml:space="preserve"> </w:t>
            </w:r>
          </w:p>
          <w:p w:rsidR="00E74B51" w:rsidRPr="001F0654" w:rsidRDefault="00E74B51" w:rsidP="00E74B51">
            <w:pPr>
              <w:jc w:val="center"/>
              <w:rPr>
                <w:b/>
                <w:sz w:val="28"/>
                <w:szCs w:val="28"/>
              </w:rPr>
            </w:pPr>
            <w:r w:rsidRPr="001F0654">
              <w:t>учебный год</w:t>
            </w:r>
          </w:p>
        </w:tc>
        <w:tc>
          <w:tcPr>
            <w:tcW w:w="822" w:type="pct"/>
          </w:tcPr>
          <w:p w:rsidR="00E74B51" w:rsidRPr="00E74B51" w:rsidRDefault="00E74B51" w:rsidP="00435473">
            <w:pPr>
              <w:jc w:val="center"/>
            </w:pPr>
            <w:r w:rsidRPr="00E74B51">
              <w:t>201</w:t>
            </w:r>
            <w:r w:rsidR="00435473">
              <w:t>7</w:t>
            </w:r>
            <w:r w:rsidRPr="00E74B51">
              <w:t>-201</w:t>
            </w:r>
            <w:r w:rsidR="00435473">
              <w:t>8</w:t>
            </w:r>
            <w:r>
              <w:t xml:space="preserve"> учебный год</w:t>
            </w:r>
          </w:p>
        </w:tc>
      </w:tr>
      <w:tr w:rsidR="00E74B51" w:rsidRPr="001F0654" w:rsidTr="00E74B51">
        <w:tblPrEx>
          <w:tblCellMar>
            <w:top w:w="0" w:type="dxa"/>
            <w:bottom w:w="0" w:type="dxa"/>
          </w:tblCellMar>
        </w:tblPrEx>
        <w:tc>
          <w:tcPr>
            <w:tcW w:w="891" w:type="pct"/>
          </w:tcPr>
          <w:p w:rsidR="00E74B51" w:rsidRPr="001F0654" w:rsidRDefault="00E74B51" w:rsidP="00B06F31">
            <w:r w:rsidRPr="001F0654">
              <w:t>Количество учащихся</w:t>
            </w:r>
          </w:p>
        </w:tc>
        <w:tc>
          <w:tcPr>
            <w:tcW w:w="822" w:type="pct"/>
            <w:vAlign w:val="center"/>
          </w:tcPr>
          <w:p w:rsidR="00E74B51" w:rsidRPr="001F0654" w:rsidRDefault="00E74B51" w:rsidP="008420CD">
            <w:pPr>
              <w:jc w:val="center"/>
              <w:rPr>
                <w:szCs w:val="28"/>
              </w:rPr>
            </w:pPr>
            <w:r>
              <w:rPr>
                <w:szCs w:val="28"/>
              </w:rPr>
              <w:t>2</w:t>
            </w:r>
            <w:r w:rsidR="008420CD">
              <w:rPr>
                <w:szCs w:val="28"/>
              </w:rPr>
              <w:t>86</w:t>
            </w:r>
            <w:r>
              <w:rPr>
                <w:szCs w:val="28"/>
              </w:rPr>
              <w:t xml:space="preserve"> чел.</w:t>
            </w:r>
          </w:p>
        </w:tc>
        <w:tc>
          <w:tcPr>
            <w:tcW w:w="822" w:type="pct"/>
            <w:vAlign w:val="center"/>
          </w:tcPr>
          <w:p w:rsidR="00E74B51" w:rsidRPr="001F0654" w:rsidRDefault="00E74B51" w:rsidP="008420CD">
            <w:pPr>
              <w:jc w:val="center"/>
              <w:rPr>
                <w:szCs w:val="28"/>
              </w:rPr>
            </w:pPr>
            <w:r>
              <w:rPr>
                <w:szCs w:val="28"/>
              </w:rPr>
              <w:t>2</w:t>
            </w:r>
            <w:r w:rsidR="008420CD">
              <w:rPr>
                <w:szCs w:val="28"/>
              </w:rPr>
              <w:t>62</w:t>
            </w:r>
            <w:r>
              <w:rPr>
                <w:szCs w:val="28"/>
              </w:rPr>
              <w:t xml:space="preserve"> чел.</w:t>
            </w:r>
          </w:p>
        </w:tc>
        <w:tc>
          <w:tcPr>
            <w:tcW w:w="822" w:type="pct"/>
            <w:vAlign w:val="center"/>
          </w:tcPr>
          <w:p w:rsidR="00E74B51" w:rsidRPr="001F0654" w:rsidRDefault="00E74B51" w:rsidP="008420CD">
            <w:pPr>
              <w:jc w:val="center"/>
              <w:rPr>
                <w:szCs w:val="28"/>
              </w:rPr>
            </w:pPr>
            <w:r>
              <w:rPr>
                <w:szCs w:val="28"/>
              </w:rPr>
              <w:t>2</w:t>
            </w:r>
            <w:r w:rsidR="008420CD">
              <w:rPr>
                <w:szCs w:val="28"/>
              </w:rPr>
              <w:t>41</w:t>
            </w:r>
            <w:r>
              <w:rPr>
                <w:szCs w:val="28"/>
              </w:rPr>
              <w:t xml:space="preserve"> чел.</w:t>
            </w:r>
          </w:p>
        </w:tc>
        <w:tc>
          <w:tcPr>
            <w:tcW w:w="822" w:type="pct"/>
            <w:vAlign w:val="center"/>
          </w:tcPr>
          <w:p w:rsidR="00E74B51" w:rsidRPr="001F0654" w:rsidRDefault="008420CD" w:rsidP="00E74B51">
            <w:pPr>
              <w:jc w:val="center"/>
              <w:rPr>
                <w:szCs w:val="28"/>
              </w:rPr>
            </w:pPr>
            <w:r>
              <w:rPr>
                <w:szCs w:val="28"/>
              </w:rPr>
              <w:t>219</w:t>
            </w:r>
            <w:r w:rsidR="00E74B51">
              <w:rPr>
                <w:szCs w:val="28"/>
              </w:rPr>
              <w:t xml:space="preserve"> чел.</w:t>
            </w:r>
          </w:p>
        </w:tc>
        <w:tc>
          <w:tcPr>
            <w:tcW w:w="822" w:type="pct"/>
            <w:vAlign w:val="center"/>
          </w:tcPr>
          <w:p w:rsidR="00E74B51" w:rsidRPr="001F0654" w:rsidRDefault="008420CD" w:rsidP="00B06F31">
            <w:pPr>
              <w:jc w:val="center"/>
              <w:rPr>
                <w:szCs w:val="28"/>
              </w:rPr>
            </w:pPr>
            <w:r>
              <w:rPr>
                <w:szCs w:val="28"/>
              </w:rPr>
              <w:t>207</w:t>
            </w:r>
            <w:r w:rsidR="00E74B51">
              <w:rPr>
                <w:szCs w:val="28"/>
              </w:rPr>
              <w:t xml:space="preserve"> чел</w:t>
            </w:r>
          </w:p>
        </w:tc>
      </w:tr>
      <w:tr w:rsidR="00E74B51" w:rsidRPr="001F0654" w:rsidTr="00E74B51">
        <w:tblPrEx>
          <w:tblCellMar>
            <w:top w:w="0" w:type="dxa"/>
            <w:bottom w:w="0" w:type="dxa"/>
          </w:tblCellMar>
        </w:tblPrEx>
        <w:trPr>
          <w:trHeight w:val="451"/>
        </w:trPr>
        <w:tc>
          <w:tcPr>
            <w:tcW w:w="891" w:type="pct"/>
            <w:vAlign w:val="center"/>
          </w:tcPr>
          <w:p w:rsidR="00E74B51" w:rsidRPr="001F0654" w:rsidRDefault="00E74B51" w:rsidP="00B06F31">
            <w:r w:rsidRPr="001F0654">
              <w:t>Здоровые дети</w:t>
            </w:r>
          </w:p>
        </w:tc>
        <w:tc>
          <w:tcPr>
            <w:tcW w:w="822" w:type="pct"/>
            <w:vAlign w:val="center"/>
          </w:tcPr>
          <w:p w:rsidR="00E74B51" w:rsidRPr="001F0654" w:rsidRDefault="00E74B51" w:rsidP="00E74B51">
            <w:pPr>
              <w:jc w:val="center"/>
              <w:rPr>
                <w:szCs w:val="28"/>
              </w:rPr>
            </w:pPr>
            <w:r>
              <w:t>13</w:t>
            </w:r>
            <w:r w:rsidRPr="001F0654">
              <w:t xml:space="preserve"> (</w:t>
            </w:r>
            <w:r>
              <w:t>4,9</w:t>
            </w:r>
            <w:r w:rsidRPr="001F0654">
              <w:t>%)</w:t>
            </w:r>
          </w:p>
        </w:tc>
        <w:tc>
          <w:tcPr>
            <w:tcW w:w="822" w:type="pct"/>
            <w:vAlign w:val="center"/>
          </w:tcPr>
          <w:p w:rsidR="00E74B51" w:rsidRPr="001F0654" w:rsidRDefault="00E74B51" w:rsidP="008420CD">
            <w:pPr>
              <w:jc w:val="center"/>
              <w:rPr>
                <w:szCs w:val="28"/>
              </w:rPr>
            </w:pPr>
            <w:r>
              <w:t>1</w:t>
            </w:r>
            <w:r w:rsidR="008420CD">
              <w:t>3</w:t>
            </w:r>
            <w:r w:rsidRPr="001F0654">
              <w:t xml:space="preserve"> (</w:t>
            </w:r>
            <w:r>
              <w:t>4,</w:t>
            </w:r>
            <w:r w:rsidR="008420CD">
              <w:t>9</w:t>
            </w:r>
            <w:r w:rsidRPr="001F0654">
              <w:t>%)</w:t>
            </w:r>
          </w:p>
        </w:tc>
        <w:tc>
          <w:tcPr>
            <w:tcW w:w="822" w:type="pct"/>
            <w:vAlign w:val="center"/>
          </w:tcPr>
          <w:p w:rsidR="00E74B51" w:rsidRPr="00CB27A4" w:rsidRDefault="00E74B51" w:rsidP="008420CD">
            <w:pPr>
              <w:jc w:val="center"/>
            </w:pPr>
            <w:r>
              <w:t>1</w:t>
            </w:r>
            <w:r w:rsidR="008420CD">
              <w:t>0</w:t>
            </w:r>
            <w:r w:rsidRPr="001F0654">
              <w:t xml:space="preserve"> (</w:t>
            </w:r>
            <w:r w:rsidR="008420CD">
              <w:t>4,1</w:t>
            </w:r>
            <w:r w:rsidRPr="001F0654">
              <w:t>%)</w:t>
            </w:r>
          </w:p>
        </w:tc>
        <w:tc>
          <w:tcPr>
            <w:tcW w:w="822" w:type="pct"/>
            <w:vAlign w:val="center"/>
          </w:tcPr>
          <w:p w:rsidR="00E74B51" w:rsidRPr="001F0654" w:rsidRDefault="008420CD" w:rsidP="008420CD">
            <w:pPr>
              <w:jc w:val="center"/>
              <w:rPr>
                <w:szCs w:val="28"/>
              </w:rPr>
            </w:pPr>
            <w:r>
              <w:t>16</w:t>
            </w:r>
            <w:r w:rsidR="00E74B51" w:rsidRPr="001F0654">
              <w:t xml:space="preserve"> (</w:t>
            </w:r>
            <w:r>
              <w:t>7,3</w:t>
            </w:r>
            <w:r w:rsidR="00E74B51" w:rsidRPr="001F0654">
              <w:t>%)</w:t>
            </w:r>
          </w:p>
        </w:tc>
        <w:tc>
          <w:tcPr>
            <w:tcW w:w="822" w:type="pct"/>
            <w:vAlign w:val="center"/>
          </w:tcPr>
          <w:p w:rsidR="00E74B51" w:rsidRPr="001F0654" w:rsidRDefault="00E74B51" w:rsidP="008420CD">
            <w:pPr>
              <w:jc w:val="center"/>
              <w:rPr>
                <w:szCs w:val="28"/>
              </w:rPr>
            </w:pPr>
            <w:r>
              <w:rPr>
                <w:szCs w:val="28"/>
              </w:rPr>
              <w:t>10 (</w:t>
            </w:r>
            <w:r w:rsidR="008420CD">
              <w:rPr>
                <w:szCs w:val="28"/>
              </w:rPr>
              <w:t>4,8</w:t>
            </w:r>
            <w:r>
              <w:rPr>
                <w:szCs w:val="28"/>
              </w:rPr>
              <w:t>%)</w:t>
            </w:r>
          </w:p>
        </w:tc>
      </w:tr>
      <w:tr w:rsidR="00E74B51" w:rsidRPr="001F0654" w:rsidTr="00E74B51">
        <w:tblPrEx>
          <w:tblCellMar>
            <w:top w:w="0" w:type="dxa"/>
            <w:bottom w:w="0" w:type="dxa"/>
          </w:tblCellMar>
        </w:tblPrEx>
        <w:trPr>
          <w:trHeight w:val="890"/>
        </w:trPr>
        <w:tc>
          <w:tcPr>
            <w:tcW w:w="891" w:type="pct"/>
            <w:vAlign w:val="center"/>
          </w:tcPr>
          <w:p w:rsidR="00E74B51" w:rsidRPr="001F0654" w:rsidRDefault="00E74B51" w:rsidP="00B06F31">
            <w:r w:rsidRPr="001F0654">
              <w:t>Учащиеся с отклонениями здоровья</w:t>
            </w:r>
          </w:p>
        </w:tc>
        <w:tc>
          <w:tcPr>
            <w:tcW w:w="822" w:type="pct"/>
            <w:vAlign w:val="center"/>
          </w:tcPr>
          <w:p w:rsidR="00E74B51" w:rsidRPr="001F0654" w:rsidRDefault="00E74B51" w:rsidP="008420CD">
            <w:pPr>
              <w:jc w:val="center"/>
              <w:rPr>
                <w:szCs w:val="28"/>
              </w:rPr>
            </w:pPr>
            <w:r>
              <w:t>1</w:t>
            </w:r>
            <w:r w:rsidR="008420CD">
              <w:t>49</w:t>
            </w:r>
            <w:r w:rsidRPr="001F0654">
              <w:t xml:space="preserve"> (</w:t>
            </w:r>
            <w:r w:rsidR="008420CD">
              <w:t>52,1</w:t>
            </w:r>
            <w:r w:rsidRPr="001F0654">
              <w:t>%)</w:t>
            </w:r>
          </w:p>
        </w:tc>
        <w:tc>
          <w:tcPr>
            <w:tcW w:w="822" w:type="pct"/>
            <w:vAlign w:val="center"/>
          </w:tcPr>
          <w:p w:rsidR="00E74B51" w:rsidRPr="001F0654" w:rsidRDefault="00E74B51" w:rsidP="008420CD">
            <w:pPr>
              <w:jc w:val="center"/>
              <w:rPr>
                <w:szCs w:val="28"/>
              </w:rPr>
            </w:pPr>
            <w:r>
              <w:t>1</w:t>
            </w:r>
            <w:r w:rsidR="008420CD">
              <w:t>53</w:t>
            </w:r>
            <w:r w:rsidRPr="001F0654">
              <w:t xml:space="preserve"> (</w:t>
            </w:r>
            <w:r>
              <w:t>5</w:t>
            </w:r>
            <w:r w:rsidR="008420CD">
              <w:t>8</w:t>
            </w:r>
            <w:r>
              <w:t>,</w:t>
            </w:r>
            <w:r w:rsidR="008420CD">
              <w:t>4</w:t>
            </w:r>
            <w:r w:rsidRPr="001F0654">
              <w:t>%)</w:t>
            </w:r>
          </w:p>
        </w:tc>
        <w:tc>
          <w:tcPr>
            <w:tcW w:w="822" w:type="pct"/>
            <w:vAlign w:val="center"/>
          </w:tcPr>
          <w:p w:rsidR="00E74B51" w:rsidRPr="001F0654" w:rsidRDefault="00E74B51" w:rsidP="008420CD">
            <w:pPr>
              <w:jc w:val="center"/>
              <w:rPr>
                <w:szCs w:val="28"/>
              </w:rPr>
            </w:pPr>
            <w:r>
              <w:t>134</w:t>
            </w:r>
            <w:r w:rsidRPr="001F0654">
              <w:t xml:space="preserve"> (</w:t>
            </w:r>
            <w:r w:rsidR="008420CD">
              <w:t>55,6</w:t>
            </w:r>
            <w:r w:rsidRPr="001F0654">
              <w:t>%)</w:t>
            </w:r>
          </w:p>
        </w:tc>
        <w:tc>
          <w:tcPr>
            <w:tcW w:w="822" w:type="pct"/>
            <w:vAlign w:val="center"/>
          </w:tcPr>
          <w:p w:rsidR="00E74B51" w:rsidRPr="001F0654" w:rsidRDefault="00E74B51" w:rsidP="008420CD">
            <w:pPr>
              <w:jc w:val="center"/>
              <w:rPr>
                <w:szCs w:val="28"/>
              </w:rPr>
            </w:pPr>
            <w:r>
              <w:t>1</w:t>
            </w:r>
            <w:r w:rsidR="008420CD">
              <w:t>34</w:t>
            </w:r>
            <w:r w:rsidRPr="001F0654">
              <w:t xml:space="preserve"> (</w:t>
            </w:r>
            <w:r>
              <w:t>61,</w:t>
            </w:r>
            <w:r w:rsidR="008420CD">
              <w:t>2</w:t>
            </w:r>
            <w:r w:rsidRPr="001F0654">
              <w:t>%)</w:t>
            </w:r>
          </w:p>
        </w:tc>
        <w:tc>
          <w:tcPr>
            <w:tcW w:w="822" w:type="pct"/>
            <w:vAlign w:val="center"/>
          </w:tcPr>
          <w:p w:rsidR="00E74B51" w:rsidRPr="001F0654" w:rsidRDefault="00E74B51" w:rsidP="00A02A79">
            <w:pPr>
              <w:jc w:val="center"/>
              <w:rPr>
                <w:szCs w:val="28"/>
              </w:rPr>
            </w:pPr>
            <w:r>
              <w:rPr>
                <w:szCs w:val="28"/>
              </w:rPr>
              <w:t>137 (68,8)</w:t>
            </w:r>
          </w:p>
        </w:tc>
      </w:tr>
      <w:tr w:rsidR="00E74B51" w:rsidRPr="001F0654" w:rsidTr="00E74B51">
        <w:tblPrEx>
          <w:tblCellMar>
            <w:top w:w="0" w:type="dxa"/>
            <w:bottom w:w="0" w:type="dxa"/>
          </w:tblCellMar>
        </w:tblPrEx>
        <w:trPr>
          <w:trHeight w:val="1280"/>
        </w:trPr>
        <w:tc>
          <w:tcPr>
            <w:tcW w:w="891" w:type="pct"/>
            <w:vAlign w:val="center"/>
          </w:tcPr>
          <w:p w:rsidR="00E74B51" w:rsidRPr="001F0654" w:rsidRDefault="00E74B51" w:rsidP="00B06F31">
            <w:pPr>
              <w:ind w:left="-57" w:right="-57"/>
            </w:pPr>
            <w:r w:rsidRPr="001F0654">
              <w:t>Дети, страдающие хроническими заболеваниями</w:t>
            </w:r>
          </w:p>
        </w:tc>
        <w:tc>
          <w:tcPr>
            <w:tcW w:w="822" w:type="pct"/>
            <w:vAlign w:val="center"/>
          </w:tcPr>
          <w:p w:rsidR="00E74B51" w:rsidRPr="001F0654" w:rsidRDefault="008420CD" w:rsidP="008420CD">
            <w:pPr>
              <w:jc w:val="center"/>
              <w:rPr>
                <w:szCs w:val="28"/>
              </w:rPr>
            </w:pPr>
            <w:r>
              <w:t>119</w:t>
            </w:r>
            <w:r w:rsidR="00E74B51" w:rsidRPr="001F0654">
              <w:t xml:space="preserve"> (</w:t>
            </w:r>
            <w:r>
              <w:t>41</w:t>
            </w:r>
            <w:r w:rsidR="00E74B51">
              <w:t>,6</w:t>
            </w:r>
            <w:r w:rsidR="00E74B51" w:rsidRPr="001F0654">
              <w:t>%)</w:t>
            </w:r>
          </w:p>
        </w:tc>
        <w:tc>
          <w:tcPr>
            <w:tcW w:w="822" w:type="pct"/>
            <w:vAlign w:val="center"/>
          </w:tcPr>
          <w:p w:rsidR="00E74B51" w:rsidRPr="001F0654" w:rsidRDefault="008420CD" w:rsidP="008420CD">
            <w:pPr>
              <w:jc w:val="center"/>
              <w:rPr>
                <w:szCs w:val="28"/>
              </w:rPr>
            </w:pPr>
            <w:r>
              <w:t>96</w:t>
            </w:r>
            <w:r w:rsidR="00E74B51" w:rsidRPr="001F0654">
              <w:t xml:space="preserve"> (</w:t>
            </w:r>
            <w:r w:rsidR="00E74B51">
              <w:t>36,</w:t>
            </w:r>
            <w:r>
              <w:t>6</w:t>
            </w:r>
            <w:r w:rsidR="00E74B51" w:rsidRPr="001F0654">
              <w:t>%)</w:t>
            </w:r>
          </w:p>
        </w:tc>
        <w:tc>
          <w:tcPr>
            <w:tcW w:w="822" w:type="pct"/>
            <w:vAlign w:val="center"/>
          </w:tcPr>
          <w:p w:rsidR="00E74B51" w:rsidRPr="001F0654" w:rsidRDefault="008420CD" w:rsidP="008420CD">
            <w:pPr>
              <w:jc w:val="center"/>
              <w:rPr>
                <w:szCs w:val="28"/>
              </w:rPr>
            </w:pPr>
            <w:r>
              <w:t>87</w:t>
            </w:r>
            <w:r w:rsidR="00E74B51" w:rsidRPr="001F0654">
              <w:t xml:space="preserve"> (</w:t>
            </w:r>
            <w:r w:rsidR="00E74B51">
              <w:t>3</w:t>
            </w:r>
            <w:r>
              <w:t>6,1</w:t>
            </w:r>
            <w:r w:rsidR="00E74B51" w:rsidRPr="001F0654">
              <w:t>%)</w:t>
            </w:r>
          </w:p>
        </w:tc>
        <w:tc>
          <w:tcPr>
            <w:tcW w:w="822" w:type="pct"/>
            <w:vAlign w:val="center"/>
          </w:tcPr>
          <w:p w:rsidR="00E74B51" w:rsidRPr="001F0654" w:rsidRDefault="00E74B51" w:rsidP="008420CD">
            <w:pPr>
              <w:jc w:val="center"/>
              <w:rPr>
                <w:szCs w:val="28"/>
              </w:rPr>
            </w:pPr>
            <w:r>
              <w:t>6</w:t>
            </w:r>
            <w:r w:rsidR="008420CD">
              <w:t>9</w:t>
            </w:r>
            <w:r w:rsidRPr="001F0654">
              <w:t xml:space="preserve"> (</w:t>
            </w:r>
            <w:r w:rsidR="008420CD">
              <w:t>31,5</w:t>
            </w:r>
            <w:r w:rsidRPr="001F0654">
              <w:t>%)</w:t>
            </w:r>
          </w:p>
        </w:tc>
        <w:tc>
          <w:tcPr>
            <w:tcW w:w="822" w:type="pct"/>
            <w:vAlign w:val="center"/>
          </w:tcPr>
          <w:p w:rsidR="00E74B51" w:rsidRPr="001F0654" w:rsidRDefault="00E74B51" w:rsidP="00A02A79">
            <w:pPr>
              <w:jc w:val="center"/>
              <w:rPr>
                <w:szCs w:val="28"/>
              </w:rPr>
            </w:pPr>
            <w:r>
              <w:rPr>
                <w:szCs w:val="28"/>
              </w:rPr>
              <w:t>58 (2,8%)</w:t>
            </w:r>
          </w:p>
        </w:tc>
      </w:tr>
    </w:tbl>
    <w:p w:rsidR="00A02A79" w:rsidRDefault="00A02A79" w:rsidP="00A02A79">
      <w:pPr>
        <w:pStyle w:val="4"/>
        <w:spacing w:before="0" w:after="0"/>
        <w:jc w:val="center"/>
        <w:rPr>
          <w:sz w:val="24"/>
        </w:rPr>
      </w:pPr>
    </w:p>
    <w:p w:rsidR="00FF637B" w:rsidRPr="001F0654" w:rsidRDefault="00FF637B" w:rsidP="00FF637B">
      <w:pPr>
        <w:pStyle w:val="4"/>
        <w:spacing w:before="0" w:after="0"/>
        <w:ind w:firstLine="709"/>
        <w:jc w:val="both"/>
        <w:rPr>
          <w:b w:val="0"/>
          <w:sz w:val="24"/>
        </w:rPr>
      </w:pPr>
      <w:r w:rsidRPr="001F0654">
        <w:rPr>
          <w:b w:val="0"/>
          <w:sz w:val="24"/>
        </w:rPr>
        <w:t>В 201</w:t>
      </w:r>
      <w:r w:rsidR="00435473">
        <w:rPr>
          <w:b w:val="0"/>
          <w:sz w:val="24"/>
        </w:rPr>
        <w:t>7</w:t>
      </w:r>
      <w:r>
        <w:rPr>
          <w:b w:val="0"/>
          <w:sz w:val="24"/>
        </w:rPr>
        <w:t>/</w:t>
      </w:r>
      <w:r w:rsidRPr="001F0654">
        <w:rPr>
          <w:b w:val="0"/>
          <w:sz w:val="24"/>
        </w:rPr>
        <w:t>1</w:t>
      </w:r>
      <w:r w:rsidR="00435473">
        <w:rPr>
          <w:b w:val="0"/>
          <w:sz w:val="24"/>
        </w:rPr>
        <w:t>8</w:t>
      </w:r>
      <w:r w:rsidRPr="001F0654">
        <w:rPr>
          <w:b w:val="0"/>
          <w:sz w:val="24"/>
        </w:rPr>
        <w:t xml:space="preserve"> учебном году количество учащихся, относящихся к </w:t>
      </w:r>
      <w:r w:rsidRPr="001F0654">
        <w:rPr>
          <w:b w:val="0"/>
          <w:sz w:val="24"/>
          <w:lang w:val="en-US"/>
        </w:rPr>
        <w:t>I</w:t>
      </w:r>
      <w:r w:rsidRPr="001F0654">
        <w:rPr>
          <w:b w:val="0"/>
          <w:sz w:val="24"/>
        </w:rPr>
        <w:t xml:space="preserve"> группе здоровья</w:t>
      </w:r>
      <w:r w:rsidR="005B7AD6">
        <w:rPr>
          <w:b w:val="0"/>
          <w:sz w:val="24"/>
        </w:rPr>
        <w:t>,</w:t>
      </w:r>
      <w:r w:rsidRPr="001F0654">
        <w:rPr>
          <w:b w:val="0"/>
          <w:sz w:val="24"/>
        </w:rPr>
        <w:t xml:space="preserve"> </w:t>
      </w:r>
      <w:r w:rsidR="005B7AD6">
        <w:rPr>
          <w:b w:val="0"/>
          <w:sz w:val="24"/>
        </w:rPr>
        <w:t>у</w:t>
      </w:r>
      <w:r w:rsidR="008420CD">
        <w:rPr>
          <w:b w:val="0"/>
          <w:sz w:val="24"/>
        </w:rPr>
        <w:t>велич</w:t>
      </w:r>
      <w:r w:rsidR="005B7AD6">
        <w:rPr>
          <w:b w:val="0"/>
          <w:sz w:val="24"/>
        </w:rPr>
        <w:t xml:space="preserve">илось на </w:t>
      </w:r>
      <w:r w:rsidR="008420CD">
        <w:rPr>
          <w:b w:val="0"/>
          <w:sz w:val="24"/>
        </w:rPr>
        <w:t>0,7</w:t>
      </w:r>
      <w:r w:rsidRPr="001F0654">
        <w:rPr>
          <w:b w:val="0"/>
          <w:sz w:val="24"/>
        </w:rPr>
        <w:t>%</w:t>
      </w:r>
      <w:r w:rsidR="005B7AD6">
        <w:rPr>
          <w:b w:val="0"/>
          <w:sz w:val="24"/>
        </w:rPr>
        <w:t xml:space="preserve"> по сравнению с прошлым годом. </w:t>
      </w:r>
      <w:r w:rsidRPr="001F0654">
        <w:rPr>
          <w:b w:val="0"/>
          <w:sz w:val="24"/>
        </w:rPr>
        <w:t xml:space="preserve">Количество учащихся, относящихся ко </w:t>
      </w:r>
      <w:r w:rsidRPr="001F0654">
        <w:rPr>
          <w:b w:val="0"/>
          <w:sz w:val="24"/>
          <w:lang w:val="en-US"/>
        </w:rPr>
        <w:t>II</w:t>
      </w:r>
      <w:r w:rsidRPr="001F0654">
        <w:rPr>
          <w:b w:val="0"/>
          <w:sz w:val="24"/>
        </w:rPr>
        <w:t>-ой группе здоровья</w:t>
      </w:r>
      <w:r w:rsidR="005B7AD6">
        <w:rPr>
          <w:b w:val="0"/>
          <w:sz w:val="24"/>
        </w:rPr>
        <w:t>,</w:t>
      </w:r>
      <w:r w:rsidRPr="001F0654">
        <w:rPr>
          <w:b w:val="0"/>
          <w:sz w:val="24"/>
        </w:rPr>
        <w:t xml:space="preserve"> </w:t>
      </w:r>
      <w:r w:rsidR="008420CD">
        <w:rPr>
          <w:b w:val="0"/>
          <w:sz w:val="24"/>
        </w:rPr>
        <w:t xml:space="preserve">увеличилось на </w:t>
      </w:r>
      <w:r w:rsidR="002E2041">
        <w:rPr>
          <w:b w:val="0"/>
          <w:sz w:val="24"/>
        </w:rPr>
        <w:t>4,6%</w:t>
      </w:r>
      <w:r w:rsidR="005B7AD6">
        <w:rPr>
          <w:b w:val="0"/>
          <w:sz w:val="24"/>
        </w:rPr>
        <w:t xml:space="preserve">. Но </w:t>
      </w:r>
      <w:r w:rsidR="002E2041">
        <w:rPr>
          <w:b w:val="0"/>
          <w:sz w:val="24"/>
        </w:rPr>
        <w:t>уменьши</w:t>
      </w:r>
      <w:r w:rsidR="005B7AD6">
        <w:rPr>
          <w:b w:val="0"/>
          <w:sz w:val="24"/>
        </w:rPr>
        <w:t>лось число</w:t>
      </w:r>
      <w:r w:rsidRPr="001F0654">
        <w:rPr>
          <w:b w:val="0"/>
          <w:sz w:val="24"/>
        </w:rPr>
        <w:t xml:space="preserve"> учащихся, относящихся к </w:t>
      </w:r>
      <w:r w:rsidRPr="001F0654">
        <w:rPr>
          <w:b w:val="0"/>
          <w:sz w:val="24"/>
          <w:lang w:val="en-US"/>
        </w:rPr>
        <w:t>III</w:t>
      </w:r>
      <w:r w:rsidRPr="001F0654">
        <w:rPr>
          <w:b w:val="0"/>
          <w:sz w:val="24"/>
        </w:rPr>
        <w:t xml:space="preserve">-ей группе здоровья на </w:t>
      </w:r>
      <w:r w:rsidR="002E2041">
        <w:rPr>
          <w:b w:val="0"/>
          <w:sz w:val="24"/>
        </w:rPr>
        <w:t>5</w:t>
      </w:r>
      <w:r w:rsidRPr="001F0654">
        <w:rPr>
          <w:b w:val="0"/>
          <w:sz w:val="24"/>
        </w:rPr>
        <w:t>%</w:t>
      </w:r>
      <w:r w:rsidR="005B7AD6">
        <w:rPr>
          <w:b w:val="0"/>
          <w:sz w:val="24"/>
        </w:rPr>
        <w:t xml:space="preserve">. </w:t>
      </w:r>
      <w:r w:rsidRPr="001F0654">
        <w:rPr>
          <w:b w:val="0"/>
          <w:sz w:val="24"/>
        </w:rPr>
        <w:t xml:space="preserve"> </w:t>
      </w:r>
      <w:r w:rsidR="002E2041">
        <w:rPr>
          <w:b w:val="0"/>
          <w:sz w:val="24"/>
          <w:szCs w:val="24"/>
        </w:rPr>
        <w:t>Вновь</w:t>
      </w:r>
      <w:r w:rsidR="005B7AD6">
        <w:rPr>
          <w:b w:val="0"/>
          <w:sz w:val="24"/>
          <w:szCs w:val="24"/>
        </w:rPr>
        <w:t xml:space="preserve"> </w:t>
      </w:r>
      <w:r w:rsidR="002E2041">
        <w:rPr>
          <w:b w:val="0"/>
          <w:sz w:val="24"/>
          <w:szCs w:val="24"/>
        </w:rPr>
        <w:t>хоть и незначительно увеличилось</w:t>
      </w:r>
      <w:r w:rsidR="005B7AD6">
        <w:rPr>
          <w:b w:val="0"/>
          <w:sz w:val="24"/>
          <w:szCs w:val="24"/>
        </w:rPr>
        <w:t xml:space="preserve"> к</w:t>
      </w:r>
      <w:r w:rsidRPr="001F0654">
        <w:rPr>
          <w:b w:val="0"/>
          <w:sz w:val="24"/>
        </w:rPr>
        <w:t>оличеств</w:t>
      </w:r>
      <w:r w:rsidR="005B7AD6">
        <w:rPr>
          <w:b w:val="0"/>
          <w:sz w:val="24"/>
        </w:rPr>
        <w:t>а</w:t>
      </w:r>
      <w:r w:rsidRPr="001F0654">
        <w:rPr>
          <w:b w:val="0"/>
          <w:sz w:val="24"/>
        </w:rPr>
        <w:t xml:space="preserve"> учащихся</w:t>
      </w:r>
      <w:r w:rsidR="002E2041">
        <w:rPr>
          <w:b w:val="0"/>
          <w:sz w:val="24"/>
        </w:rPr>
        <w:t xml:space="preserve">. </w:t>
      </w:r>
    </w:p>
    <w:p w:rsidR="007C46F5" w:rsidRPr="002E2041" w:rsidRDefault="007C46F5" w:rsidP="00A02A79">
      <w:pPr>
        <w:pStyle w:val="4"/>
        <w:spacing w:before="0" w:after="0"/>
        <w:jc w:val="center"/>
        <w:rPr>
          <w:sz w:val="10"/>
          <w:szCs w:val="10"/>
        </w:rPr>
      </w:pPr>
    </w:p>
    <w:p w:rsidR="00A02A79" w:rsidRDefault="00A02A79" w:rsidP="00A02A79">
      <w:pPr>
        <w:pStyle w:val="4"/>
        <w:spacing w:before="0" w:after="0"/>
        <w:jc w:val="center"/>
        <w:rPr>
          <w:sz w:val="24"/>
        </w:rPr>
      </w:pPr>
      <w:r w:rsidRPr="001F0654">
        <w:rPr>
          <w:sz w:val="24"/>
        </w:rPr>
        <w:t>Распределение учащихся по группам здоровья</w:t>
      </w:r>
    </w:p>
    <w:p w:rsidR="007C46F5" w:rsidRPr="007C46F5" w:rsidRDefault="007C46F5" w:rsidP="007C46F5">
      <w:pPr>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970"/>
        <w:gridCol w:w="1032"/>
        <w:gridCol w:w="970"/>
        <w:gridCol w:w="970"/>
        <w:gridCol w:w="970"/>
        <w:gridCol w:w="970"/>
        <w:gridCol w:w="970"/>
        <w:gridCol w:w="898"/>
      </w:tblGrid>
      <w:tr w:rsidR="00A02A79" w:rsidRPr="001F0654" w:rsidTr="002E2041">
        <w:tblPrEx>
          <w:tblCellMar>
            <w:top w:w="0" w:type="dxa"/>
            <w:bottom w:w="0" w:type="dxa"/>
          </w:tblCellMar>
        </w:tblPrEx>
        <w:trPr>
          <w:cantSplit/>
        </w:trPr>
        <w:tc>
          <w:tcPr>
            <w:tcW w:w="950" w:type="pct"/>
            <w:vMerge w:val="restart"/>
          </w:tcPr>
          <w:p w:rsidR="00A02A79" w:rsidRPr="001F0654" w:rsidRDefault="00A02A79" w:rsidP="00B06F31">
            <w:pPr>
              <w:jc w:val="center"/>
            </w:pPr>
            <w:r w:rsidRPr="001F0654">
              <w:t>Учебный</w:t>
            </w:r>
          </w:p>
          <w:p w:rsidR="00A02A79" w:rsidRPr="001F0654" w:rsidRDefault="00A02A79" w:rsidP="00B06F31">
            <w:pPr>
              <w:jc w:val="center"/>
            </w:pPr>
            <w:r w:rsidRPr="001F0654">
              <w:t>год</w:t>
            </w:r>
          </w:p>
        </w:tc>
        <w:tc>
          <w:tcPr>
            <w:tcW w:w="1046" w:type="pct"/>
            <w:gridSpan w:val="2"/>
          </w:tcPr>
          <w:p w:rsidR="00A02A79" w:rsidRPr="001F0654" w:rsidRDefault="00A02A79" w:rsidP="00B06F31">
            <w:pPr>
              <w:jc w:val="center"/>
            </w:pPr>
            <w:r w:rsidRPr="001F0654">
              <w:rPr>
                <w:lang w:val="en-US"/>
              </w:rPr>
              <w:t>I</w:t>
            </w:r>
            <w:r w:rsidRPr="001F0654">
              <w:t xml:space="preserve"> группа</w:t>
            </w:r>
          </w:p>
        </w:tc>
        <w:tc>
          <w:tcPr>
            <w:tcW w:w="1014" w:type="pct"/>
            <w:gridSpan w:val="2"/>
          </w:tcPr>
          <w:p w:rsidR="00A02A79" w:rsidRPr="001F0654" w:rsidRDefault="00A02A79" w:rsidP="00B06F31">
            <w:pPr>
              <w:jc w:val="center"/>
            </w:pPr>
            <w:r w:rsidRPr="001F0654">
              <w:rPr>
                <w:lang w:val="en-US"/>
              </w:rPr>
              <w:t>II</w:t>
            </w:r>
            <w:r w:rsidRPr="001F0654">
              <w:t xml:space="preserve"> группа</w:t>
            </w:r>
          </w:p>
        </w:tc>
        <w:tc>
          <w:tcPr>
            <w:tcW w:w="1014" w:type="pct"/>
            <w:gridSpan w:val="2"/>
          </w:tcPr>
          <w:p w:rsidR="00A02A79" w:rsidRPr="001F0654" w:rsidRDefault="00A02A79" w:rsidP="00B06F31">
            <w:pPr>
              <w:jc w:val="center"/>
            </w:pPr>
            <w:r w:rsidRPr="001F0654">
              <w:rPr>
                <w:lang w:val="en-US"/>
              </w:rPr>
              <w:t>III</w:t>
            </w:r>
            <w:r w:rsidRPr="001F0654">
              <w:t xml:space="preserve"> группа</w:t>
            </w:r>
          </w:p>
        </w:tc>
        <w:tc>
          <w:tcPr>
            <w:tcW w:w="976" w:type="pct"/>
            <w:gridSpan w:val="2"/>
          </w:tcPr>
          <w:p w:rsidR="00A02A79" w:rsidRPr="001F0654" w:rsidRDefault="00A02A79" w:rsidP="00B06F31">
            <w:pPr>
              <w:jc w:val="center"/>
            </w:pPr>
            <w:r w:rsidRPr="001F0654">
              <w:rPr>
                <w:lang w:val="en-US"/>
              </w:rPr>
              <w:t>IV</w:t>
            </w:r>
            <w:r w:rsidRPr="001F0654">
              <w:t xml:space="preserve"> группа</w:t>
            </w:r>
          </w:p>
        </w:tc>
      </w:tr>
      <w:tr w:rsidR="00A02A79" w:rsidRPr="001F0654" w:rsidTr="002E2041">
        <w:tblPrEx>
          <w:tblCellMar>
            <w:top w:w="0" w:type="dxa"/>
            <w:bottom w:w="0" w:type="dxa"/>
          </w:tblCellMar>
        </w:tblPrEx>
        <w:trPr>
          <w:cantSplit/>
        </w:trPr>
        <w:tc>
          <w:tcPr>
            <w:tcW w:w="950" w:type="pct"/>
            <w:vMerge/>
          </w:tcPr>
          <w:p w:rsidR="00A02A79" w:rsidRPr="001F0654" w:rsidRDefault="00A02A79" w:rsidP="00B06F31">
            <w:pPr>
              <w:jc w:val="center"/>
            </w:pPr>
          </w:p>
        </w:tc>
        <w:tc>
          <w:tcPr>
            <w:tcW w:w="507" w:type="pct"/>
          </w:tcPr>
          <w:p w:rsidR="00A02A79" w:rsidRPr="001F0654" w:rsidRDefault="00A02A79" w:rsidP="00B06F31">
            <w:pPr>
              <w:jc w:val="center"/>
            </w:pPr>
            <w:r w:rsidRPr="001F0654">
              <w:t>кол-во</w:t>
            </w:r>
          </w:p>
        </w:tc>
        <w:tc>
          <w:tcPr>
            <w:tcW w:w="539"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469" w:type="pct"/>
          </w:tcPr>
          <w:p w:rsidR="00A02A79" w:rsidRPr="001F0654" w:rsidRDefault="00A02A79" w:rsidP="00B06F31">
            <w:pPr>
              <w:jc w:val="center"/>
            </w:pPr>
            <w:r w:rsidRPr="001F0654">
              <w:t>%</w:t>
            </w:r>
          </w:p>
        </w:tc>
      </w:tr>
      <w:tr w:rsidR="00A02A79" w:rsidRPr="001F0654" w:rsidTr="00B06F31">
        <w:tblPrEx>
          <w:tblCellMar>
            <w:top w:w="0" w:type="dxa"/>
            <w:bottom w:w="0" w:type="dxa"/>
          </w:tblCellMar>
        </w:tblPrEx>
        <w:trPr>
          <w:cantSplit/>
        </w:trPr>
        <w:tc>
          <w:tcPr>
            <w:tcW w:w="5000" w:type="pct"/>
            <w:gridSpan w:val="9"/>
          </w:tcPr>
          <w:p w:rsidR="00A02A79" w:rsidRPr="001F0654" w:rsidRDefault="00A02A79" w:rsidP="00B06F31">
            <w:pPr>
              <w:jc w:val="center"/>
            </w:pPr>
            <w:r w:rsidRPr="001F0654">
              <w:t>Всего контингента</w:t>
            </w:r>
          </w:p>
        </w:tc>
      </w:tr>
      <w:tr w:rsidR="00435473" w:rsidRPr="001F0654" w:rsidTr="002E2041">
        <w:tblPrEx>
          <w:tblCellMar>
            <w:top w:w="0" w:type="dxa"/>
            <w:bottom w:w="0" w:type="dxa"/>
          </w:tblCellMar>
        </w:tblPrEx>
        <w:tc>
          <w:tcPr>
            <w:tcW w:w="950" w:type="pct"/>
          </w:tcPr>
          <w:p w:rsidR="00435473" w:rsidRPr="001F0654" w:rsidRDefault="00435473" w:rsidP="00435473">
            <w:pPr>
              <w:jc w:val="center"/>
              <w:rPr>
                <w:b/>
              </w:rPr>
            </w:pPr>
            <w:r>
              <w:rPr>
                <w:b/>
              </w:rPr>
              <w:t>2015</w:t>
            </w:r>
            <w:r w:rsidRPr="001F0654">
              <w:rPr>
                <w:b/>
              </w:rPr>
              <w:t>-201</w:t>
            </w:r>
            <w:r>
              <w:rPr>
                <w:b/>
              </w:rPr>
              <w:t>6</w:t>
            </w:r>
          </w:p>
        </w:tc>
        <w:tc>
          <w:tcPr>
            <w:tcW w:w="507" w:type="pct"/>
          </w:tcPr>
          <w:p w:rsidR="00435473" w:rsidRPr="001F0654" w:rsidRDefault="00435473" w:rsidP="00B157CA">
            <w:pPr>
              <w:jc w:val="center"/>
            </w:pPr>
            <w:r>
              <w:t>16</w:t>
            </w:r>
          </w:p>
        </w:tc>
        <w:tc>
          <w:tcPr>
            <w:tcW w:w="539" w:type="pct"/>
          </w:tcPr>
          <w:p w:rsidR="00435473" w:rsidRPr="001F0654" w:rsidRDefault="00435473" w:rsidP="00B157CA">
            <w:pPr>
              <w:jc w:val="center"/>
            </w:pPr>
            <w:r>
              <w:t>7,3</w:t>
            </w:r>
          </w:p>
        </w:tc>
        <w:tc>
          <w:tcPr>
            <w:tcW w:w="507" w:type="pct"/>
          </w:tcPr>
          <w:p w:rsidR="00435473" w:rsidRPr="001F0654" w:rsidRDefault="00435473" w:rsidP="00B157CA">
            <w:pPr>
              <w:jc w:val="center"/>
            </w:pPr>
            <w:r>
              <w:t>134</w:t>
            </w:r>
          </w:p>
        </w:tc>
        <w:tc>
          <w:tcPr>
            <w:tcW w:w="507" w:type="pct"/>
          </w:tcPr>
          <w:p w:rsidR="00435473" w:rsidRPr="001F0654" w:rsidRDefault="00435473" w:rsidP="00B157CA">
            <w:pPr>
              <w:jc w:val="center"/>
            </w:pPr>
            <w:r>
              <w:t>61,2</w:t>
            </w:r>
          </w:p>
        </w:tc>
        <w:tc>
          <w:tcPr>
            <w:tcW w:w="507" w:type="pct"/>
          </w:tcPr>
          <w:p w:rsidR="00435473" w:rsidRPr="001F0654" w:rsidRDefault="00435473" w:rsidP="00B157CA">
            <w:pPr>
              <w:jc w:val="center"/>
            </w:pPr>
            <w:r>
              <w:t>67</w:t>
            </w:r>
          </w:p>
        </w:tc>
        <w:tc>
          <w:tcPr>
            <w:tcW w:w="507" w:type="pct"/>
          </w:tcPr>
          <w:p w:rsidR="00435473" w:rsidRPr="001F0654" w:rsidRDefault="00435473" w:rsidP="00B157CA">
            <w:pPr>
              <w:jc w:val="center"/>
            </w:pPr>
            <w:r>
              <w:t>30,6</w:t>
            </w:r>
          </w:p>
        </w:tc>
        <w:tc>
          <w:tcPr>
            <w:tcW w:w="507" w:type="pct"/>
          </w:tcPr>
          <w:p w:rsidR="00435473" w:rsidRPr="001F0654" w:rsidRDefault="00435473" w:rsidP="00B157CA">
            <w:pPr>
              <w:jc w:val="center"/>
            </w:pPr>
            <w:r>
              <w:t>2</w:t>
            </w:r>
          </w:p>
        </w:tc>
        <w:tc>
          <w:tcPr>
            <w:tcW w:w="469" w:type="pct"/>
          </w:tcPr>
          <w:p w:rsidR="00435473" w:rsidRPr="001F0654" w:rsidRDefault="00435473" w:rsidP="00B157CA">
            <w:pPr>
              <w:jc w:val="center"/>
            </w:pPr>
            <w:r>
              <w:t>0,9</w:t>
            </w:r>
          </w:p>
        </w:tc>
      </w:tr>
      <w:tr w:rsidR="00435473" w:rsidRPr="001F0654" w:rsidTr="002E2041">
        <w:tblPrEx>
          <w:tblCellMar>
            <w:top w:w="0" w:type="dxa"/>
            <w:bottom w:w="0" w:type="dxa"/>
          </w:tblCellMar>
        </w:tblPrEx>
        <w:tc>
          <w:tcPr>
            <w:tcW w:w="950" w:type="pct"/>
          </w:tcPr>
          <w:p w:rsidR="00435473" w:rsidRPr="001F0654" w:rsidRDefault="00435473" w:rsidP="00435473">
            <w:pPr>
              <w:jc w:val="center"/>
              <w:rPr>
                <w:b/>
              </w:rPr>
            </w:pPr>
            <w:r>
              <w:rPr>
                <w:b/>
              </w:rPr>
              <w:t>2016-2017</w:t>
            </w:r>
          </w:p>
        </w:tc>
        <w:tc>
          <w:tcPr>
            <w:tcW w:w="507" w:type="pct"/>
          </w:tcPr>
          <w:p w:rsidR="00435473" w:rsidRPr="001F0654" w:rsidRDefault="00435473" w:rsidP="00B157CA">
            <w:pPr>
              <w:jc w:val="center"/>
            </w:pPr>
            <w:r>
              <w:t>8</w:t>
            </w:r>
          </w:p>
        </w:tc>
        <w:tc>
          <w:tcPr>
            <w:tcW w:w="539" w:type="pct"/>
          </w:tcPr>
          <w:p w:rsidR="00435473" w:rsidRPr="001F0654" w:rsidRDefault="00435473" w:rsidP="00B157CA">
            <w:pPr>
              <w:jc w:val="center"/>
            </w:pPr>
            <w:r>
              <w:t>4,1</w:t>
            </w:r>
          </w:p>
        </w:tc>
        <w:tc>
          <w:tcPr>
            <w:tcW w:w="507" w:type="pct"/>
          </w:tcPr>
          <w:p w:rsidR="00435473" w:rsidRPr="001F0654" w:rsidRDefault="00435473" w:rsidP="00B157CA">
            <w:pPr>
              <w:jc w:val="center"/>
            </w:pPr>
            <w:r>
              <w:t>118</w:t>
            </w:r>
          </w:p>
        </w:tc>
        <w:tc>
          <w:tcPr>
            <w:tcW w:w="507" w:type="pct"/>
          </w:tcPr>
          <w:p w:rsidR="00435473" w:rsidRPr="001F0654" w:rsidRDefault="00435473" w:rsidP="00B157CA">
            <w:pPr>
              <w:jc w:val="center"/>
            </w:pPr>
            <w:r>
              <w:t>61,5</w:t>
            </w:r>
          </w:p>
        </w:tc>
        <w:tc>
          <w:tcPr>
            <w:tcW w:w="507" w:type="pct"/>
          </w:tcPr>
          <w:p w:rsidR="00435473" w:rsidRPr="001F0654" w:rsidRDefault="00435473" w:rsidP="00B157CA">
            <w:pPr>
              <w:jc w:val="center"/>
            </w:pPr>
            <w:r>
              <w:t>65</w:t>
            </w:r>
          </w:p>
        </w:tc>
        <w:tc>
          <w:tcPr>
            <w:tcW w:w="507" w:type="pct"/>
          </w:tcPr>
          <w:p w:rsidR="00435473" w:rsidRPr="001F0654" w:rsidRDefault="00435473" w:rsidP="00B157CA">
            <w:pPr>
              <w:jc w:val="center"/>
            </w:pPr>
            <w:r>
              <w:t>33,9</w:t>
            </w:r>
          </w:p>
        </w:tc>
        <w:tc>
          <w:tcPr>
            <w:tcW w:w="507" w:type="pct"/>
          </w:tcPr>
          <w:p w:rsidR="00435473" w:rsidRPr="001F0654" w:rsidRDefault="00435473" w:rsidP="00B157CA">
            <w:pPr>
              <w:jc w:val="center"/>
            </w:pPr>
            <w:r>
              <w:t>1</w:t>
            </w:r>
          </w:p>
        </w:tc>
        <w:tc>
          <w:tcPr>
            <w:tcW w:w="469" w:type="pct"/>
          </w:tcPr>
          <w:p w:rsidR="00435473" w:rsidRPr="001F0654" w:rsidRDefault="00435473" w:rsidP="00B157CA">
            <w:pPr>
              <w:jc w:val="center"/>
            </w:pPr>
            <w:r>
              <w:t>0,5</w:t>
            </w:r>
          </w:p>
        </w:tc>
      </w:tr>
      <w:tr w:rsidR="00435473" w:rsidRPr="001F0654" w:rsidTr="002E2041">
        <w:tblPrEx>
          <w:tblCellMar>
            <w:top w:w="0" w:type="dxa"/>
            <w:bottom w:w="0" w:type="dxa"/>
          </w:tblCellMar>
        </w:tblPrEx>
        <w:tc>
          <w:tcPr>
            <w:tcW w:w="950" w:type="pct"/>
          </w:tcPr>
          <w:p w:rsidR="00435473" w:rsidRPr="001F0654" w:rsidRDefault="00435473" w:rsidP="00B06F31">
            <w:pPr>
              <w:jc w:val="center"/>
              <w:rPr>
                <w:b/>
              </w:rPr>
            </w:pPr>
            <w:r>
              <w:rPr>
                <w:b/>
              </w:rPr>
              <w:t>2017-2018</w:t>
            </w:r>
          </w:p>
        </w:tc>
        <w:tc>
          <w:tcPr>
            <w:tcW w:w="507" w:type="pct"/>
          </w:tcPr>
          <w:p w:rsidR="00435473" w:rsidRPr="001F0654" w:rsidRDefault="00435473" w:rsidP="00B06F31">
            <w:pPr>
              <w:jc w:val="center"/>
            </w:pPr>
            <w:r>
              <w:t>10</w:t>
            </w:r>
          </w:p>
        </w:tc>
        <w:tc>
          <w:tcPr>
            <w:tcW w:w="539" w:type="pct"/>
          </w:tcPr>
          <w:p w:rsidR="00435473" w:rsidRPr="001F0654" w:rsidRDefault="00435473" w:rsidP="00B06F31">
            <w:pPr>
              <w:jc w:val="center"/>
            </w:pPr>
            <w:r>
              <w:t>4,8</w:t>
            </w:r>
          </w:p>
        </w:tc>
        <w:tc>
          <w:tcPr>
            <w:tcW w:w="507" w:type="pct"/>
          </w:tcPr>
          <w:p w:rsidR="00435473" w:rsidRPr="001F0654" w:rsidRDefault="00435473" w:rsidP="00B06F31">
            <w:pPr>
              <w:jc w:val="center"/>
            </w:pPr>
            <w:r>
              <w:t>137</w:t>
            </w:r>
          </w:p>
        </w:tc>
        <w:tc>
          <w:tcPr>
            <w:tcW w:w="507" w:type="pct"/>
          </w:tcPr>
          <w:p w:rsidR="00435473" w:rsidRPr="001F0654" w:rsidRDefault="00435473" w:rsidP="00B06F31">
            <w:pPr>
              <w:jc w:val="center"/>
            </w:pPr>
            <w:r>
              <w:t>66,1</w:t>
            </w:r>
          </w:p>
        </w:tc>
        <w:tc>
          <w:tcPr>
            <w:tcW w:w="507" w:type="pct"/>
          </w:tcPr>
          <w:p w:rsidR="00435473" w:rsidRPr="001F0654" w:rsidRDefault="00435473" w:rsidP="00B06F31">
            <w:pPr>
              <w:jc w:val="center"/>
            </w:pPr>
            <w:r>
              <w:t>58</w:t>
            </w:r>
          </w:p>
        </w:tc>
        <w:tc>
          <w:tcPr>
            <w:tcW w:w="507" w:type="pct"/>
          </w:tcPr>
          <w:p w:rsidR="00435473" w:rsidRPr="001F0654" w:rsidRDefault="00435473" w:rsidP="00B06F31">
            <w:pPr>
              <w:jc w:val="center"/>
            </w:pPr>
            <w:r>
              <w:t>28</w:t>
            </w:r>
          </w:p>
        </w:tc>
        <w:tc>
          <w:tcPr>
            <w:tcW w:w="507" w:type="pct"/>
          </w:tcPr>
          <w:p w:rsidR="00435473" w:rsidRPr="001F0654" w:rsidRDefault="00435473" w:rsidP="00B06F31">
            <w:pPr>
              <w:jc w:val="center"/>
            </w:pPr>
            <w:r>
              <w:t>2</w:t>
            </w:r>
          </w:p>
        </w:tc>
        <w:tc>
          <w:tcPr>
            <w:tcW w:w="469" w:type="pct"/>
          </w:tcPr>
          <w:p w:rsidR="00435473" w:rsidRPr="001F0654" w:rsidRDefault="00435473" w:rsidP="00B06F31">
            <w:pPr>
              <w:jc w:val="center"/>
            </w:pPr>
            <w:r>
              <w:t>0,9</w:t>
            </w:r>
          </w:p>
        </w:tc>
      </w:tr>
    </w:tbl>
    <w:p w:rsidR="00A02A79" w:rsidRPr="001F0654" w:rsidRDefault="00A02A79" w:rsidP="00A02A79">
      <w:pPr>
        <w:pStyle w:val="4"/>
        <w:spacing w:before="0" w:after="0"/>
        <w:ind w:firstLine="709"/>
        <w:jc w:val="both"/>
        <w:rPr>
          <w:b w:val="0"/>
          <w:sz w:val="6"/>
          <w:szCs w:val="6"/>
        </w:rPr>
      </w:pPr>
    </w:p>
    <w:p w:rsidR="000D3C7C" w:rsidRPr="002E2041" w:rsidRDefault="000D3C7C" w:rsidP="00A02A79">
      <w:pPr>
        <w:ind w:firstLine="709"/>
        <w:rPr>
          <w:sz w:val="10"/>
          <w:szCs w:val="10"/>
        </w:rPr>
      </w:pPr>
    </w:p>
    <w:p w:rsidR="00A02A79" w:rsidRDefault="000D3C7C" w:rsidP="000D3C7C">
      <w:pPr>
        <w:ind w:firstLine="709"/>
        <w:jc w:val="both"/>
      </w:pPr>
      <w:r w:rsidRPr="001F0654">
        <w:t>В 201</w:t>
      </w:r>
      <w:r w:rsidR="008B6977">
        <w:t>7</w:t>
      </w:r>
      <w:r w:rsidR="002E2041">
        <w:t>/</w:t>
      </w:r>
      <w:r w:rsidRPr="001F0654">
        <w:t>1</w:t>
      </w:r>
      <w:r w:rsidR="008B6977">
        <w:t>8</w:t>
      </w:r>
      <w:r w:rsidRPr="001F0654">
        <w:t xml:space="preserve"> учебном году структура заболев</w:t>
      </w:r>
      <w:r>
        <w:t>аемости учащихся была следующей</w:t>
      </w:r>
      <w:r w:rsidRPr="001F0654">
        <w:t xml:space="preserve"> </w:t>
      </w:r>
      <w:r>
        <w:t>(</w:t>
      </w:r>
      <w:r w:rsidRPr="001F0654">
        <w:t>болезни органов дыхания</w:t>
      </w:r>
      <w:r>
        <w:t xml:space="preserve"> остаются основными среди обучающихся образовательной организации, численность детей, перенесших эти болезни </w:t>
      </w:r>
      <w:r w:rsidR="002E2041">
        <w:t>остается практически одинаковой). Положительным является тот факт, что на протяжении последних трех лет нет случает травмирования детей в ГКОУ КО «О</w:t>
      </w:r>
      <w:r w:rsidR="008B6977">
        <w:t>ЦО</w:t>
      </w:r>
      <w:r w:rsidR="002E2041">
        <w:t>»</w:t>
      </w:r>
    </w:p>
    <w:p w:rsidR="000D3C7C" w:rsidRPr="002E2041" w:rsidRDefault="000D3C7C" w:rsidP="000D3C7C">
      <w:pPr>
        <w:ind w:firstLine="709"/>
        <w:jc w:val="both"/>
        <w:rPr>
          <w:sz w:val="10"/>
          <w:szCs w:val="10"/>
        </w:rPr>
      </w:pPr>
    </w:p>
    <w:p w:rsidR="00A02A79" w:rsidRDefault="00A02A79" w:rsidP="00A02A79">
      <w:pPr>
        <w:jc w:val="center"/>
        <w:rPr>
          <w:b/>
          <w:sz w:val="6"/>
          <w:szCs w:val="6"/>
        </w:rPr>
      </w:pPr>
      <w:r w:rsidRPr="001F0654">
        <w:rPr>
          <w:b/>
        </w:rPr>
        <w:t>Структура заболеваемости:</w:t>
      </w:r>
    </w:p>
    <w:p w:rsidR="007C46F5" w:rsidRPr="007C46F5" w:rsidRDefault="007C46F5" w:rsidP="00A02A79">
      <w:pPr>
        <w:jc w:val="center"/>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551"/>
        <w:gridCol w:w="1104"/>
        <w:gridCol w:w="1105"/>
        <w:gridCol w:w="1059"/>
        <w:gridCol w:w="1104"/>
        <w:gridCol w:w="1105"/>
        <w:gridCol w:w="1105"/>
      </w:tblGrid>
      <w:tr w:rsidR="00435473" w:rsidRPr="001F0654" w:rsidTr="00B06F31">
        <w:tblPrEx>
          <w:tblCellMar>
            <w:top w:w="0" w:type="dxa"/>
            <w:bottom w:w="0" w:type="dxa"/>
          </w:tblCellMar>
        </w:tblPrEx>
        <w:trPr>
          <w:cantSplit/>
        </w:trPr>
        <w:tc>
          <w:tcPr>
            <w:tcW w:w="392" w:type="dxa"/>
            <w:vMerge w:val="restart"/>
          </w:tcPr>
          <w:p w:rsidR="00435473" w:rsidRPr="001F0654" w:rsidRDefault="00435473" w:rsidP="00B06F31">
            <w:pPr>
              <w:ind w:left="-113" w:right="-113"/>
              <w:jc w:val="center"/>
              <w:rPr>
                <w:b/>
              </w:rPr>
            </w:pPr>
            <w:r w:rsidRPr="001F0654">
              <w:rPr>
                <w:b/>
              </w:rPr>
              <w:t>№</w:t>
            </w:r>
          </w:p>
          <w:p w:rsidR="00435473" w:rsidRPr="001F0654" w:rsidRDefault="00435473" w:rsidP="00B06F31">
            <w:pPr>
              <w:ind w:left="-113" w:right="-113"/>
              <w:jc w:val="center"/>
              <w:rPr>
                <w:b/>
              </w:rPr>
            </w:pPr>
            <w:r w:rsidRPr="001F0654">
              <w:rPr>
                <w:b/>
              </w:rPr>
              <w:t>п/п</w:t>
            </w:r>
          </w:p>
        </w:tc>
        <w:tc>
          <w:tcPr>
            <w:tcW w:w="2551" w:type="dxa"/>
            <w:vMerge w:val="restart"/>
            <w:vAlign w:val="center"/>
          </w:tcPr>
          <w:p w:rsidR="00435473" w:rsidRPr="001F0654" w:rsidRDefault="00435473" w:rsidP="00B06F31">
            <w:pPr>
              <w:jc w:val="center"/>
              <w:rPr>
                <w:b/>
              </w:rPr>
            </w:pPr>
            <w:r w:rsidRPr="001F0654">
              <w:rPr>
                <w:b/>
              </w:rPr>
              <w:t>Нозология</w:t>
            </w:r>
          </w:p>
        </w:tc>
        <w:tc>
          <w:tcPr>
            <w:tcW w:w="2209" w:type="dxa"/>
            <w:gridSpan w:val="2"/>
          </w:tcPr>
          <w:p w:rsidR="00435473" w:rsidRPr="001F0654" w:rsidRDefault="00435473" w:rsidP="00435473">
            <w:pPr>
              <w:jc w:val="center"/>
              <w:rPr>
                <w:b/>
              </w:rPr>
            </w:pPr>
            <w:r w:rsidRPr="001F0654">
              <w:rPr>
                <w:b/>
              </w:rPr>
              <w:t>201</w:t>
            </w:r>
            <w:r>
              <w:rPr>
                <w:b/>
              </w:rPr>
              <w:t>5</w:t>
            </w:r>
            <w:r w:rsidRPr="001F0654">
              <w:rPr>
                <w:b/>
              </w:rPr>
              <w:t>-201</w:t>
            </w:r>
            <w:r>
              <w:rPr>
                <w:b/>
              </w:rPr>
              <w:t>6</w:t>
            </w:r>
          </w:p>
        </w:tc>
        <w:tc>
          <w:tcPr>
            <w:tcW w:w="2163" w:type="dxa"/>
            <w:gridSpan w:val="2"/>
          </w:tcPr>
          <w:p w:rsidR="00435473" w:rsidRPr="001F0654" w:rsidRDefault="00435473" w:rsidP="00435473">
            <w:pPr>
              <w:jc w:val="center"/>
              <w:rPr>
                <w:b/>
              </w:rPr>
            </w:pPr>
            <w:r>
              <w:rPr>
                <w:b/>
              </w:rPr>
              <w:t>2016-2017</w:t>
            </w:r>
          </w:p>
        </w:tc>
        <w:tc>
          <w:tcPr>
            <w:tcW w:w="2210" w:type="dxa"/>
            <w:gridSpan w:val="2"/>
          </w:tcPr>
          <w:p w:rsidR="00435473" w:rsidRPr="001F0654" w:rsidRDefault="00435473" w:rsidP="00B06F31">
            <w:pPr>
              <w:jc w:val="center"/>
              <w:rPr>
                <w:b/>
              </w:rPr>
            </w:pPr>
            <w:r>
              <w:rPr>
                <w:b/>
              </w:rPr>
              <w:t>2017-2018</w:t>
            </w:r>
          </w:p>
        </w:tc>
      </w:tr>
      <w:tr w:rsidR="00435473" w:rsidRPr="001F0654" w:rsidTr="00B06F31">
        <w:tblPrEx>
          <w:tblCellMar>
            <w:top w:w="0" w:type="dxa"/>
            <w:bottom w:w="0" w:type="dxa"/>
          </w:tblCellMar>
        </w:tblPrEx>
        <w:trPr>
          <w:cantSplit/>
        </w:trPr>
        <w:tc>
          <w:tcPr>
            <w:tcW w:w="392" w:type="dxa"/>
            <w:vMerge/>
          </w:tcPr>
          <w:p w:rsidR="00435473" w:rsidRPr="001F0654" w:rsidRDefault="00435473" w:rsidP="00B06F31">
            <w:pPr>
              <w:ind w:left="-113" w:right="-113"/>
              <w:jc w:val="center"/>
              <w:rPr>
                <w:b/>
              </w:rPr>
            </w:pPr>
          </w:p>
        </w:tc>
        <w:tc>
          <w:tcPr>
            <w:tcW w:w="2551" w:type="dxa"/>
            <w:vMerge/>
          </w:tcPr>
          <w:p w:rsidR="00435473" w:rsidRPr="001F0654" w:rsidRDefault="00435473" w:rsidP="00B06F31">
            <w:pPr>
              <w:jc w:val="center"/>
              <w:rPr>
                <w:b/>
              </w:rPr>
            </w:pPr>
          </w:p>
        </w:tc>
        <w:tc>
          <w:tcPr>
            <w:tcW w:w="1104" w:type="dxa"/>
            <w:vAlign w:val="center"/>
          </w:tcPr>
          <w:p w:rsidR="00435473" w:rsidRPr="001F0654" w:rsidRDefault="00435473" w:rsidP="00B06F31">
            <w:pPr>
              <w:jc w:val="center"/>
              <w:rPr>
                <w:b/>
              </w:rPr>
            </w:pPr>
            <w:r w:rsidRPr="001F0654">
              <w:rPr>
                <w:b/>
              </w:rPr>
              <w:t>кол-во</w:t>
            </w:r>
          </w:p>
        </w:tc>
        <w:tc>
          <w:tcPr>
            <w:tcW w:w="1105" w:type="dxa"/>
            <w:vAlign w:val="center"/>
          </w:tcPr>
          <w:p w:rsidR="00435473" w:rsidRPr="001F0654" w:rsidRDefault="00435473" w:rsidP="00B06F31">
            <w:pPr>
              <w:jc w:val="center"/>
              <w:rPr>
                <w:b/>
              </w:rPr>
            </w:pPr>
            <w:r w:rsidRPr="001F0654">
              <w:rPr>
                <w:b/>
              </w:rPr>
              <w:t>%</w:t>
            </w:r>
          </w:p>
        </w:tc>
        <w:tc>
          <w:tcPr>
            <w:tcW w:w="1059" w:type="dxa"/>
            <w:vAlign w:val="center"/>
          </w:tcPr>
          <w:p w:rsidR="00435473" w:rsidRPr="001F0654" w:rsidRDefault="00435473" w:rsidP="00B06F31">
            <w:pPr>
              <w:jc w:val="center"/>
              <w:rPr>
                <w:b/>
              </w:rPr>
            </w:pPr>
            <w:r w:rsidRPr="001F0654">
              <w:rPr>
                <w:b/>
              </w:rPr>
              <w:t>кол-во</w:t>
            </w:r>
          </w:p>
        </w:tc>
        <w:tc>
          <w:tcPr>
            <w:tcW w:w="1104" w:type="dxa"/>
            <w:vAlign w:val="center"/>
          </w:tcPr>
          <w:p w:rsidR="00435473" w:rsidRPr="001F0654" w:rsidRDefault="00435473" w:rsidP="00B06F31">
            <w:pPr>
              <w:jc w:val="center"/>
              <w:rPr>
                <w:b/>
              </w:rPr>
            </w:pPr>
            <w:r w:rsidRPr="001F0654">
              <w:rPr>
                <w:b/>
              </w:rPr>
              <w:t>%</w:t>
            </w:r>
          </w:p>
        </w:tc>
        <w:tc>
          <w:tcPr>
            <w:tcW w:w="1105" w:type="dxa"/>
            <w:vAlign w:val="center"/>
          </w:tcPr>
          <w:p w:rsidR="00435473" w:rsidRPr="001F0654" w:rsidRDefault="00435473" w:rsidP="00B06F31">
            <w:pPr>
              <w:jc w:val="center"/>
              <w:rPr>
                <w:b/>
              </w:rPr>
            </w:pPr>
            <w:r w:rsidRPr="001F0654">
              <w:rPr>
                <w:b/>
              </w:rPr>
              <w:t>кол-во</w:t>
            </w:r>
          </w:p>
        </w:tc>
        <w:tc>
          <w:tcPr>
            <w:tcW w:w="1105" w:type="dxa"/>
            <w:vAlign w:val="center"/>
          </w:tcPr>
          <w:p w:rsidR="00435473" w:rsidRPr="001F0654" w:rsidRDefault="00435473" w:rsidP="00B06F31">
            <w:pPr>
              <w:jc w:val="center"/>
              <w:rPr>
                <w:b/>
              </w:rPr>
            </w:pPr>
            <w:r w:rsidRPr="001F0654">
              <w:rPr>
                <w:b/>
              </w:rPr>
              <w:t>%</w:t>
            </w:r>
          </w:p>
        </w:tc>
      </w:tr>
      <w:tr w:rsidR="00435473" w:rsidRPr="001F0654" w:rsidTr="00B06F31">
        <w:tblPrEx>
          <w:tblCellMar>
            <w:top w:w="0" w:type="dxa"/>
            <w:bottom w:w="0" w:type="dxa"/>
          </w:tblCellMar>
        </w:tblPrEx>
        <w:trPr>
          <w:cantSplit/>
          <w:trHeight w:val="229"/>
        </w:trPr>
        <w:tc>
          <w:tcPr>
            <w:tcW w:w="9525" w:type="dxa"/>
            <w:gridSpan w:val="8"/>
            <w:vAlign w:val="center"/>
          </w:tcPr>
          <w:p w:rsidR="00435473" w:rsidRPr="001F0654" w:rsidRDefault="00435473" w:rsidP="00B06F31">
            <w:pPr>
              <w:jc w:val="center"/>
              <w:rPr>
                <w:b/>
              </w:rPr>
            </w:pPr>
            <w:r w:rsidRPr="001F0654">
              <w:rPr>
                <w:b/>
              </w:rPr>
              <w:t>Всего контингента</w:t>
            </w:r>
          </w:p>
        </w:tc>
      </w:tr>
      <w:tr w:rsidR="00435473" w:rsidRPr="001F0654" w:rsidTr="00B06F31">
        <w:tblPrEx>
          <w:tblCellMar>
            <w:top w:w="0" w:type="dxa"/>
            <w:bottom w:w="0" w:type="dxa"/>
          </w:tblCellMar>
        </w:tblPrEx>
        <w:trPr>
          <w:trHeight w:val="555"/>
        </w:trPr>
        <w:tc>
          <w:tcPr>
            <w:tcW w:w="392" w:type="dxa"/>
            <w:vAlign w:val="center"/>
          </w:tcPr>
          <w:p w:rsidR="00435473" w:rsidRPr="001F0654" w:rsidRDefault="00435473" w:rsidP="00B06F31">
            <w:pPr>
              <w:ind w:left="-113" w:right="-113"/>
              <w:jc w:val="center"/>
            </w:pPr>
            <w:r w:rsidRPr="001F0654">
              <w:t>1.</w:t>
            </w:r>
          </w:p>
        </w:tc>
        <w:tc>
          <w:tcPr>
            <w:tcW w:w="2551" w:type="dxa"/>
            <w:vAlign w:val="center"/>
          </w:tcPr>
          <w:p w:rsidR="00435473" w:rsidRPr="001F0654" w:rsidRDefault="00435473" w:rsidP="00B06F31">
            <w:r w:rsidRPr="001F0654">
              <w:t>Болезни органов дыхания</w:t>
            </w:r>
          </w:p>
        </w:tc>
        <w:tc>
          <w:tcPr>
            <w:tcW w:w="1104" w:type="dxa"/>
            <w:vAlign w:val="center"/>
          </w:tcPr>
          <w:p w:rsidR="00435473" w:rsidRPr="001F0654" w:rsidRDefault="00435473" w:rsidP="00B157CA">
            <w:pPr>
              <w:jc w:val="center"/>
            </w:pPr>
            <w:r>
              <w:t>310</w:t>
            </w:r>
          </w:p>
        </w:tc>
        <w:tc>
          <w:tcPr>
            <w:tcW w:w="1105" w:type="dxa"/>
            <w:vAlign w:val="center"/>
          </w:tcPr>
          <w:p w:rsidR="00435473" w:rsidRPr="001F0654" w:rsidRDefault="00435473" w:rsidP="00B157CA">
            <w:pPr>
              <w:jc w:val="center"/>
            </w:pPr>
            <w:r>
              <w:t>47,3</w:t>
            </w:r>
          </w:p>
        </w:tc>
        <w:tc>
          <w:tcPr>
            <w:tcW w:w="1059" w:type="dxa"/>
            <w:vAlign w:val="center"/>
          </w:tcPr>
          <w:p w:rsidR="00435473" w:rsidRPr="001F0654" w:rsidRDefault="00435473" w:rsidP="00B157CA">
            <w:pPr>
              <w:jc w:val="center"/>
            </w:pPr>
            <w:r>
              <w:t>274</w:t>
            </w:r>
          </w:p>
        </w:tc>
        <w:tc>
          <w:tcPr>
            <w:tcW w:w="1104" w:type="dxa"/>
            <w:vAlign w:val="center"/>
          </w:tcPr>
          <w:p w:rsidR="00435473" w:rsidRPr="001F0654" w:rsidRDefault="00435473" w:rsidP="00B157CA">
            <w:pPr>
              <w:jc w:val="center"/>
            </w:pPr>
            <w:r>
              <w:t>43,6</w:t>
            </w:r>
          </w:p>
        </w:tc>
        <w:tc>
          <w:tcPr>
            <w:tcW w:w="1105" w:type="dxa"/>
            <w:vAlign w:val="center"/>
          </w:tcPr>
          <w:p w:rsidR="00435473" w:rsidRPr="001F0654" w:rsidRDefault="00435473" w:rsidP="00B06F31">
            <w:pPr>
              <w:jc w:val="center"/>
            </w:pPr>
            <w:r>
              <w:t>195</w:t>
            </w:r>
          </w:p>
        </w:tc>
        <w:tc>
          <w:tcPr>
            <w:tcW w:w="1105" w:type="dxa"/>
            <w:vAlign w:val="center"/>
          </w:tcPr>
          <w:p w:rsidR="00435473" w:rsidRPr="001F0654" w:rsidRDefault="00435473" w:rsidP="00B06F31">
            <w:pPr>
              <w:jc w:val="center"/>
            </w:pPr>
            <w:r>
              <w:t>43,9</w:t>
            </w:r>
          </w:p>
        </w:tc>
      </w:tr>
      <w:tr w:rsidR="00435473" w:rsidRPr="001F0654" w:rsidTr="00B06F31">
        <w:tblPrEx>
          <w:tblCellMar>
            <w:top w:w="0" w:type="dxa"/>
            <w:bottom w:w="0" w:type="dxa"/>
          </w:tblCellMar>
        </w:tblPrEx>
        <w:trPr>
          <w:trHeight w:val="555"/>
        </w:trPr>
        <w:tc>
          <w:tcPr>
            <w:tcW w:w="392" w:type="dxa"/>
            <w:vAlign w:val="center"/>
          </w:tcPr>
          <w:p w:rsidR="00435473" w:rsidRPr="001F0654" w:rsidRDefault="00435473" w:rsidP="00B06F31">
            <w:pPr>
              <w:ind w:left="-113" w:right="-113"/>
              <w:jc w:val="center"/>
            </w:pPr>
            <w:r w:rsidRPr="001F0654">
              <w:lastRenderedPageBreak/>
              <w:t>2.</w:t>
            </w:r>
          </w:p>
        </w:tc>
        <w:tc>
          <w:tcPr>
            <w:tcW w:w="2551" w:type="dxa"/>
            <w:vAlign w:val="center"/>
          </w:tcPr>
          <w:p w:rsidR="00435473" w:rsidRPr="001F0654" w:rsidRDefault="00435473" w:rsidP="00B06F31">
            <w:r w:rsidRPr="001F0654">
              <w:t>Болезни костно-мышечной системы</w:t>
            </w:r>
          </w:p>
        </w:tc>
        <w:tc>
          <w:tcPr>
            <w:tcW w:w="1104" w:type="dxa"/>
            <w:vAlign w:val="center"/>
          </w:tcPr>
          <w:p w:rsidR="00435473" w:rsidRPr="001F0654" w:rsidRDefault="00435473" w:rsidP="00B157CA">
            <w:pPr>
              <w:jc w:val="center"/>
            </w:pPr>
            <w:r>
              <w:t>64</w:t>
            </w:r>
          </w:p>
        </w:tc>
        <w:tc>
          <w:tcPr>
            <w:tcW w:w="1105" w:type="dxa"/>
            <w:vAlign w:val="center"/>
          </w:tcPr>
          <w:p w:rsidR="00435473" w:rsidRPr="001F0654" w:rsidRDefault="00435473" w:rsidP="00B157CA">
            <w:pPr>
              <w:jc w:val="center"/>
            </w:pPr>
            <w:r>
              <w:t>9,8</w:t>
            </w:r>
          </w:p>
        </w:tc>
        <w:tc>
          <w:tcPr>
            <w:tcW w:w="1059" w:type="dxa"/>
            <w:vAlign w:val="center"/>
          </w:tcPr>
          <w:p w:rsidR="00435473" w:rsidRPr="001F0654" w:rsidRDefault="00435473" w:rsidP="00B157CA">
            <w:pPr>
              <w:jc w:val="center"/>
            </w:pPr>
            <w:r>
              <w:t>104</w:t>
            </w:r>
          </w:p>
        </w:tc>
        <w:tc>
          <w:tcPr>
            <w:tcW w:w="1104" w:type="dxa"/>
            <w:vAlign w:val="center"/>
          </w:tcPr>
          <w:p w:rsidR="00435473" w:rsidRPr="001F0654" w:rsidRDefault="00435473" w:rsidP="00B157CA">
            <w:pPr>
              <w:jc w:val="center"/>
            </w:pPr>
            <w:r>
              <w:t>16,6</w:t>
            </w:r>
          </w:p>
        </w:tc>
        <w:tc>
          <w:tcPr>
            <w:tcW w:w="1105" w:type="dxa"/>
            <w:vAlign w:val="center"/>
          </w:tcPr>
          <w:p w:rsidR="00435473" w:rsidRPr="001F0654" w:rsidRDefault="00435473" w:rsidP="00B06F31">
            <w:pPr>
              <w:jc w:val="center"/>
            </w:pPr>
            <w:r>
              <w:t>84</w:t>
            </w:r>
          </w:p>
        </w:tc>
        <w:tc>
          <w:tcPr>
            <w:tcW w:w="1105" w:type="dxa"/>
            <w:vAlign w:val="center"/>
          </w:tcPr>
          <w:p w:rsidR="00435473" w:rsidRPr="001F0654" w:rsidRDefault="00435473" w:rsidP="00B06F31">
            <w:pPr>
              <w:jc w:val="center"/>
            </w:pPr>
            <w:r>
              <w:t>18,9</w:t>
            </w:r>
          </w:p>
        </w:tc>
      </w:tr>
      <w:tr w:rsidR="00435473" w:rsidRPr="001F0654" w:rsidTr="00B06F31">
        <w:tblPrEx>
          <w:tblCellMar>
            <w:top w:w="0" w:type="dxa"/>
            <w:bottom w:w="0" w:type="dxa"/>
          </w:tblCellMar>
        </w:tblPrEx>
        <w:trPr>
          <w:trHeight w:val="322"/>
        </w:trPr>
        <w:tc>
          <w:tcPr>
            <w:tcW w:w="392" w:type="dxa"/>
            <w:vAlign w:val="center"/>
          </w:tcPr>
          <w:p w:rsidR="00435473" w:rsidRPr="001F0654" w:rsidRDefault="00435473" w:rsidP="00B06F31">
            <w:pPr>
              <w:ind w:left="-113" w:right="-113"/>
              <w:jc w:val="center"/>
            </w:pPr>
            <w:r w:rsidRPr="001F0654">
              <w:t>3.</w:t>
            </w:r>
          </w:p>
        </w:tc>
        <w:tc>
          <w:tcPr>
            <w:tcW w:w="2551" w:type="dxa"/>
            <w:vAlign w:val="center"/>
          </w:tcPr>
          <w:p w:rsidR="00435473" w:rsidRPr="001F0654" w:rsidRDefault="00435473" w:rsidP="00B06F31">
            <w:r w:rsidRPr="001F0654">
              <w:t>Болезни глаз</w:t>
            </w:r>
          </w:p>
        </w:tc>
        <w:tc>
          <w:tcPr>
            <w:tcW w:w="1104" w:type="dxa"/>
            <w:vAlign w:val="center"/>
          </w:tcPr>
          <w:p w:rsidR="00435473" w:rsidRPr="001F0654" w:rsidRDefault="00435473" w:rsidP="00B157CA">
            <w:pPr>
              <w:jc w:val="center"/>
            </w:pPr>
            <w:r>
              <w:t>80</w:t>
            </w:r>
          </w:p>
        </w:tc>
        <w:tc>
          <w:tcPr>
            <w:tcW w:w="1105" w:type="dxa"/>
            <w:vAlign w:val="center"/>
          </w:tcPr>
          <w:p w:rsidR="00435473" w:rsidRPr="001F0654" w:rsidRDefault="00435473" w:rsidP="00B157CA">
            <w:pPr>
              <w:jc w:val="center"/>
            </w:pPr>
            <w:r>
              <w:t>12,2</w:t>
            </w:r>
          </w:p>
        </w:tc>
        <w:tc>
          <w:tcPr>
            <w:tcW w:w="1059" w:type="dxa"/>
            <w:vAlign w:val="center"/>
          </w:tcPr>
          <w:p w:rsidR="00435473" w:rsidRPr="001F0654" w:rsidRDefault="00435473" w:rsidP="00B157CA">
            <w:pPr>
              <w:jc w:val="center"/>
            </w:pPr>
            <w:r>
              <w:t>73</w:t>
            </w:r>
          </w:p>
        </w:tc>
        <w:tc>
          <w:tcPr>
            <w:tcW w:w="1104" w:type="dxa"/>
            <w:vAlign w:val="center"/>
          </w:tcPr>
          <w:p w:rsidR="00435473" w:rsidRPr="001F0654" w:rsidRDefault="00435473" w:rsidP="00B157CA">
            <w:pPr>
              <w:jc w:val="center"/>
            </w:pPr>
            <w:r>
              <w:t>11,6</w:t>
            </w:r>
          </w:p>
        </w:tc>
        <w:tc>
          <w:tcPr>
            <w:tcW w:w="1105" w:type="dxa"/>
            <w:vAlign w:val="center"/>
          </w:tcPr>
          <w:p w:rsidR="00435473" w:rsidRPr="001F0654" w:rsidRDefault="00435473" w:rsidP="00B06F31">
            <w:pPr>
              <w:jc w:val="center"/>
            </w:pPr>
            <w:r>
              <w:t>80</w:t>
            </w:r>
          </w:p>
        </w:tc>
        <w:tc>
          <w:tcPr>
            <w:tcW w:w="1105" w:type="dxa"/>
            <w:vAlign w:val="center"/>
          </w:tcPr>
          <w:p w:rsidR="00435473" w:rsidRPr="001F0654" w:rsidRDefault="00435473" w:rsidP="00B06F31">
            <w:pPr>
              <w:jc w:val="center"/>
            </w:pPr>
            <w:r>
              <w:t>18,0</w:t>
            </w:r>
          </w:p>
        </w:tc>
      </w:tr>
      <w:tr w:rsidR="00435473" w:rsidRPr="001F0654" w:rsidTr="00B06F31">
        <w:tblPrEx>
          <w:tblCellMar>
            <w:top w:w="0" w:type="dxa"/>
            <w:bottom w:w="0" w:type="dxa"/>
          </w:tblCellMar>
        </w:tblPrEx>
        <w:trPr>
          <w:trHeight w:val="555"/>
        </w:trPr>
        <w:tc>
          <w:tcPr>
            <w:tcW w:w="392" w:type="dxa"/>
            <w:tcBorders>
              <w:bottom w:val="single" w:sz="4" w:space="0" w:color="auto"/>
            </w:tcBorders>
            <w:vAlign w:val="center"/>
          </w:tcPr>
          <w:p w:rsidR="00435473" w:rsidRPr="001F0654" w:rsidRDefault="00435473" w:rsidP="00B06F31">
            <w:pPr>
              <w:ind w:left="-113" w:right="-113"/>
              <w:jc w:val="center"/>
            </w:pPr>
            <w:r w:rsidRPr="001F0654">
              <w:t>4.</w:t>
            </w:r>
          </w:p>
        </w:tc>
        <w:tc>
          <w:tcPr>
            <w:tcW w:w="2551" w:type="dxa"/>
            <w:tcBorders>
              <w:bottom w:val="single" w:sz="4" w:space="0" w:color="auto"/>
            </w:tcBorders>
            <w:vAlign w:val="center"/>
          </w:tcPr>
          <w:p w:rsidR="00435473" w:rsidRPr="001F0654" w:rsidRDefault="00435473" w:rsidP="00B06F31">
            <w:r w:rsidRPr="001F0654">
              <w:t>Болезни органов пищеварения</w:t>
            </w:r>
          </w:p>
        </w:tc>
        <w:tc>
          <w:tcPr>
            <w:tcW w:w="1104" w:type="dxa"/>
            <w:tcBorders>
              <w:bottom w:val="single" w:sz="4" w:space="0" w:color="auto"/>
            </w:tcBorders>
            <w:vAlign w:val="center"/>
          </w:tcPr>
          <w:p w:rsidR="00435473" w:rsidRPr="001F0654" w:rsidRDefault="00435473" w:rsidP="00B157CA">
            <w:pPr>
              <w:jc w:val="center"/>
            </w:pPr>
            <w:r>
              <w:t>27</w:t>
            </w:r>
          </w:p>
        </w:tc>
        <w:tc>
          <w:tcPr>
            <w:tcW w:w="1105" w:type="dxa"/>
            <w:tcBorders>
              <w:bottom w:val="single" w:sz="4" w:space="0" w:color="auto"/>
            </w:tcBorders>
            <w:vAlign w:val="center"/>
          </w:tcPr>
          <w:p w:rsidR="00435473" w:rsidRPr="001F0654" w:rsidRDefault="00435473" w:rsidP="00B157CA">
            <w:pPr>
              <w:jc w:val="center"/>
            </w:pPr>
            <w:r>
              <w:t>4,1</w:t>
            </w:r>
          </w:p>
        </w:tc>
        <w:tc>
          <w:tcPr>
            <w:tcW w:w="1059" w:type="dxa"/>
            <w:tcBorders>
              <w:bottom w:val="single" w:sz="4" w:space="0" w:color="auto"/>
            </w:tcBorders>
            <w:vAlign w:val="center"/>
          </w:tcPr>
          <w:p w:rsidR="00435473" w:rsidRPr="001F0654" w:rsidRDefault="00435473" w:rsidP="00B157CA">
            <w:pPr>
              <w:jc w:val="center"/>
            </w:pPr>
            <w:r>
              <w:t>11</w:t>
            </w:r>
          </w:p>
        </w:tc>
        <w:tc>
          <w:tcPr>
            <w:tcW w:w="1104" w:type="dxa"/>
            <w:tcBorders>
              <w:bottom w:val="single" w:sz="4" w:space="0" w:color="auto"/>
            </w:tcBorders>
            <w:vAlign w:val="center"/>
          </w:tcPr>
          <w:p w:rsidR="00435473" w:rsidRPr="001F0654" w:rsidRDefault="00435473" w:rsidP="00B157CA">
            <w:pPr>
              <w:jc w:val="center"/>
            </w:pPr>
            <w:r>
              <w:t>1,8</w:t>
            </w:r>
          </w:p>
        </w:tc>
        <w:tc>
          <w:tcPr>
            <w:tcW w:w="1105" w:type="dxa"/>
            <w:tcBorders>
              <w:bottom w:val="single" w:sz="4" w:space="0" w:color="auto"/>
            </w:tcBorders>
            <w:vAlign w:val="center"/>
          </w:tcPr>
          <w:p w:rsidR="00435473" w:rsidRPr="001F0654" w:rsidRDefault="00435473" w:rsidP="00B06F31">
            <w:pPr>
              <w:jc w:val="center"/>
            </w:pPr>
            <w:r>
              <w:t>19</w:t>
            </w:r>
          </w:p>
        </w:tc>
        <w:tc>
          <w:tcPr>
            <w:tcW w:w="1105" w:type="dxa"/>
            <w:tcBorders>
              <w:bottom w:val="single" w:sz="4" w:space="0" w:color="auto"/>
            </w:tcBorders>
            <w:vAlign w:val="center"/>
          </w:tcPr>
          <w:p w:rsidR="00435473" w:rsidRPr="001F0654" w:rsidRDefault="00435473" w:rsidP="00B06F31">
            <w:pPr>
              <w:jc w:val="center"/>
            </w:pPr>
            <w:r>
              <w:t>4,2</w:t>
            </w:r>
          </w:p>
        </w:tc>
      </w:tr>
      <w:tr w:rsidR="00435473" w:rsidRPr="001F0654" w:rsidTr="00B06F31">
        <w:tblPrEx>
          <w:tblCellMar>
            <w:top w:w="0" w:type="dxa"/>
            <w:bottom w:w="0" w:type="dxa"/>
          </w:tblCellMar>
        </w:tblPrEx>
        <w:trPr>
          <w:trHeight w:val="555"/>
        </w:trPr>
        <w:tc>
          <w:tcPr>
            <w:tcW w:w="392" w:type="dxa"/>
            <w:shd w:val="clear" w:color="auto" w:fill="auto"/>
            <w:vAlign w:val="center"/>
          </w:tcPr>
          <w:p w:rsidR="00435473" w:rsidRPr="001F0654" w:rsidRDefault="00435473" w:rsidP="00B06F31">
            <w:pPr>
              <w:ind w:left="-113" w:right="-113"/>
              <w:jc w:val="center"/>
            </w:pPr>
            <w:r w:rsidRPr="001F0654">
              <w:t>5.</w:t>
            </w:r>
          </w:p>
        </w:tc>
        <w:tc>
          <w:tcPr>
            <w:tcW w:w="2551" w:type="dxa"/>
            <w:shd w:val="clear" w:color="auto" w:fill="auto"/>
            <w:vAlign w:val="center"/>
          </w:tcPr>
          <w:p w:rsidR="00435473" w:rsidRPr="001F0654" w:rsidRDefault="00435473" w:rsidP="00B06F31">
            <w:r w:rsidRPr="001F0654">
              <w:t>Болезни эндокринной системы</w:t>
            </w:r>
          </w:p>
        </w:tc>
        <w:tc>
          <w:tcPr>
            <w:tcW w:w="1104" w:type="dxa"/>
            <w:shd w:val="clear" w:color="auto" w:fill="auto"/>
            <w:vAlign w:val="center"/>
          </w:tcPr>
          <w:p w:rsidR="00435473" w:rsidRPr="001F0654" w:rsidRDefault="00435473" w:rsidP="00B157CA">
            <w:pPr>
              <w:jc w:val="center"/>
            </w:pPr>
            <w:r>
              <w:t>57</w:t>
            </w:r>
          </w:p>
        </w:tc>
        <w:tc>
          <w:tcPr>
            <w:tcW w:w="1105" w:type="dxa"/>
            <w:shd w:val="clear" w:color="auto" w:fill="auto"/>
            <w:vAlign w:val="center"/>
          </w:tcPr>
          <w:p w:rsidR="00435473" w:rsidRPr="001F0654" w:rsidRDefault="00435473" w:rsidP="00B157CA">
            <w:pPr>
              <w:jc w:val="center"/>
            </w:pPr>
            <w:r>
              <w:t>8,7</w:t>
            </w:r>
          </w:p>
        </w:tc>
        <w:tc>
          <w:tcPr>
            <w:tcW w:w="1059" w:type="dxa"/>
            <w:shd w:val="clear" w:color="auto" w:fill="auto"/>
            <w:vAlign w:val="center"/>
          </w:tcPr>
          <w:p w:rsidR="00435473" w:rsidRPr="001F0654" w:rsidRDefault="00435473" w:rsidP="00B157CA">
            <w:pPr>
              <w:jc w:val="center"/>
            </w:pPr>
            <w:r>
              <w:t>44</w:t>
            </w:r>
          </w:p>
        </w:tc>
        <w:tc>
          <w:tcPr>
            <w:tcW w:w="1104" w:type="dxa"/>
            <w:shd w:val="clear" w:color="auto" w:fill="auto"/>
            <w:vAlign w:val="center"/>
          </w:tcPr>
          <w:p w:rsidR="00435473" w:rsidRPr="001F0654" w:rsidRDefault="00435473" w:rsidP="00B157CA">
            <w:pPr>
              <w:jc w:val="center"/>
            </w:pPr>
            <w:r>
              <w:t>7,0</w:t>
            </w:r>
          </w:p>
        </w:tc>
        <w:tc>
          <w:tcPr>
            <w:tcW w:w="1105" w:type="dxa"/>
            <w:shd w:val="clear" w:color="auto" w:fill="auto"/>
            <w:vAlign w:val="center"/>
          </w:tcPr>
          <w:p w:rsidR="00435473" w:rsidRPr="001F0654" w:rsidRDefault="00435473" w:rsidP="00B06F31">
            <w:pPr>
              <w:jc w:val="center"/>
            </w:pPr>
            <w:r>
              <w:t>40</w:t>
            </w:r>
          </w:p>
        </w:tc>
        <w:tc>
          <w:tcPr>
            <w:tcW w:w="1105" w:type="dxa"/>
            <w:shd w:val="clear" w:color="auto" w:fill="auto"/>
            <w:vAlign w:val="center"/>
          </w:tcPr>
          <w:p w:rsidR="00435473" w:rsidRPr="001F0654" w:rsidRDefault="00435473" w:rsidP="00B06F31">
            <w:pPr>
              <w:jc w:val="center"/>
            </w:pPr>
            <w:r>
              <w:t>9</w:t>
            </w:r>
          </w:p>
        </w:tc>
      </w:tr>
      <w:tr w:rsidR="00435473" w:rsidRPr="001F0654" w:rsidTr="00B06F31">
        <w:tblPrEx>
          <w:tblCellMar>
            <w:top w:w="0" w:type="dxa"/>
            <w:bottom w:w="0" w:type="dxa"/>
          </w:tblCellMar>
        </w:tblPrEx>
        <w:trPr>
          <w:trHeight w:val="555"/>
        </w:trPr>
        <w:tc>
          <w:tcPr>
            <w:tcW w:w="392" w:type="dxa"/>
            <w:shd w:val="clear" w:color="auto" w:fill="auto"/>
            <w:vAlign w:val="center"/>
          </w:tcPr>
          <w:p w:rsidR="00435473" w:rsidRPr="001F0654" w:rsidRDefault="00435473" w:rsidP="00B06F31">
            <w:pPr>
              <w:ind w:left="-113" w:right="-113"/>
              <w:jc w:val="center"/>
            </w:pPr>
            <w:r w:rsidRPr="001F0654">
              <w:t>6.</w:t>
            </w:r>
          </w:p>
        </w:tc>
        <w:tc>
          <w:tcPr>
            <w:tcW w:w="2551" w:type="dxa"/>
            <w:shd w:val="clear" w:color="auto" w:fill="auto"/>
            <w:vAlign w:val="center"/>
          </w:tcPr>
          <w:p w:rsidR="00435473" w:rsidRPr="001F0654" w:rsidRDefault="00435473" w:rsidP="00B06F31">
            <w:r w:rsidRPr="001F0654">
              <w:t>Болезни нервной системы</w:t>
            </w:r>
          </w:p>
        </w:tc>
        <w:tc>
          <w:tcPr>
            <w:tcW w:w="1104" w:type="dxa"/>
            <w:shd w:val="clear" w:color="auto" w:fill="auto"/>
            <w:vAlign w:val="center"/>
          </w:tcPr>
          <w:p w:rsidR="00435473" w:rsidRPr="001F0654" w:rsidRDefault="00435473" w:rsidP="00B157CA">
            <w:pPr>
              <w:jc w:val="center"/>
            </w:pPr>
            <w:r>
              <w:t>7</w:t>
            </w:r>
          </w:p>
        </w:tc>
        <w:tc>
          <w:tcPr>
            <w:tcW w:w="1105" w:type="dxa"/>
            <w:shd w:val="clear" w:color="auto" w:fill="auto"/>
            <w:vAlign w:val="center"/>
          </w:tcPr>
          <w:p w:rsidR="00435473" w:rsidRPr="001F0654" w:rsidRDefault="00435473" w:rsidP="00B157CA">
            <w:pPr>
              <w:jc w:val="center"/>
            </w:pPr>
            <w:r>
              <w:t>1,1</w:t>
            </w:r>
          </w:p>
        </w:tc>
        <w:tc>
          <w:tcPr>
            <w:tcW w:w="1059" w:type="dxa"/>
            <w:shd w:val="clear" w:color="auto" w:fill="auto"/>
            <w:vAlign w:val="center"/>
          </w:tcPr>
          <w:p w:rsidR="00435473" w:rsidRPr="001F0654" w:rsidRDefault="00435473" w:rsidP="00B157CA">
            <w:pPr>
              <w:jc w:val="center"/>
            </w:pPr>
            <w:r>
              <w:t>2</w:t>
            </w:r>
          </w:p>
        </w:tc>
        <w:tc>
          <w:tcPr>
            <w:tcW w:w="1104" w:type="dxa"/>
            <w:shd w:val="clear" w:color="auto" w:fill="auto"/>
            <w:vAlign w:val="center"/>
          </w:tcPr>
          <w:p w:rsidR="00435473" w:rsidRPr="001F0654" w:rsidRDefault="00435473" w:rsidP="00B157CA">
            <w:pPr>
              <w:jc w:val="center"/>
            </w:pPr>
            <w:r>
              <w:t>0,3</w:t>
            </w:r>
          </w:p>
        </w:tc>
        <w:tc>
          <w:tcPr>
            <w:tcW w:w="1105" w:type="dxa"/>
            <w:shd w:val="clear" w:color="auto" w:fill="auto"/>
            <w:vAlign w:val="center"/>
          </w:tcPr>
          <w:p w:rsidR="00435473" w:rsidRPr="001F0654" w:rsidRDefault="00435473" w:rsidP="00B06F31">
            <w:pPr>
              <w:jc w:val="center"/>
            </w:pPr>
            <w:r>
              <w:t>2</w:t>
            </w:r>
          </w:p>
        </w:tc>
        <w:tc>
          <w:tcPr>
            <w:tcW w:w="1105" w:type="dxa"/>
            <w:shd w:val="clear" w:color="auto" w:fill="auto"/>
            <w:vAlign w:val="center"/>
          </w:tcPr>
          <w:p w:rsidR="00435473" w:rsidRPr="001F0654" w:rsidRDefault="00435473" w:rsidP="00B06F31">
            <w:pPr>
              <w:jc w:val="center"/>
            </w:pPr>
            <w:r>
              <w:t>0,4</w:t>
            </w:r>
          </w:p>
        </w:tc>
      </w:tr>
      <w:tr w:rsidR="00435473" w:rsidRPr="001F0654" w:rsidTr="00B06F31">
        <w:tblPrEx>
          <w:tblCellMar>
            <w:top w:w="0" w:type="dxa"/>
            <w:bottom w:w="0" w:type="dxa"/>
          </w:tblCellMar>
        </w:tblPrEx>
        <w:trPr>
          <w:trHeight w:val="188"/>
        </w:trPr>
        <w:tc>
          <w:tcPr>
            <w:tcW w:w="392" w:type="dxa"/>
            <w:shd w:val="clear" w:color="auto" w:fill="auto"/>
            <w:vAlign w:val="center"/>
          </w:tcPr>
          <w:p w:rsidR="00435473" w:rsidRPr="001F0654" w:rsidRDefault="00435473" w:rsidP="00B06F31">
            <w:pPr>
              <w:ind w:left="-113" w:right="-113"/>
              <w:jc w:val="center"/>
            </w:pPr>
            <w:r w:rsidRPr="001F0654">
              <w:t>7.</w:t>
            </w:r>
          </w:p>
        </w:tc>
        <w:tc>
          <w:tcPr>
            <w:tcW w:w="2551" w:type="dxa"/>
            <w:shd w:val="clear" w:color="auto" w:fill="auto"/>
            <w:vAlign w:val="center"/>
          </w:tcPr>
          <w:p w:rsidR="00435473" w:rsidRPr="001F0654" w:rsidRDefault="00435473" w:rsidP="00B06F31">
            <w:r w:rsidRPr="001F0654">
              <w:t>Травмы</w:t>
            </w:r>
          </w:p>
        </w:tc>
        <w:tc>
          <w:tcPr>
            <w:tcW w:w="1104" w:type="dxa"/>
            <w:shd w:val="clear" w:color="auto" w:fill="auto"/>
            <w:vAlign w:val="center"/>
          </w:tcPr>
          <w:p w:rsidR="00435473" w:rsidRPr="001F0654" w:rsidRDefault="00435473" w:rsidP="00B157CA">
            <w:pPr>
              <w:jc w:val="center"/>
            </w:pPr>
            <w:r>
              <w:t>–</w:t>
            </w:r>
          </w:p>
        </w:tc>
        <w:tc>
          <w:tcPr>
            <w:tcW w:w="1105" w:type="dxa"/>
            <w:shd w:val="clear" w:color="auto" w:fill="auto"/>
            <w:vAlign w:val="center"/>
          </w:tcPr>
          <w:p w:rsidR="00435473" w:rsidRPr="001F0654" w:rsidRDefault="00435473" w:rsidP="00B157CA">
            <w:pPr>
              <w:jc w:val="center"/>
            </w:pPr>
            <w:r>
              <w:t>–</w:t>
            </w:r>
          </w:p>
        </w:tc>
        <w:tc>
          <w:tcPr>
            <w:tcW w:w="1059" w:type="dxa"/>
            <w:shd w:val="clear" w:color="auto" w:fill="auto"/>
            <w:vAlign w:val="center"/>
          </w:tcPr>
          <w:p w:rsidR="00435473" w:rsidRPr="001F0654" w:rsidRDefault="00435473" w:rsidP="00B157CA">
            <w:pPr>
              <w:jc w:val="center"/>
            </w:pPr>
            <w:r>
              <w:t>–</w:t>
            </w:r>
          </w:p>
        </w:tc>
        <w:tc>
          <w:tcPr>
            <w:tcW w:w="1104" w:type="dxa"/>
            <w:shd w:val="clear" w:color="auto" w:fill="auto"/>
            <w:vAlign w:val="center"/>
          </w:tcPr>
          <w:p w:rsidR="00435473" w:rsidRPr="001F0654" w:rsidRDefault="00435473" w:rsidP="00B157CA">
            <w:pPr>
              <w:jc w:val="center"/>
            </w:pPr>
            <w:r>
              <w:t>–</w:t>
            </w:r>
          </w:p>
        </w:tc>
        <w:tc>
          <w:tcPr>
            <w:tcW w:w="1105" w:type="dxa"/>
            <w:shd w:val="clear" w:color="auto" w:fill="auto"/>
            <w:vAlign w:val="center"/>
          </w:tcPr>
          <w:p w:rsidR="00435473" w:rsidRPr="001F0654" w:rsidRDefault="00435473" w:rsidP="00B157CA">
            <w:pPr>
              <w:jc w:val="center"/>
            </w:pPr>
            <w:r>
              <w:t>–</w:t>
            </w:r>
          </w:p>
        </w:tc>
        <w:tc>
          <w:tcPr>
            <w:tcW w:w="1105" w:type="dxa"/>
            <w:shd w:val="clear" w:color="auto" w:fill="auto"/>
            <w:vAlign w:val="center"/>
          </w:tcPr>
          <w:p w:rsidR="00435473" w:rsidRPr="001F0654" w:rsidRDefault="00435473" w:rsidP="00B157CA">
            <w:pPr>
              <w:jc w:val="center"/>
            </w:pPr>
            <w:r>
              <w:t>–</w:t>
            </w:r>
          </w:p>
        </w:tc>
      </w:tr>
      <w:tr w:rsidR="00435473" w:rsidRPr="001F0654" w:rsidTr="00B06F31">
        <w:tblPrEx>
          <w:tblCellMar>
            <w:top w:w="0" w:type="dxa"/>
            <w:bottom w:w="0" w:type="dxa"/>
          </w:tblCellMar>
        </w:tblPrEx>
        <w:trPr>
          <w:trHeight w:val="253"/>
        </w:trPr>
        <w:tc>
          <w:tcPr>
            <w:tcW w:w="392" w:type="dxa"/>
            <w:shd w:val="clear" w:color="auto" w:fill="auto"/>
            <w:vAlign w:val="center"/>
          </w:tcPr>
          <w:p w:rsidR="00435473" w:rsidRPr="001F0654" w:rsidRDefault="00435473" w:rsidP="00B06F31">
            <w:pPr>
              <w:ind w:left="-113" w:right="-113"/>
              <w:jc w:val="center"/>
            </w:pPr>
            <w:r w:rsidRPr="001F0654">
              <w:t>8.</w:t>
            </w:r>
          </w:p>
        </w:tc>
        <w:tc>
          <w:tcPr>
            <w:tcW w:w="2551" w:type="dxa"/>
            <w:shd w:val="clear" w:color="auto" w:fill="auto"/>
            <w:vAlign w:val="center"/>
          </w:tcPr>
          <w:p w:rsidR="00435473" w:rsidRPr="001F0654" w:rsidRDefault="00435473" w:rsidP="00B06F31">
            <w:r w:rsidRPr="001F0654">
              <w:t>Другие заболевания</w:t>
            </w:r>
          </w:p>
        </w:tc>
        <w:tc>
          <w:tcPr>
            <w:tcW w:w="1104" w:type="dxa"/>
            <w:shd w:val="clear" w:color="auto" w:fill="auto"/>
            <w:vAlign w:val="center"/>
          </w:tcPr>
          <w:p w:rsidR="00435473" w:rsidRPr="001F0654" w:rsidRDefault="00435473" w:rsidP="00B157CA">
            <w:pPr>
              <w:jc w:val="center"/>
            </w:pPr>
            <w:r>
              <w:t>110</w:t>
            </w:r>
          </w:p>
        </w:tc>
        <w:tc>
          <w:tcPr>
            <w:tcW w:w="1105" w:type="dxa"/>
            <w:shd w:val="clear" w:color="auto" w:fill="auto"/>
            <w:vAlign w:val="center"/>
          </w:tcPr>
          <w:p w:rsidR="00435473" w:rsidRPr="001F0654" w:rsidRDefault="00435473" w:rsidP="00B157CA">
            <w:pPr>
              <w:jc w:val="center"/>
            </w:pPr>
            <w:r>
              <w:t>16,8</w:t>
            </w:r>
          </w:p>
        </w:tc>
        <w:tc>
          <w:tcPr>
            <w:tcW w:w="1059" w:type="dxa"/>
            <w:shd w:val="clear" w:color="auto" w:fill="auto"/>
            <w:vAlign w:val="center"/>
          </w:tcPr>
          <w:p w:rsidR="00435473" w:rsidRPr="001F0654" w:rsidRDefault="00435473" w:rsidP="00B157CA">
            <w:pPr>
              <w:jc w:val="center"/>
            </w:pPr>
            <w:r>
              <w:t>120</w:t>
            </w:r>
          </w:p>
        </w:tc>
        <w:tc>
          <w:tcPr>
            <w:tcW w:w="1104" w:type="dxa"/>
            <w:shd w:val="clear" w:color="auto" w:fill="auto"/>
            <w:vAlign w:val="center"/>
          </w:tcPr>
          <w:p w:rsidR="00435473" w:rsidRPr="001F0654" w:rsidRDefault="00435473" w:rsidP="00B157CA">
            <w:pPr>
              <w:jc w:val="center"/>
            </w:pPr>
            <w:r>
              <w:t>19,1</w:t>
            </w:r>
          </w:p>
        </w:tc>
        <w:tc>
          <w:tcPr>
            <w:tcW w:w="1105" w:type="dxa"/>
            <w:shd w:val="clear" w:color="auto" w:fill="auto"/>
            <w:vAlign w:val="center"/>
          </w:tcPr>
          <w:p w:rsidR="00435473" w:rsidRPr="001F0654" w:rsidRDefault="00435473" w:rsidP="00B06F31">
            <w:pPr>
              <w:jc w:val="center"/>
            </w:pPr>
            <w:r>
              <w:t>96</w:t>
            </w:r>
          </w:p>
        </w:tc>
        <w:tc>
          <w:tcPr>
            <w:tcW w:w="1105" w:type="dxa"/>
            <w:shd w:val="clear" w:color="auto" w:fill="auto"/>
            <w:vAlign w:val="center"/>
          </w:tcPr>
          <w:p w:rsidR="00435473" w:rsidRPr="001F0654" w:rsidRDefault="00435473" w:rsidP="00B06F31">
            <w:pPr>
              <w:jc w:val="center"/>
            </w:pPr>
            <w:r>
              <w:t>21,6</w:t>
            </w:r>
          </w:p>
        </w:tc>
      </w:tr>
    </w:tbl>
    <w:p w:rsidR="00A02A79" w:rsidRPr="001F0654" w:rsidRDefault="00A02A79" w:rsidP="00A02A79">
      <w:pPr>
        <w:ind w:firstLine="567"/>
        <w:jc w:val="both"/>
        <w:rPr>
          <w:b/>
          <w:i/>
          <w:sz w:val="16"/>
          <w:u w:val="single"/>
        </w:rPr>
      </w:pPr>
    </w:p>
    <w:p w:rsidR="005B7AD6" w:rsidRPr="001F0654" w:rsidRDefault="005B7AD6" w:rsidP="005B7AD6">
      <w:pPr>
        <w:ind w:firstLine="709"/>
        <w:jc w:val="both"/>
        <w:rPr>
          <w:sz w:val="6"/>
          <w:szCs w:val="6"/>
        </w:rPr>
      </w:pPr>
      <w:r w:rsidRPr="001F0654">
        <w:t>Наибольшее количество заболеваний учащихся связано с болезнями органов дыхания (грипп и ОРЗ), костно-мышечной системы, болезни глаз. Это  традиционные «школьные» болезни. Наметился рост и других заболеваний</w:t>
      </w:r>
      <w:r w:rsidR="000D3C7C">
        <w:t>.</w:t>
      </w:r>
      <w:r w:rsidRPr="001F0654">
        <w:t xml:space="preserve"> При этом количество болезней органов </w:t>
      </w:r>
      <w:r w:rsidR="000D3C7C">
        <w:t>пищеварения</w:t>
      </w:r>
      <w:r w:rsidRPr="001F0654">
        <w:t xml:space="preserve"> и нервной системы снизилось.</w:t>
      </w:r>
      <w:r w:rsidR="000D3C7C">
        <w:t xml:space="preserve"> Важным показателем является отсутствие травм в ГКОУ КО «О</w:t>
      </w:r>
      <w:r w:rsidR="00435473">
        <w:t>ЦО</w:t>
      </w:r>
      <w:r w:rsidR="000D3C7C">
        <w:t>» за последние два года.</w:t>
      </w:r>
    </w:p>
    <w:p w:rsidR="00A02A79" w:rsidRDefault="00A02A79" w:rsidP="00A02A79">
      <w:pPr>
        <w:pStyle w:val="4"/>
        <w:spacing w:before="0" w:after="0"/>
        <w:jc w:val="center"/>
        <w:rPr>
          <w:sz w:val="6"/>
          <w:szCs w:val="6"/>
        </w:rPr>
      </w:pPr>
      <w:r w:rsidRPr="001F0654">
        <w:rPr>
          <w:sz w:val="24"/>
        </w:rPr>
        <w:t>Данные о физическом развитии.</w:t>
      </w:r>
    </w:p>
    <w:p w:rsidR="007C46F5" w:rsidRPr="007C46F5" w:rsidRDefault="007C46F5" w:rsidP="007C46F5">
      <w:pPr>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971"/>
        <w:gridCol w:w="1016"/>
        <w:gridCol w:w="970"/>
        <w:gridCol w:w="970"/>
        <w:gridCol w:w="970"/>
        <w:gridCol w:w="970"/>
        <w:gridCol w:w="970"/>
        <w:gridCol w:w="913"/>
      </w:tblGrid>
      <w:tr w:rsidR="00A02A79" w:rsidRPr="001F0654" w:rsidTr="00CB27A4">
        <w:tblPrEx>
          <w:tblCellMar>
            <w:top w:w="0" w:type="dxa"/>
            <w:bottom w:w="0" w:type="dxa"/>
          </w:tblCellMar>
        </w:tblPrEx>
        <w:trPr>
          <w:cantSplit/>
        </w:trPr>
        <w:tc>
          <w:tcPr>
            <w:tcW w:w="950" w:type="pct"/>
            <w:vMerge w:val="restart"/>
          </w:tcPr>
          <w:p w:rsidR="00A02A79" w:rsidRPr="001F0654" w:rsidRDefault="00A02A79" w:rsidP="00B06F31">
            <w:pPr>
              <w:jc w:val="center"/>
            </w:pPr>
            <w:r w:rsidRPr="001F0654">
              <w:t>Учебный</w:t>
            </w:r>
          </w:p>
          <w:p w:rsidR="00A02A79" w:rsidRPr="001F0654" w:rsidRDefault="00A02A79" w:rsidP="00B06F31">
            <w:pPr>
              <w:jc w:val="center"/>
            </w:pPr>
            <w:r w:rsidRPr="001F0654">
              <w:t>год</w:t>
            </w:r>
          </w:p>
        </w:tc>
        <w:tc>
          <w:tcPr>
            <w:tcW w:w="1038" w:type="pct"/>
            <w:gridSpan w:val="2"/>
          </w:tcPr>
          <w:p w:rsidR="00A02A79" w:rsidRPr="001F0654" w:rsidRDefault="00A02A79" w:rsidP="00B06F31">
            <w:pPr>
              <w:jc w:val="center"/>
            </w:pPr>
            <w:r w:rsidRPr="001F0654">
              <w:t>Высокий уровень</w:t>
            </w:r>
          </w:p>
        </w:tc>
        <w:tc>
          <w:tcPr>
            <w:tcW w:w="1014" w:type="pct"/>
            <w:gridSpan w:val="2"/>
          </w:tcPr>
          <w:p w:rsidR="00A02A79" w:rsidRPr="001F0654" w:rsidRDefault="00A02A79" w:rsidP="00B06F31">
            <w:pPr>
              <w:jc w:val="center"/>
            </w:pPr>
            <w:r w:rsidRPr="001F0654">
              <w:t>Средний уровень</w:t>
            </w:r>
          </w:p>
        </w:tc>
        <w:tc>
          <w:tcPr>
            <w:tcW w:w="1014" w:type="pct"/>
            <w:gridSpan w:val="2"/>
          </w:tcPr>
          <w:p w:rsidR="00A02A79" w:rsidRPr="001F0654" w:rsidRDefault="00A02A79" w:rsidP="00B06F31">
            <w:pPr>
              <w:jc w:val="center"/>
            </w:pPr>
            <w:r w:rsidRPr="001F0654">
              <w:t>Выше среднего уровня</w:t>
            </w:r>
          </w:p>
        </w:tc>
        <w:tc>
          <w:tcPr>
            <w:tcW w:w="984" w:type="pct"/>
            <w:gridSpan w:val="2"/>
          </w:tcPr>
          <w:p w:rsidR="00A02A79" w:rsidRPr="001F0654" w:rsidRDefault="00A02A79" w:rsidP="00B06F31">
            <w:pPr>
              <w:jc w:val="center"/>
            </w:pPr>
            <w:r w:rsidRPr="001F0654">
              <w:t>Ниже среднего уровня</w:t>
            </w:r>
          </w:p>
        </w:tc>
      </w:tr>
      <w:tr w:rsidR="00A02A79" w:rsidRPr="001F0654" w:rsidTr="00CB27A4">
        <w:tblPrEx>
          <w:tblCellMar>
            <w:top w:w="0" w:type="dxa"/>
            <w:bottom w:w="0" w:type="dxa"/>
          </w:tblCellMar>
        </w:tblPrEx>
        <w:trPr>
          <w:cantSplit/>
        </w:trPr>
        <w:tc>
          <w:tcPr>
            <w:tcW w:w="950" w:type="pct"/>
            <w:vMerge/>
          </w:tcPr>
          <w:p w:rsidR="00A02A79" w:rsidRPr="001F0654" w:rsidRDefault="00A02A79" w:rsidP="00B06F31">
            <w:pPr>
              <w:jc w:val="center"/>
            </w:pPr>
          </w:p>
        </w:tc>
        <w:tc>
          <w:tcPr>
            <w:tcW w:w="507" w:type="pct"/>
          </w:tcPr>
          <w:p w:rsidR="00A02A79" w:rsidRPr="001F0654" w:rsidRDefault="00A02A79" w:rsidP="00B06F31">
            <w:pPr>
              <w:jc w:val="center"/>
            </w:pPr>
            <w:r w:rsidRPr="001F0654">
              <w:t>кол-во</w:t>
            </w:r>
          </w:p>
        </w:tc>
        <w:tc>
          <w:tcPr>
            <w:tcW w:w="531"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477" w:type="pct"/>
          </w:tcPr>
          <w:p w:rsidR="00A02A79" w:rsidRPr="001F0654" w:rsidRDefault="00A02A79" w:rsidP="00B06F31">
            <w:pPr>
              <w:jc w:val="center"/>
            </w:pPr>
            <w:r w:rsidRPr="001F0654">
              <w:t>%</w:t>
            </w:r>
          </w:p>
        </w:tc>
      </w:tr>
      <w:tr w:rsidR="00A02A79" w:rsidRPr="001F0654" w:rsidTr="00B06F31">
        <w:tblPrEx>
          <w:tblCellMar>
            <w:top w:w="0" w:type="dxa"/>
            <w:bottom w:w="0" w:type="dxa"/>
          </w:tblCellMar>
        </w:tblPrEx>
        <w:trPr>
          <w:cantSplit/>
        </w:trPr>
        <w:tc>
          <w:tcPr>
            <w:tcW w:w="5000" w:type="pct"/>
            <w:gridSpan w:val="9"/>
          </w:tcPr>
          <w:p w:rsidR="00A02A79" w:rsidRPr="001F0654" w:rsidRDefault="00A02A79" w:rsidP="00B06F31">
            <w:pPr>
              <w:jc w:val="center"/>
            </w:pPr>
            <w:r w:rsidRPr="001F0654">
              <w:t>Всего контингента</w:t>
            </w:r>
          </w:p>
        </w:tc>
      </w:tr>
      <w:tr w:rsidR="002E2041" w:rsidRPr="001F0654" w:rsidTr="00B157CA">
        <w:tblPrEx>
          <w:tblCellMar>
            <w:top w:w="0" w:type="dxa"/>
            <w:bottom w:w="0" w:type="dxa"/>
          </w:tblCellMar>
        </w:tblPrEx>
        <w:tc>
          <w:tcPr>
            <w:tcW w:w="950" w:type="pct"/>
          </w:tcPr>
          <w:p w:rsidR="002E2041" w:rsidRPr="001F0654" w:rsidRDefault="002E2041" w:rsidP="008B6977">
            <w:pPr>
              <w:jc w:val="center"/>
              <w:rPr>
                <w:b/>
              </w:rPr>
            </w:pPr>
            <w:r w:rsidRPr="001F0654">
              <w:rPr>
                <w:b/>
              </w:rPr>
              <w:t>201</w:t>
            </w:r>
            <w:r w:rsidR="008B6977">
              <w:rPr>
                <w:b/>
              </w:rPr>
              <w:t>5</w:t>
            </w:r>
            <w:r w:rsidRPr="001F0654">
              <w:rPr>
                <w:b/>
              </w:rPr>
              <w:t>-201</w:t>
            </w:r>
            <w:r w:rsidR="008B6977">
              <w:rPr>
                <w:b/>
              </w:rPr>
              <w:t>6</w:t>
            </w:r>
          </w:p>
        </w:tc>
        <w:tc>
          <w:tcPr>
            <w:tcW w:w="507" w:type="pct"/>
            <w:vAlign w:val="center"/>
          </w:tcPr>
          <w:p w:rsidR="002E2041" w:rsidRPr="001F0654" w:rsidRDefault="002E2041" w:rsidP="00B157CA">
            <w:pPr>
              <w:jc w:val="center"/>
            </w:pPr>
            <w:r>
              <w:t>8</w:t>
            </w:r>
          </w:p>
        </w:tc>
        <w:tc>
          <w:tcPr>
            <w:tcW w:w="531" w:type="pct"/>
            <w:vAlign w:val="center"/>
          </w:tcPr>
          <w:p w:rsidR="002E2041" w:rsidRPr="001F0654" w:rsidRDefault="002E2041" w:rsidP="00B157CA">
            <w:pPr>
              <w:jc w:val="center"/>
            </w:pPr>
            <w:r>
              <w:t>3,6</w:t>
            </w:r>
          </w:p>
        </w:tc>
        <w:tc>
          <w:tcPr>
            <w:tcW w:w="507" w:type="pct"/>
            <w:vAlign w:val="center"/>
          </w:tcPr>
          <w:p w:rsidR="002E2041" w:rsidRPr="001F0654" w:rsidRDefault="002E2041" w:rsidP="00B157CA">
            <w:pPr>
              <w:jc w:val="center"/>
            </w:pPr>
            <w:r>
              <w:t>170</w:t>
            </w:r>
          </w:p>
        </w:tc>
        <w:tc>
          <w:tcPr>
            <w:tcW w:w="507" w:type="pct"/>
            <w:vAlign w:val="center"/>
          </w:tcPr>
          <w:p w:rsidR="002E2041" w:rsidRPr="001F0654" w:rsidRDefault="002E2041" w:rsidP="00B157CA">
            <w:pPr>
              <w:jc w:val="center"/>
            </w:pPr>
            <w:r>
              <w:t>77,6</w:t>
            </w:r>
          </w:p>
        </w:tc>
        <w:tc>
          <w:tcPr>
            <w:tcW w:w="507" w:type="pct"/>
            <w:vAlign w:val="center"/>
          </w:tcPr>
          <w:p w:rsidR="002E2041" w:rsidRPr="001F0654" w:rsidRDefault="002E2041" w:rsidP="00B157CA">
            <w:pPr>
              <w:jc w:val="center"/>
            </w:pPr>
            <w:r>
              <w:t>30</w:t>
            </w:r>
          </w:p>
        </w:tc>
        <w:tc>
          <w:tcPr>
            <w:tcW w:w="507" w:type="pct"/>
            <w:vAlign w:val="center"/>
          </w:tcPr>
          <w:p w:rsidR="002E2041" w:rsidRPr="001F0654" w:rsidRDefault="002E2041" w:rsidP="00B157CA">
            <w:pPr>
              <w:jc w:val="center"/>
            </w:pPr>
            <w:r>
              <w:t>13,7</w:t>
            </w:r>
          </w:p>
        </w:tc>
        <w:tc>
          <w:tcPr>
            <w:tcW w:w="507" w:type="pct"/>
            <w:vAlign w:val="center"/>
          </w:tcPr>
          <w:p w:rsidR="002E2041" w:rsidRPr="001F0654" w:rsidRDefault="002E2041" w:rsidP="00B157CA">
            <w:pPr>
              <w:jc w:val="center"/>
            </w:pPr>
            <w:r>
              <w:t>11</w:t>
            </w:r>
          </w:p>
        </w:tc>
        <w:tc>
          <w:tcPr>
            <w:tcW w:w="477" w:type="pct"/>
            <w:vAlign w:val="center"/>
          </w:tcPr>
          <w:p w:rsidR="002E2041" w:rsidRPr="001F0654" w:rsidRDefault="002E2041" w:rsidP="00B157CA">
            <w:pPr>
              <w:jc w:val="center"/>
            </w:pPr>
            <w:r>
              <w:t>5,0</w:t>
            </w:r>
          </w:p>
        </w:tc>
      </w:tr>
      <w:tr w:rsidR="002E2041" w:rsidRPr="001F0654" w:rsidTr="00B157CA">
        <w:tblPrEx>
          <w:tblCellMar>
            <w:top w:w="0" w:type="dxa"/>
            <w:bottom w:w="0" w:type="dxa"/>
          </w:tblCellMar>
        </w:tblPrEx>
        <w:tc>
          <w:tcPr>
            <w:tcW w:w="950" w:type="pct"/>
          </w:tcPr>
          <w:p w:rsidR="002E2041" w:rsidRPr="001F0654" w:rsidRDefault="002E2041" w:rsidP="008B6977">
            <w:pPr>
              <w:jc w:val="center"/>
              <w:rPr>
                <w:b/>
              </w:rPr>
            </w:pPr>
            <w:r>
              <w:rPr>
                <w:b/>
              </w:rPr>
              <w:t>201</w:t>
            </w:r>
            <w:r w:rsidR="008B6977">
              <w:rPr>
                <w:b/>
              </w:rPr>
              <w:t>6</w:t>
            </w:r>
            <w:r w:rsidRPr="001F0654">
              <w:rPr>
                <w:b/>
              </w:rPr>
              <w:t>-201</w:t>
            </w:r>
            <w:r w:rsidR="008B6977">
              <w:rPr>
                <w:b/>
              </w:rPr>
              <w:t>7</w:t>
            </w:r>
          </w:p>
        </w:tc>
        <w:tc>
          <w:tcPr>
            <w:tcW w:w="507" w:type="pct"/>
            <w:vAlign w:val="center"/>
          </w:tcPr>
          <w:p w:rsidR="002E2041" w:rsidRPr="001F0654" w:rsidRDefault="002E2041" w:rsidP="00B157CA">
            <w:pPr>
              <w:jc w:val="center"/>
            </w:pPr>
            <w:r>
              <w:t>7</w:t>
            </w:r>
          </w:p>
        </w:tc>
        <w:tc>
          <w:tcPr>
            <w:tcW w:w="531" w:type="pct"/>
            <w:vAlign w:val="center"/>
          </w:tcPr>
          <w:p w:rsidR="002E2041" w:rsidRPr="001F0654" w:rsidRDefault="002E2041" w:rsidP="002E2041">
            <w:pPr>
              <w:jc w:val="center"/>
            </w:pPr>
            <w:r>
              <w:t>3,6</w:t>
            </w:r>
          </w:p>
        </w:tc>
        <w:tc>
          <w:tcPr>
            <w:tcW w:w="507" w:type="pct"/>
            <w:vAlign w:val="center"/>
          </w:tcPr>
          <w:p w:rsidR="002E2041" w:rsidRPr="001F0654" w:rsidRDefault="002E2041" w:rsidP="00B157CA">
            <w:pPr>
              <w:jc w:val="center"/>
            </w:pPr>
            <w:r>
              <w:t>155</w:t>
            </w:r>
          </w:p>
        </w:tc>
        <w:tc>
          <w:tcPr>
            <w:tcW w:w="507" w:type="pct"/>
            <w:vAlign w:val="center"/>
          </w:tcPr>
          <w:p w:rsidR="002E2041" w:rsidRPr="001F0654" w:rsidRDefault="002E2041" w:rsidP="00B157CA">
            <w:pPr>
              <w:jc w:val="center"/>
            </w:pPr>
            <w:r>
              <w:t>80,7</w:t>
            </w:r>
          </w:p>
        </w:tc>
        <w:tc>
          <w:tcPr>
            <w:tcW w:w="507" w:type="pct"/>
            <w:vAlign w:val="center"/>
          </w:tcPr>
          <w:p w:rsidR="002E2041" w:rsidRPr="001F0654" w:rsidRDefault="002E2041" w:rsidP="00B157CA">
            <w:pPr>
              <w:jc w:val="center"/>
            </w:pPr>
            <w:r>
              <w:t>19</w:t>
            </w:r>
          </w:p>
        </w:tc>
        <w:tc>
          <w:tcPr>
            <w:tcW w:w="507" w:type="pct"/>
            <w:vAlign w:val="center"/>
          </w:tcPr>
          <w:p w:rsidR="002E2041" w:rsidRPr="001F0654" w:rsidRDefault="002E2041" w:rsidP="00B157CA">
            <w:pPr>
              <w:jc w:val="center"/>
            </w:pPr>
            <w:r>
              <w:t>9,9</w:t>
            </w:r>
          </w:p>
        </w:tc>
        <w:tc>
          <w:tcPr>
            <w:tcW w:w="507" w:type="pct"/>
            <w:vAlign w:val="center"/>
          </w:tcPr>
          <w:p w:rsidR="002E2041" w:rsidRPr="001F0654" w:rsidRDefault="002E2041" w:rsidP="00B157CA">
            <w:pPr>
              <w:jc w:val="center"/>
            </w:pPr>
            <w:r>
              <w:t>11</w:t>
            </w:r>
          </w:p>
        </w:tc>
        <w:tc>
          <w:tcPr>
            <w:tcW w:w="477" w:type="pct"/>
            <w:vAlign w:val="center"/>
          </w:tcPr>
          <w:p w:rsidR="002E2041" w:rsidRPr="001F0654" w:rsidRDefault="002E2041" w:rsidP="00B157CA">
            <w:pPr>
              <w:jc w:val="center"/>
            </w:pPr>
            <w:r>
              <w:t>5,7</w:t>
            </w:r>
          </w:p>
        </w:tc>
      </w:tr>
      <w:tr w:rsidR="00A02A79" w:rsidRPr="001F0654" w:rsidTr="00CB27A4">
        <w:tblPrEx>
          <w:tblCellMar>
            <w:top w:w="0" w:type="dxa"/>
            <w:bottom w:w="0" w:type="dxa"/>
          </w:tblCellMar>
        </w:tblPrEx>
        <w:tc>
          <w:tcPr>
            <w:tcW w:w="950" w:type="pct"/>
          </w:tcPr>
          <w:p w:rsidR="00A02A79" w:rsidRPr="001F0654" w:rsidRDefault="002E2041" w:rsidP="008B6977">
            <w:pPr>
              <w:jc w:val="center"/>
              <w:rPr>
                <w:b/>
              </w:rPr>
            </w:pPr>
            <w:r>
              <w:rPr>
                <w:b/>
              </w:rPr>
              <w:t>201</w:t>
            </w:r>
            <w:r w:rsidR="008B6977">
              <w:rPr>
                <w:b/>
              </w:rPr>
              <w:t>7</w:t>
            </w:r>
            <w:r>
              <w:rPr>
                <w:b/>
              </w:rPr>
              <w:t>-201</w:t>
            </w:r>
            <w:r w:rsidR="008B6977">
              <w:rPr>
                <w:b/>
              </w:rPr>
              <w:t>8</w:t>
            </w:r>
          </w:p>
        </w:tc>
        <w:tc>
          <w:tcPr>
            <w:tcW w:w="507" w:type="pct"/>
            <w:vAlign w:val="center"/>
          </w:tcPr>
          <w:p w:rsidR="00A02A79" w:rsidRPr="001F0654" w:rsidRDefault="002E2041" w:rsidP="00B06F31">
            <w:pPr>
              <w:jc w:val="center"/>
            </w:pPr>
            <w:r>
              <w:t>10</w:t>
            </w:r>
          </w:p>
        </w:tc>
        <w:tc>
          <w:tcPr>
            <w:tcW w:w="531" w:type="pct"/>
            <w:vAlign w:val="center"/>
          </w:tcPr>
          <w:p w:rsidR="00A02A79" w:rsidRPr="001F0654" w:rsidRDefault="002E2041" w:rsidP="00B06F31">
            <w:pPr>
              <w:jc w:val="center"/>
            </w:pPr>
            <w:r>
              <w:t>4,8</w:t>
            </w:r>
          </w:p>
        </w:tc>
        <w:tc>
          <w:tcPr>
            <w:tcW w:w="507" w:type="pct"/>
            <w:vAlign w:val="center"/>
          </w:tcPr>
          <w:p w:rsidR="00A02A79" w:rsidRPr="001F0654" w:rsidRDefault="002E2041" w:rsidP="00B06F31">
            <w:pPr>
              <w:jc w:val="center"/>
            </w:pPr>
            <w:r>
              <w:t>150</w:t>
            </w:r>
          </w:p>
        </w:tc>
        <w:tc>
          <w:tcPr>
            <w:tcW w:w="507" w:type="pct"/>
            <w:vAlign w:val="center"/>
          </w:tcPr>
          <w:p w:rsidR="00A02A79" w:rsidRPr="001F0654" w:rsidRDefault="002E2041" w:rsidP="00B06F31">
            <w:pPr>
              <w:jc w:val="center"/>
            </w:pPr>
            <w:r>
              <w:t>72,4</w:t>
            </w:r>
          </w:p>
        </w:tc>
        <w:tc>
          <w:tcPr>
            <w:tcW w:w="507" w:type="pct"/>
            <w:vAlign w:val="center"/>
          </w:tcPr>
          <w:p w:rsidR="00A02A79" w:rsidRPr="001F0654" w:rsidRDefault="002E2041" w:rsidP="00B06F31">
            <w:pPr>
              <w:jc w:val="center"/>
            </w:pPr>
            <w:r>
              <w:t>36</w:t>
            </w:r>
          </w:p>
        </w:tc>
        <w:tc>
          <w:tcPr>
            <w:tcW w:w="507" w:type="pct"/>
            <w:vAlign w:val="center"/>
          </w:tcPr>
          <w:p w:rsidR="00A02A79" w:rsidRPr="001F0654" w:rsidRDefault="002E2041" w:rsidP="00B06F31">
            <w:pPr>
              <w:jc w:val="center"/>
            </w:pPr>
            <w:r>
              <w:t>17,3</w:t>
            </w:r>
          </w:p>
        </w:tc>
        <w:tc>
          <w:tcPr>
            <w:tcW w:w="507" w:type="pct"/>
            <w:vAlign w:val="center"/>
          </w:tcPr>
          <w:p w:rsidR="00A02A79" w:rsidRPr="001F0654" w:rsidRDefault="002E2041" w:rsidP="00CB27A4">
            <w:pPr>
              <w:jc w:val="center"/>
            </w:pPr>
            <w:r>
              <w:t>11</w:t>
            </w:r>
          </w:p>
        </w:tc>
        <w:tc>
          <w:tcPr>
            <w:tcW w:w="477" w:type="pct"/>
            <w:vAlign w:val="center"/>
          </w:tcPr>
          <w:p w:rsidR="00A02A79" w:rsidRPr="001F0654" w:rsidRDefault="002E2041" w:rsidP="00B06F31">
            <w:pPr>
              <w:jc w:val="center"/>
            </w:pPr>
            <w:r>
              <w:t>5,3</w:t>
            </w:r>
          </w:p>
        </w:tc>
      </w:tr>
    </w:tbl>
    <w:p w:rsidR="00A02A79" w:rsidRPr="001F0654" w:rsidRDefault="00A02A79" w:rsidP="00A02A79">
      <w:pPr>
        <w:ind w:firstLine="709"/>
        <w:jc w:val="both"/>
        <w:rPr>
          <w:sz w:val="6"/>
          <w:szCs w:val="6"/>
        </w:rPr>
      </w:pPr>
    </w:p>
    <w:p w:rsidR="000D3C7C" w:rsidRDefault="000D3C7C" w:rsidP="000D3C7C">
      <w:pPr>
        <w:ind w:firstLine="709"/>
        <w:jc w:val="both"/>
      </w:pPr>
      <w:r>
        <w:t>Анализируя данные о физическом развитии обучающихся можно заметить</w:t>
      </w:r>
      <w:r w:rsidR="00845F83">
        <w:t>, что в 201</w:t>
      </w:r>
      <w:r w:rsidR="008B6977">
        <w:t>7</w:t>
      </w:r>
      <w:r w:rsidR="00845F83">
        <w:t>/1</w:t>
      </w:r>
      <w:r w:rsidR="008B6977">
        <w:t>8</w:t>
      </w:r>
      <w:r w:rsidR="00845F83">
        <w:t xml:space="preserve"> учебном году наблюдается остановка сокращения числа детей </w:t>
      </w:r>
      <w:r>
        <w:t xml:space="preserve"> </w:t>
      </w:r>
      <w:r w:rsidR="00957246">
        <w:t>с высоким уровнем физического развития</w:t>
      </w:r>
      <w:r w:rsidR="005D6E63">
        <w:t xml:space="preserve">. Наблюдается </w:t>
      </w:r>
      <w:r w:rsidR="00845F83">
        <w:t>небольшое уменьшение</w:t>
      </w:r>
      <w:r w:rsidR="000F303F">
        <w:t xml:space="preserve"> количества обучающихся среднего и ниже среднего уровня физического развития</w:t>
      </w:r>
      <w:r w:rsidR="005D6E63">
        <w:t xml:space="preserve"> </w:t>
      </w:r>
      <w:r>
        <w:t xml:space="preserve"> </w:t>
      </w:r>
    </w:p>
    <w:p w:rsidR="000D3C7C" w:rsidRDefault="000D3C7C" w:rsidP="000D3C7C">
      <w:pPr>
        <w:ind w:firstLine="567"/>
        <w:jc w:val="both"/>
      </w:pPr>
      <w:r w:rsidRPr="001F0654">
        <w:t xml:space="preserve">Большое внимание в работе педагогического коллектива </w:t>
      </w:r>
      <w:r w:rsidR="000F303F">
        <w:t>образовательной организации</w:t>
      </w:r>
      <w:r w:rsidRPr="001F0654">
        <w:t xml:space="preserve"> необходимо уделить сохранению и укреплению физического и психического здоровья детей, вопросами здоровьесбережения.</w:t>
      </w:r>
    </w:p>
    <w:p w:rsidR="007C46F5" w:rsidRDefault="007C46F5" w:rsidP="000F303F">
      <w:pPr>
        <w:jc w:val="center"/>
        <w:rPr>
          <w:b/>
        </w:rPr>
      </w:pPr>
    </w:p>
    <w:p w:rsidR="000F303F" w:rsidRPr="001F0654" w:rsidRDefault="000F303F" w:rsidP="000F303F">
      <w:pPr>
        <w:jc w:val="center"/>
        <w:rPr>
          <w:b/>
        </w:rPr>
      </w:pPr>
      <w:r w:rsidRPr="001F0654">
        <w:rPr>
          <w:b/>
        </w:rPr>
        <w:t xml:space="preserve">Обеспеченность общеобразовательного учреждения кадрами, </w:t>
      </w:r>
    </w:p>
    <w:p w:rsidR="000F303F" w:rsidRDefault="000F303F" w:rsidP="000F303F">
      <w:pPr>
        <w:jc w:val="center"/>
        <w:rPr>
          <w:b/>
        </w:rPr>
      </w:pPr>
      <w:r w:rsidRPr="001F0654">
        <w:rPr>
          <w:b/>
        </w:rPr>
        <w:t>отвечающих за сохранение здоровья учащихся:</w:t>
      </w:r>
    </w:p>
    <w:p w:rsidR="000F303F" w:rsidRPr="007C46F5" w:rsidRDefault="000F303F" w:rsidP="000F303F">
      <w:pPr>
        <w:jc w:val="center"/>
        <w:rPr>
          <w:b/>
          <w:sz w:val="10"/>
          <w:szCs w:val="1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686"/>
        <w:gridCol w:w="1430"/>
        <w:gridCol w:w="3854"/>
      </w:tblGrid>
      <w:tr w:rsidR="000F303F" w:rsidRPr="00702DD5" w:rsidTr="00702DD5">
        <w:trPr>
          <w:trHeight w:val="392"/>
        </w:trPr>
        <w:tc>
          <w:tcPr>
            <w:tcW w:w="294" w:type="pct"/>
            <w:shd w:val="clear" w:color="auto" w:fill="auto"/>
          </w:tcPr>
          <w:p w:rsidR="000F303F" w:rsidRPr="00702DD5" w:rsidRDefault="000F303F" w:rsidP="00702DD5">
            <w:pPr>
              <w:jc w:val="center"/>
              <w:rPr>
                <w:b/>
              </w:rPr>
            </w:pPr>
            <w:r w:rsidRPr="00702DD5">
              <w:rPr>
                <w:b/>
              </w:rPr>
              <w:t>№ п/п</w:t>
            </w:r>
          </w:p>
        </w:tc>
        <w:tc>
          <w:tcPr>
            <w:tcW w:w="1933" w:type="pct"/>
            <w:shd w:val="clear" w:color="auto" w:fill="auto"/>
          </w:tcPr>
          <w:p w:rsidR="000F303F" w:rsidRPr="00702DD5" w:rsidRDefault="000F303F" w:rsidP="00702DD5">
            <w:pPr>
              <w:ind w:right="-85"/>
              <w:jc w:val="center"/>
              <w:rPr>
                <w:b/>
              </w:rPr>
            </w:pPr>
            <w:r w:rsidRPr="00702DD5">
              <w:rPr>
                <w:b/>
              </w:rPr>
              <w:t>Наименование должности</w:t>
            </w:r>
          </w:p>
        </w:tc>
        <w:tc>
          <w:tcPr>
            <w:tcW w:w="750" w:type="pct"/>
            <w:shd w:val="clear" w:color="auto" w:fill="auto"/>
          </w:tcPr>
          <w:p w:rsidR="000F303F" w:rsidRPr="00702DD5" w:rsidRDefault="000F303F" w:rsidP="00702DD5">
            <w:pPr>
              <w:ind w:left="-85" w:right="-85"/>
              <w:jc w:val="center"/>
              <w:rPr>
                <w:b/>
              </w:rPr>
            </w:pPr>
            <w:r w:rsidRPr="00702DD5">
              <w:rPr>
                <w:b/>
              </w:rPr>
              <w:t>Количество единиц</w:t>
            </w:r>
          </w:p>
        </w:tc>
        <w:tc>
          <w:tcPr>
            <w:tcW w:w="2022" w:type="pct"/>
            <w:shd w:val="clear" w:color="auto" w:fill="auto"/>
          </w:tcPr>
          <w:p w:rsidR="000F303F" w:rsidRPr="00702DD5" w:rsidRDefault="000F303F" w:rsidP="00702DD5">
            <w:pPr>
              <w:jc w:val="center"/>
              <w:rPr>
                <w:b/>
              </w:rPr>
            </w:pPr>
            <w:r w:rsidRPr="00702DD5">
              <w:rPr>
                <w:b/>
              </w:rPr>
              <w:t>Работники</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Заместитель директора, координи</w:t>
            </w:r>
            <w:r>
              <w:t>-</w:t>
            </w:r>
            <w:r w:rsidRPr="000F303F">
              <w:t>рующий работу по сохранению и укреплению здоровья учащихся</w:t>
            </w:r>
          </w:p>
        </w:tc>
        <w:tc>
          <w:tcPr>
            <w:tcW w:w="750" w:type="pct"/>
            <w:shd w:val="clear" w:color="auto" w:fill="auto"/>
            <w:vAlign w:val="center"/>
          </w:tcPr>
          <w:p w:rsidR="000F303F" w:rsidRPr="000F303F" w:rsidRDefault="000F303F" w:rsidP="00702DD5">
            <w:pPr>
              <w:ind w:left="-85" w:right="-85"/>
              <w:jc w:val="center"/>
            </w:pPr>
            <w:r w:rsidRPr="000F303F">
              <w:t>1</w:t>
            </w:r>
          </w:p>
        </w:tc>
        <w:tc>
          <w:tcPr>
            <w:tcW w:w="2022" w:type="pct"/>
            <w:shd w:val="clear" w:color="auto" w:fill="auto"/>
            <w:vAlign w:val="center"/>
          </w:tcPr>
          <w:p w:rsidR="000F303F" w:rsidRPr="000F303F" w:rsidRDefault="000F303F" w:rsidP="000F303F">
            <w:r w:rsidRPr="000F303F">
              <w:t>Андронова Ольга Николаевна</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Врач</w:t>
            </w:r>
          </w:p>
        </w:tc>
        <w:tc>
          <w:tcPr>
            <w:tcW w:w="750" w:type="pct"/>
            <w:shd w:val="clear" w:color="auto" w:fill="auto"/>
            <w:vAlign w:val="center"/>
          </w:tcPr>
          <w:p w:rsidR="000F303F" w:rsidRPr="000F303F" w:rsidRDefault="000F303F" w:rsidP="00702DD5">
            <w:pPr>
              <w:ind w:left="-85" w:right="-85"/>
              <w:jc w:val="center"/>
            </w:pPr>
            <w:r w:rsidRPr="000F303F">
              <w:t>0,5</w:t>
            </w:r>
          </w:p>
        </w:tc>
        <w:tc>
          <w:tcPr>
            <w:tcW w:w="2022" w:type="pct"/>
            <w:shd w:val="clear" w:color="auto" w:fill="auto"/>
            <w:vAlign w:val="center"/>
          </w:tcPr>
          <w:p w:rsidR="000F303F" w:rsidRPr="000F303F" w:rsidRDefault="000F303F" w:rsidP="000F303F">
            <w:r w:rsidRPr="000F303F">
              <w:t>Пиняева Елена Григорьевна</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Медицинская сестра</w:t>
            </w:r>
          </w:p>
        </w:tc>
        <w:tc>
          <w:tcPr>
            <w:tcW w:w="750" w:type="pct"/>
            <w:shd w:val="clear" w:color="auto" w:fill="auto"/>
            <w:vAlign w:val="center"/>
          </w:tcPr>
          <w:p w:rsidR="000F303F" w:rsidRPr="000F303F" w:rsidRDefault="000F303F" w:rsidP="00702DD5">
            <w:pPr>
              <w:ind w:left="-85" w:right="-85"/>
              <w:jc w:val="center"/>
            </w:pPr>
            <w:r w:rsidRPr="000F303F">
              <w:t>2</w:t>
            </w:r>
          </w:p>
        </w:tc>
        <w:tc>
          <w:tcPr>
            <w:tcW w:w="2022" w:type="pct"/>
            <w:shd w:val="clear" w:color="auto" w:fill="auto"/>
            <w:vAlign w:val="center"/>
          </w:tcPr>
          <w:p w:rsidR="000F303F" w:rsidRPr="000F303F" w:rsidRDefault="000F303F" w:rsidP="000F303F">
            <w:r w:rsidRPr="000F303F">
              <w:t>Мухина Лидия Алексеевна Новосельцева Надежда Александровна</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Педагог-психолог</w:t>
            </w:r>
          </w:p>
        </w:tc>
        <w:tc>
          <w:tcPr>
            <w:tcW w:w="750" w:type="pct"/>
            <w:shd w:val="clear" w:color="auto" w:fill="auto"/>
            <w:vAlign w:val="center"/>
          </w:tcPr>
          <w:p w:rsidR="000F303F" w:rsidRPr="000F303F" w:rsidRDefault="00435473" w:rsidP="00702DD5">
            <w:pPr>
              <w:ind w:left="-85" w:right="-85"/>
              <w:jc w:val="center"/>
            </w:pPr>
            <w:r>
              <w:t>2</w:t>
            </w:r>
          </w:p>
        </w:tc>
        <w:tc>
          <w:tcPr>
            <w:tcW w:w="2022" w:type="pct"/>
            <w:shd w:val="clear" w:color="auto" w:fill="auto"/>
            <w:vAlign w:val="center"/>
          </w:tcPr>
          <w:p w:rsidR="000F303F" w:rsidRDefault="00435473" w:rsidP="000F303F">
            <w:r>
              <w:t>Богатырева Оксана Витальевна</w:t>
            </w:r>
          </w:p>
          <w:p w:rsidR="00435473" w:rsidRPr="000F303F" w:rsidRDefault="00435473" w:rsidP="000F303F">
            <w:r>
              <w:t>Бедексеева Карина Владимировна</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Социальный педагог</w:t>
            </w:r>
          </w:p>
        </w:tc>
        <w:tc>
          <w:tcPr>
            <w:tcW w:w="750" w:type="pct"/>
            <w:shd w:val="clear" w:color="auto" w:fill="auto"/>
            <w:vAlign w:val="center"/>
          </w:tcPr>
          <w:p w:rsidR="000F303F" w:rsidRPr="000F303F" w:rsidRDefault="000F303F" w:rsidP="00702DD5">
            <w:pPr>
              <w:ind w:left="-85" w:right="-85"/>
              <w:jc w:val="center"/>
            </w:pPr>
            <w:r w:rsidRPr="000F303F">
              <w:t>1</w:t>
            </w:r>
          </w:p>
        </w:tc>
        <w:tc>
          <w:tcPr>
            <w:tcW w:w="2022" w:type="pct"/>
            <w:shd w:val="clear" w:color="auto" w:fill="auto"/>
            <w:vAlign w:val="center"/>
          </w:tcPr>
          <w:p w:rsidR="000F303F" w:rsidRPr="000F303F" w:rsidRDefault="000F303F" w:rsidP="000F303F">
            <w:r w:rsidRPr="000F303F">
              <w:t>Левыкина Вера Анатольевна</w:t>
            </w:r>
          </w:p>
        </w:tc>
      </w:tr>
      <w:tr w:rsidR="000F303F" w:rsidRPr="00702DD5" w:rsidTr="00702DD5">
        <w:trPr>
          <w:trHeight w:val="828"/>
        </w:trPr>
        <w:tc>
          <w:tcPr>
            <w:tcW w:w="294" w:type="pct"/>
            <w:shd w:val="clear" w:color="auto" w:fill="auto"/>
          </w:tcPr>
          <w:p w:rsidR="000F303F" w:rsidRPr="000F303F" w:rsidRDefault="000F303F" w:rsidP="00BC499F">
            <w:pPr>
              <w:numPr>
                <w:ilvl w:val="0"/>
                <w:numId w:val="10"/>
              </w:numPr>
              <w:ind w:left="57" w:firstLine="0"/>
              <w:jc w:val="center"/>
            </w:pPr>
          </w:p>
        </w:tc>
        <w:tc>
          <w:tcPr>
            <w:tcW w:w="1933" w:type="pct"/>
            <w:shd w:val="clear" w:color="auto" w:fill="auto"/>
            <w:vAlign w:val="center"/>
          </w:tcPr>
          <w:p w:rsidR="000F303F" w:rsidRPr="000F303F" w:rsidRDefault="000F303F" w:rsidP="00702DD5">
            <w:pPr>
              <w:ind w:right="-85"/>
            </w:pPr>
            <w:r w:rsidRPr="000F303F">
              <w:t>Учитель физической культуры</w:t>
            </w:r>
          </w:p>
        </w:tc>
        <w:tc>
          <w:tcPr>
            <w:tcW w:w="750" w:type="pct"/>
            <w:shd w:val="clear" w:color="auto" w:fill="auto"/>
            <w:vAlign w:val="center"/>
          </w:tcPr>
          <w:p w:rsidR="000F303F" w:rsidRPr="000F303F" w:rsidRDefault="00C64B80" w:rsidP="00702DD5">
            <w:pPr>
              <w:ind w:left="-85" w:right="-85"/>
              <w:jc w:val="center"/>
            </w:pPr>
            <w:r>
              <w:t>3</w:t>
            </w:r>
          </w:p>
        </w:tc>
        <w:tc>
          <w:tcPr>
            <w:tcW w:w="2022" w:type="pct"/>
            <w:shd w:val="clear" w:color="auto" w:fill="auto"/>
            <w:vAlign w:val="center"/>
          </w:tcPr>
          <w:p w:rsidR="00C64B80" w:rsidRDefault="00C64B80" w:rsidP="00BC499F">
            <w:pPr>
              <w:numPr>
                <w:ilvl w:val="0"/>
                <w:numId w:val="59"/>
              </w:numPr>
              <w:ind w:left="277" w:hanging="284"/>
            </w:pPr>
            <w:r>
              <w:t>Родичев Роман Эдуардович</w:t>
            </w:r>
            <w:r w:rsidR="00435473">
              <w:t>/ Ковылина Татьяна Владимировна</w:t>
            </w:r>
          </w:p>
          <w:p w:rsidR="000F303F" w:rsidRPr="000F303F" w:rsidRDefault="00C64B80" w:rsidP="00BC499F">
            <w:pPr>
              <w:numPr>
                <w:ilvl w:val="0"/>
                <w:numId w:val="59"/>
              </w:numPr>
              <w:ind w:left="277" w:hanging="284"/>
            </w:pPr>
            <w:r>
              <w:t>Мосалев Антон Русланович</w:t>
            </w:r>
          </w:p>
          <w:p w:rsidR="000F303F" w:rsidRPr="000F303F" w:rsidRDefault="000F303F" w:rsidP="00BC499F">
            <w:pPr>
              <w:numPr>
                <w:ilvl w:val="0"/>
                <w:numId w:val="59"/>
              </w:numPr>
              <w:ind w:left="277" w:hanging="284"/>
            </w:pPr>
            <w:r w:rsidRPr="000F303F">
              <w:t>Корнеева Светлана Юрьевна</w:t>
            </w:r>
          </w:p>
        </w:tc>
      </w:tr>
    </w:tbl>
    <w:p w:rsidR="000F303F" w:rsidRPr="001F0654" w:rsidRDefault="000F303F" w:rsidP="000D3C7C">
      <w:pPr>
        <w:ind w:firstLine="567"/>
        <w:jc w:val="both"/>
      </w:pPr>
    </w:p>
    <w:p w:rsidR="00FC42B7" w:rsidRDefault="00FC42B7" w:rsidP="00B745C6">
      <w:pPr>
        <w:widowControl/>
        <w:shd w:val="clear" w:color="auto" w:fill="FFFFFF"/>
        <w:suppressAutoHyphens w:val="0"/>
        <w:ind w:firstLine="709"/>
        <w:jc w:val="both"/>
      </w:pPr>
      <w:r>
        <w:t>Для осуществления медицинского обслуживания</w:t>
      </w:r>
      <w:r w:rsidR="00B745C6">
        <w:t xml:space="preserve"> в ГКОУ КО «О</w:t>
      </w:r>
      <w:r w:rsidR="00435473">
        <w:t>ЦО</w:t>
      </w:r>
      <w:r w:rsidR="00B745C6">
        <w:t>»</w:t>
      </w:r>
      <w:r w:rsidR="00B745C6" w:rsidRPr="00B745C6">
        <w:t xml:space="preserve"> </w:t>
      </w:r>
      <w:r w:rsidR="00B745C6">
        <w:t>имеется медицинский блок, включающий в себя:</w:t>
      </w:r>
    </w:p>
    <w:p w:rsidR="00B745C6" w:rsidRDefault="00B745C6" w:rsidP="00BC499F">
      <w:pPr>
        <w:widowControl/>
        <w:numPr>
          <w:ilvl w:val="0"/>
          <w:numId w:val="12"/>
        </w:numPr>
        <w:shd w:val="clear" w:color="auto" w:fill="FFFFFF"/>
        <w:suppressAutoHyphens w:val="0"/>
        <w:ind w:left="1418" w:hanging="709"/>
        <w:jc w:val="both"/>
      </w:pPr>
      <w:r>
        <w:t>изолятор,</w:t>
      </w:r>
    </w:p>
    <w:p w:rsidR="00B745C6" w:rsidRDefault="00B745C6" w:rsidP="00BC499F">
      <w:pPr>
        <w:widowControl/>
        <w:numPr>
          <w:ilvl w:val="0"/>
          <w:numId w:val="12"/>
        </w:numPr>
        <w:shd w:val="clear" w:color="auto" w:fill="FFFFFF"/>
        <w:suppressAutoHyphens w:val="0"/>
        <w:ind w:left="1418" w:hanging="709"/>
        <w:jc w:val="both"/>
      </w:pPr>
      <w:r>
        <w:t>процедурный кабинет,</w:t>
      </w:r>
    </w:p>
    <w:p w:rsidR="00B745C6" w:rsidRDefault="00B745C6" w:rsidP="00BC499F">
      <w:pPr>
        <w:widowControl/>
        <w:numPr>
          <w:ilvl w:val="0"/>
          <w:numId w:val="12"/>
        </w:numPr>
        <w:shd w:val="clear" w:color="auto" w:fill="FFFFFF"/>
        <w:suppressAutoHyphens w:val="0"/>
        <w:ind w:left="1418" w:hanging="709"/>
        <w:jc w:val="both"/>
      </w:pPr>
      <w:r>
        <w:t>ка</w:t>
      </w:r>
      <w:r w:rsidRPr="000F37D9">
        <w:t>бинеты медицинского обслуживания;</w:t>
      </w:r>
    </w:p>
    <w:p w:rsidR="00B745C6" w:rsidRDefault="00B745C6" w:rsidP="00BC499F">
      <w:pPr>
        <w:widowControl/>
        <w:numPr>
          <w:ilvl w:val="0"/>
          <w:numId w:val="12"/>
        </w:numPr>
        <w:shd w:val="clear" w:color="auto" w:fill="FFFFFF"/>
        <w:suppressAutoHyphens w:val="0"/>
        <w:ind w:left="1418" w:hanging="709"/>
        <w:jc w:val="both"/>
      </w:pPr>
      <w:r>
        <w:t>физиокабинет (в настоящее время не задействован),</w:t>
      </w:r>
    </w:p>
    <w:p w:rsidR="00B745C6" w:rsidRDefault="00B745C6" w:rsidP="00BC499F">
      <w:pPr>
        <w:widowControl/>
        <w:numPr>
          <w:ilvl w:val="0"/>
          <w:numId w:val="12"/>
        </w:numPr>
        <w:shd w:val="clear" w:color="auto" w:fill="FFFFFF"/>
        <w:suppressAutoHyphens w:val="0"/>
        <w:ind w:left="1418" w:hanging="709"/>
        <w:jc w:val="both"/>
      </w:pPr>
      <w:r>
        <w:t xml:space="preserve">зал </w:t>
      </w:r>
      <w:r w:rsidRPr="000F37D9">
        <w:t>для проведения занятий ЛФК с необходимым оснащением</w:t>
      </w:r>
      <w:r>
        <w:t xml:space="preserve"> (в настоящее время не задействован)</w:t>
      </w:r>
      <w:r w:rsidRPr="000F37D9">
        <w:t>;</w:t>
      </w:r>
    </w:p>
    <w:p w:rsidR="00F33495" w:rsidRDefault="00F33495" w:rsidP="0052115B">
      <w:pPr>
        <w:widowControl/>
        <w:shd w:val="clear" w:color="auto" w:fill="FFFFFF"/>
        <w:suppressAutoHyphens w:val="0"/>
        <w:jc w:val="both"/>
      </w:pPr>
    </w:p>
    <w:p w:rsidR="00E47B7C" w:rsidRDefault="00E47B7C" w:rsidP="0006516A">
      <w:pPr>
        <w:ind w:firstLine="709"/>
        <w:jc w:val="both"/>
        <w:rPr>
          <w:color w:val="000000"/>
        </w:rPr>
      </w:pPr>
      <w:r w:rsidRPr="00125054">
        <w:rPr>
          <w:color w:val="000000"/>
        </w:rPr>
        <w:t xml:space="preserve">Сохранению здоровья </w:t>
      </w:r>
      <w:r>
        <w:rPr>
          <w:color w:val="000000"/>
        </w:rPr>
        <w:t>об</w:t>
      </w:r>
      <w:r w:rsidRPr="00125054">
        <w:rPr>
          <w:color w:val="000000"/>
        </w:rPr>
        <w:t>уча</w:t>
      </w:r>
      <w:r>
        <w:rPr>
          <w:color w:val="000000"/>
        </w:rPr>
        <w:t>ю</w:t>
      </w:r>
      <w:r w:rsidRPr="00125054">
        <w:rPr>
          <w:color w:val="000000"/>
        </w:rPr>
        <w:t xml:space="preserve">щихся способствует организация здорового питания. </w:t>
      </w:r>
    </w:p>
    <w:p w:rsidR="00940A32" w:rsidRDefault="00E47B7C" w:rsidP="00E47B7C">
      <w:pPr>
        <w:ind w:firstLine="709"/>
        <w:jc w:val="both"/>
      </w:pPr>
      <w:r w:rsidRPr="00DB1DAC">
        <w:t xml:space="preserve">Для </w:t>
      </w:r>
      <w:r>
        <w:t xml:space="preserve">осуществления горячего питания </w:t>
      </w:r>
      <w:r w:rsidRPr="00DB1DAC">
        <w:t>ГКОУ КО «Областной центр образования»</w:t>
      </w:r>
      <w:r>
        <w:t xml:space="preserve"> заключает договор с питающей организацией, услуги которой оплачиваются </w:t>
      </w:r>
      <w:r w:rsidRPr="00DB1DAC">
        <w:t xml:space="preserve"> из средств бюджета Калужской области. </w:t>
      </w:r>
      <w:r>
        <w:t>Питающая организация</w:t>
      </w:r>
      <w:r w:rsidRPr="00DB1DAC">
        <w:t>, предоставляющ</w:t>
      </w:r>
      <w:r>
        <w:t>ая</w:t>
      </w:r>
      <w:r w:rsidRPr="00DB1DAC">
        <w:t xml:space="preserve"> данную услугу,  определяется путем проведения электронного аукциона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w:t>
      </w:r>
      <w:r w:rsidR="0006516A">
        <w:t>В 201</w:t>
      </w:r>
      <w:r w:rsidR="00435473">
        <w:t xml:space="preserve">8 </w:t>
      </w:r>
      <w:r w:rsidR="0006516A">
        <w:t>году – ООО «Калужский комбинат школьного питания»</w:t>
      </w:r>
      <w:r w:rsidR="00940A32">
        <w:t xml:space="preserve"> </w:t>
      </w:r>
    </w:p>
    <w:p w:rsidR="00E47B7C" w:rsidRDefault="00E47B7C" w:rsidP="00E47B7C">
      <w:pPr>
        <w:ind w:firstLine="709"/>
        <w:jc w:val="both"/>
      </w:pPr>
      <w:r w:rsidRPr="00125054">
        <w:t xml:space="preserve">В </w:t>
      </w:r>
      <w:r>
        <w:t>ГКОУ КО «О</w:t>
      </w:r>
      <w:r w:rsidR="00435473">
        <w:t>ЦО</w:t>
      </w:r>
      <w:r>
        <w:t>»</w:t>
      </w:r>
      <w:r w:rsidRPr="00125054">
        <w:t xml:space="preserve"> организовано </w:t>
      </w:r>
      <w:r>
        <w:t xml:space="preserve">5-ти разовое питание для детей, проживающих в интернате </w:t>
      </w:r>
      <w:r w:rsidR="00940A32">
        <w:t xml:space="preserve">(завтрак, второй завтрак, обед, полдник, ужин) </w:t>
      </w:r>
      <w:r>
        <w:t>и 2-х разовое горячее питание</w:t>
      </w:r>
      <w:r w:rsidR="00940A32">
        <w:t xml:space="preserve"> </w:t>
      </w:r>
      <w:r>
        <w:t xml:space="preserve"> для</w:t>
      </w:r>
      <w:r w:rsidRPr="00125054">
        <w:t xml:space="preserve"> всех остальных детей</w:t>
      </w:r>
      <w:r w:rsidR="00940A32">
        <w:t xml:space="preserve"> (2-й завтрак, обед).</w:t>
      </w:r>
    </w:p>
    <w:p w:rsidR="00435473" w:rsidRPr="00125054" w:rsidRDefault="00435473" w:rsidP="00E47B7C">
      <w:pPr>
        <w:ind w:firstLine="709"/>
        <w:jc w:val="both"/>
      </w:pPr>
    </w:p>
    <w:p w:rsidR="00435473" w:rsidRDefault="00435473" w:rsidP="00BC499F">
      <w:pPr>
        <w:widowControl/>
        <w:numPr>
          <w:ilvl w:val="0"/>
          <w:numId w:val="10"/>
        </w:numPr>
        <w:suppressAutoHyphens w:val="0"/>
        <w:autoSpaceDE w:val="0"/>
        <w:autoSpaceDN w:val="0"/>
        <w:adjustRightInd w:val="0"/>
        <w:jc w:val="center"/>
        <w:rPr>
          <w:rFonts w:eastAsia="Times New Roman"/>
          <w:b/>
          <w:color w:val="002060"/>
          <w:kern w:val="0"/>
          <w:sz w:val="26"/>
          <w:szCs w:val="26"/>
          <w:lang w:eastAsia="ru-RU"/>
        </w:rPr>
        <w:sectPr w:rsidR="00435473" w:rsidSect="00843B2E">
          <w:pgSz w:w="11905" w:h="16837"/>
          <w:pgMar w:top="1134" w:right="851" w:bottom="1134" w:left="1701" w:header="720" w:footer="720" w:gutter="0"/>
          <w:cols w:space="720"/>
          <w:docGrid w:linePitch="360"/>
        </w:sectPr>
      </w:pPr>
    </w:p>
    <w:p w:rsidR="00E92237" w:rsidRPr="004A48EB" w:rsidRDefault="00E92237" w:rsidP="00BC499F">
      <w:pPr>
        <w:widowControl/>
        <w:numPr>
          <w:ilvl w:val="0"/>
          <w:numId w:val="10"/>
        </w:numPr>
        <w:suppressAutoHyphens w:val="0"/>
        <w:autoSpaceDE w:val="0"/>
        <w:autoSpaceDN w:val="0"/>
        <w:adjustRightInd w:val="0"/>
        <w:jc w:val="center"/>
        <w:rPr>
          <w:rFonts w:eastAsia="Times New Roman"/>
          <w:b/>
          <w:color w:val="002060"/>
          <w:kern w:val="0"/>
          <w:sz w:val="26"/>
          <w:szCs w:val="26"/>
          <w:lang w:eastAsia="ru-RU"/>
        </w:rPr>
      </w:pPr>
      <w:r w:rsidRPr="004A48EB">
        <w:rPr>
          <w:rFonts w:eastAsia="Times New Roman"/>
          <w:b/>
          <w:color w:val="002060"/>
          <w:kern w:val="0"/>
          <w:sz w:val="26"/>
          <w:szCs w:val="26"/>
          <w:lang w:eastAsia="ru-RU"/>
        </w:rPr>
        <w:lastRenderedPageBreak/>
        <w:t>Функционирование внутренней оценки качества</w:t>
      </w:r>
      <w:r w:rsidR="00F27256" w:rsidRPr="004A48EB">
        <w:rPr>
          <w:rFonts w:eastAsia="Times New Roman"/>
          <w:b/>
          <w:color w:val="002060"/>
          <w:kern w:val="0"/>
          <w:sz w:val="26"/>
          <w:szCs w:val="26"/>
          <w:lang w:eastAsia="ru-RU"/>
        </w:rPr>
        <w:t xml:space="preserve"> </w:t>
      </w:r>
      <w:r w:rsidRPr="004A48EB">
        <w:rPr>
          <w:rFonts w:eastAsia="Times New Roman"/>
          <w:b/>
          <w:color w:val="002060"/>
          <w:kern w:val="0"/>
          <w:sz w:val="26"/>
          <w:szCs w:val="26"/>
          <w:lang w:eastAsia="ru-RU"/>
        </w:rPr>
        <w:t>образования</w:t>
      </w:r>
      <w:r w:rsidR="0023716D" w:rsidRPr="004A48EB">
        <w:rPr>
          <w:rFonts w:eastAsia="Times New Roman"/>
          <w:b/>
          <w:color w:val="002060"/>
          <w:kern w:val="0"/>
          <w:sz w:val="26"/>
          <w:szCs w:val="26"/>
          <w:lang w:eastAsia="ru-RU"/>
        </w:rPr>
        <w:t>.</w:t>
      </w:r>
    </w:p>
    <w:p w:rsidR="0089114C" w:rsidRPr="0089114C" w:rsidRDefault="0089114C" w:rsidP="0089114C">
      <w:pPr>
        <w:widowControl/>
        <w:suppressAutoHyphens w:val="0"/>
        <w:autoSpaceDE w:val="0"/>
        <w:autoSpaceDN w:val="0"/>
        <w:adjustRightInd w:val="0"/>
        <w:jc w:val="center"/>
        <w:rPr>
          <w:rFonts w:eastAsia="Times New Roman"/>
          <w:b/>
          <w:color w:val="002060"/>
          <w:kern w:val="0"/>
          <w:lang w:eastAsia="ru-RU"/>
        </w:rPr>
      </w:pPr>
    </w:p>
    <w:p w:rsidR="00E92237" w:rsidRPr="00F27256" w:rsidRDefault="00E92237" w:rsidP="0023716D">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В условиях перехода на ФГОС НОО и ФГОС ООО изменилось содержание и формы</w:t>
      </w:r>
      <w:r w:rsidR="0023716D">
        <w:rPr>
          <w:rFonts w:eastAsia="Times New Roman"/>
          <w:kern w:val="0"/>
          <w:lang w:eastAsia="ru-RU"/>
        </w:rPr>
        <w:t xml:space="preserve"> </w:t>
      </w:r>
      <w:r w:rsidRPr="00F27256">
        <w:rPr>
          <w:rFonts w:eastAsia="Times New Roman"/>
          <w:kern w:val="0"/>
          <w:lang w:eastAsia="ru-RU"/>
        </w:rPr>
        <w:t>внутренней оценки качества образования.</w:t>
      </w:r>
      <w:r w:rsidR="0023716D">
        <w:rPr>
          <w:rFonts w:eastAsia="Times New Roman"/>
          <w:kern w:val="0"/>
          <w:lang w:eastAsia="ru-RU"/>
        </w:rPr>
        <w:t xml:space="preserve"> </w:t>
      </w:r>
      <w:r w:rsidRPr="00F27256">
        <w:rPr>
          <w:rFonts w:eastAsia="Times New Roman"/>
          <w:kern w:val="0"/>
          <w:lang w:eastAsia="ru-RU"/>
        </w:rPr>
        <w:t>Внутренняя оценка качества образования осуществляется через с</w:t>
      </w:r>
      <w:r w:rsidR="0023716D">
        <w:rPr>
          <w:rFonts w:eastAsia="Times New Roman"/>
          <w:kern w:val="0"/>
          <w:lang w:eastAsia="ru-RU"/>
        </w:rPr>
        <w:t xml:space="preserve">истему </w:t>
      </w:r>
      <w:r w:rsidRPr="00F27256">
        <w:rPr>
          <w:rFonts w:eastAsia="Times New Roman"/>
          <w:kern w:val="0"/>
          <w:lang w:eastAsia="ru-RU"/>
        </w:rPr>
        <w:t>внутришкольного контроля.</w:t>
      </w:r>
    </w:p>
    <w:p w:rsidR="0023716D" w:rsidRDefault="0023716D" w:rsidP="0023716D">
      <w:pPr>
        <w:widowControl/>
        <w:suppressAutoHyphens w:val="0"/>
        <w:autoSpaceDE w:val="0"/>
        <w:autoSpaceDN w:val="0"/>
        <w:adjustRightInd w:val="0"/>
        <w:jc w:val="center"/>
        <w:rPr>
          <w:rFonts w:eastAsia="Times New Roman"/>
          <w:b/>
          <w:bCs/>
          <w:i/>
          <w:iCs/>
          <w:kern w:val="0"/>
          <w:lang w:eastAsia="ru-RU"/>
        </w:rPr>
      </w:pPr>
    </w:p>
    <w:p w:rsidR="00E92237" w:rsidRPr="00F27256" w:rsidRDefault="00E92237" w:rsidP="0023716D">
      <w:pPr>
        <w:widowControl/>
        <w:suppressAutoHyphens w:val="0"/>
        <w:autoSpaceDE w:val="0"/>
        <w:autoSpaceDN w:val="0"/>
        <w:adjustRightInd w:val="0"/>
        <w:jc w:val="center"/>
        <w:rPr>
          <w:rFonts w:eastAsia="Times New Roman"/>
          <w:kern w:val="0"/>
          <w:lang w:eastAsia="ru-RU"/>
        </w:rPr>
      </w:pPr>
      <w:r w:rsidRPr="00F27256">
        <w:rPr>
          <w:rFonts w:eastAsia="Times New Roman"/>
          <w:b/>
          <w:bCs/>
          <w:i/>
          <w:iCs/>
          <w:kern w:val="0"/>
          <w:lang w:eastAsia="ru-RU"/>
        </w:rPr>
        <w:t xml:space="preserve">Целями внутренней системы оценки качества образования </w:t>
      </w:r>
      <w:r w:rsidRPr="00F27256">
        <w:rPr>
          <w:rFonts w:eastAsia="Times New Roman"/>
          <w:kern w:val="0"/>
          <w:lang w:eastAsia="ru-RU"/>
        </w:rPr>
        <w:t>являются:</w:t>
      </w:r>
    </w:p>
    <w:p w:rsidR="00E92237" w:rsidRPr="0023716D"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23716D">
        <w:rPr>
          <w:rFonts w:eastAsia="Times New Roman"/>
          <w:kern w:val="0"/>
          <w:lang w:eastAsia="ru-RU"/>
        </w:rPr>
        <w:t>формирование единой системы оценки состояния образования, обеспечивающей</w:t>
      </w:r>
      <w:r w:rsidR="0023716D" w:rsidRPr="0023716D">
        <w:rPr>
          <w:rFonts w:eastAsia="Times New Roman"/>
          <w:kern w:val="0"/>
          <w:lang w:eastAsia="ru-RU"/>
        </w:rPr>
        <w:t xml:space="preserve"> </w:t>
      </w:r>
      <w:r w:rsidRPr="0023716D">
        <w:rPr>
          <w:rFonts w:eastAsia="Times New Roman"/>
          <w:kern w:val="0"/>
          <w:lang w:eastAsia="ru-RU"/>
        </w:rPr>
        <w:t>определение факторов и своевременное выявление изменений, влияющих на</w:t>
      </w:r>
      <w:r w:rsidR="0023716D" w:rsidRPr="0023716D">
        <w:rPr>
          <w:rFonts w:eastAsia="Times New Roman"/>
          <w:kern w:val="0"/>
          <w:lang w:eastAsia="ru-RU"/>
        </w:rPr>
        <w:t xml:space="preserve"> </w:t>
      </w:r>
      <w:r w:rsidRPr="0023716D">
        <w:rPr>
          <w:rFonts w:eastAsia="Times New Roman"/>
          <w:kern w:val="0"/>
          <w:lang w:eastAsia="ru-RU"/>
        </w:rPr>
        <w:t>качество образования в школе;</w:t>
      </w:r>
    </w:p>
    <w:p w:rsidR="00E92237" w:rsidRPr="0023716D"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23716D">
        <w:rPr>
          <w:rFonts w:eastAsia="Times New Roman"/>
          <w:kern w:val="0"/>
          <w:lang w:eastAsia="ru-RU"/>
        </w:rPr>
        <w:t>получение объективной информации о функционировании и развитии системы</w:t>
      </w:r>
      <w:r w:rsidR="0023716D" w:rsidRPr="0023716D">
        <w:rPr>
          <w:rFonts w:eastAsia="Times New Roman"/>
          <w:kern w:val="0"/>
          <w:lang w:eastAsia="ru-RU"/>
        </w:rPr>
        <w:t xml:space="preserve"> </w:t>
      </w:r>
      <w:r w:rsidRPr="0023716D">
        <w:rPr>
          <w:rFonts w:eastAsia="Times New Roman"/>
          <w:kern w:val="0"/>
          <w:lang w:eastAsia="ru-RU"/>
        </w:rPr>
        <w:t>образования в школе, тенденциях его изменения и причинах, влияющих на его</w:t>
      </w:r>
      <w:r w:rsidR="0023716D" w:rsidRPr="0023716D">
        <w:rPr>
          <w:rFonts w:eastAsia="Times New Roman"/>
          <w:kern w:val="0"/>
          <w:lang w:eastAsia="ru-RU"/>
        </w:rPr>
        <w:t xml:space="preserve"> </w:t>
      </w:r>
      <w:r w:rsidRPr="0023716D">
        <w:rPr>
          <w:rFonts w:eastAsia="Times New Roman"/>
          <w:kern w:val="0"/>
          <w:lang w:eastAsia="ru-RU"/>
        </w:rPr>
        <w:t>уровень;</w:t>
      </w:r>
    </w:p>
    <w:p w:rsidR="00E92237" w:rsidRPr="0023716D"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23716D">
        <w:rPr>
          <w:rFonts w:eastAsia="Times New Roman"/>
          <w:kern w:val="0"/>
          <w:lang w:eastAsia="ru-RU"/>
        </w:rPr>
        <w:t>предоставление всем участникам образовательного процесса и общественности</w:t>
      </w:r>
      <w:r w:rsidR="0023716D" w:rsidRPr="0023716D">
        <w:rPr>
          <w:rFonts w:eastAsia="Times New Roman"/>
          <w:kern w:val="0"/>
          <w:lang w:eastAsia="ru-RU"/>
        </w:rPr>
        <w:t xml:space="preserve"> </w:t>
      </w:r>
      <w:r w:rsidRPr="0023716D">
        <w:rPr>
          <w:rFonts w:eastAsia="Times New Roman"/>
          <w:kern w:val="0"/>
          <w:lang w:eastAsia="ru-RU"/>
        </w:rPr>
        <w:t>достоверной информации о качестве образования;</w:t>
      </w:r>
    </w:p>
    <w:p w:rsidR="00E92237" w:rsidRPr="0023716D"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23716D">
        <w:rPr>
          <w:rFonts w:eastAsia="Times New Roman"/>
          <w:kern w:val="0"/>
          <w:lang w:eastAsia="ru-RU"/>
        </w:rPr>
        <w:t>принятие обоснованных и своевременных управленческих решений по</w:t>
      </w:r>
      <w:r w:rsidR="0023716D" w:rsidRPr="0023716D">
        <w:rPr>
          <w:rFonts w:eastAsia="Times New Roman"/>
          <w:kern w:val="0"/>
          <w:lang w:eastAsia="ru-RU"/>
        </w:rPr>
        <w:t xml:space="preserve"> </w:t>
      </w:r>
      <w:r w:rsidRPr="0023716D">
        <w:rPr>
          <w:rFonts w:eastAsia="Times New Roman"/>
          <w:kern w:val="0"/>
          <w:lang w:eastAsia="ru-RU"/>
        </w:rPr>
        <w:t>совершенствованию образования и повышение уровня информированности</w:t>
      </w:r>
    </w:p>
    <w:p w:rsidR="00E92237" w:rsidRPr="00F27256"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потребителей образовательных услуг при принятии таких решений;</w:t>
      </w:r>
    </w:p>
    <w:p w:rsidR="00E92237" w:rsidRPr="00F27256" w:rsidRDefault="00E92237" w:rsidP="00BC499F">
      <w:pPr>
        <w:widowControl/>
        <w:numPr>
          <w:ilvl w:val="0"/>
          <w:numId w:val="16"/>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прогнозирование развития образовательной системы школы.</w:t>
      </w:r>
    </w:p>
    <w:p w:rsidR="00B961C5" w:rsidRDefault="00B961C5" w:rsidP="0023716D">
      <w:pPr>
        <w:widowControl/>
        <w:suppressAutoHyphens w:val="0"/>
        <w:autoSpaceDE w:val="0"/>
        <w:autoSpaceDN w:val="0"/>
        <w:adjustRightInd w:val="0"/>
        <w:jc w:val="center"/>
        <w:rPr>
          <w:rFonts w:eastAsia="Times New Roman"/>
          <w:b/>
          <w:bCs/>
          <w:i/>
          <w:iCs/>
          <w:kern w:val="0"/>
          <w:lang w:eastAsia="ru-RU"/>
        </w:rPr>
      </w:pPr>
    </w:p>
    <w:p w:rsidR="00E92237" w:rsidRPr="00F27256" w:rsidRDefault="00E92237" w:rsidP="0023716D">
      <w:pPr>
        <w:widowControl/>
        <w:suppressAutoHyphens w:val="0"/>
        <w:autoSpaceDE w:val="0"/>
        <w:autoSpaceDN w:val="0"/>
        <w:adjustRightInd w:val="0"/>
        <w:jc w:val="center"/>
        <w:rPr>
          <w:rFonts w:eastAsia="Times New Roman"/>
          <w:b/>
          <w:bCs/>
          <w:i/>
          <w:iCs/>
          <w:kern w:val="0"/>
          <w:lang w:eastAsia="ru-RU"/>
        </w:rPr>
      </w:pPr>
      <w:r w:rsidRPr="00F27256">
        <w:rPr>
          <w:rFonts w:eastAsia="Times New Roman"/>
          <w:b/>
          <w:bCs/>
          <w:i/>
          <w:iCs/>
          <w:kern w:val="0"/>
          <w:lang w:eastAsia="ru-RU"/>
        </w:rPr>
        <w:t>Функции системы оценки:</w:t>
      </w:r>
    </w:p>
    <w:p w:rsidR="00E92237" w:rsidRPr="00F27256" w:rsidRDefault="00E92237" w:rsidP="0023716D">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Система оценки является:</w:t>
      </w:r>
    </w:p>
    <w:p w:rsidR="00E92237" w:rsidRPr="0023716D" w:rsidRDefault="00E92237" w:rsidP="00BC499F">
      <w:pPr>
        <w:widowControl/>
        <w:numPr>
          <w:ilvl w:val="0"/>
          <w:numId w:val="17"/>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инструментом обеспечения качества образования, соответствующего</w:t>
      </w:r>
      <w:r w:rsidR="0023716D">
        <w:rPr>
          <w:rFonts w:eastAsia="Times New Roman"/>
          <w:kern w:val="0"/>
          <w:lang w:eastAsia="ru-RU"/>
        </w:rPr>
        <w:t xml:space="preserve"> </w:t>
      </w:r>
      <w:r w:rsidRPr="0023716D">
        <w:rPr>
          <w:rFonts w:eastAsia="Times New Roman"/>
          <w:kern w:val="0"/>
          <w:lang w:eastAsia="ru-RU"/>
        </w:rPr>
        <w:t>современным требованиям государства, общества, семьи.</w:t>
      </w:r>
    </w:p>
    <w:p w:rsidR="00E92237" w:rsidRPr="00F27256" w:rsidRDefault="00E92237" w:rsidP="00BC499F">
      <w:pPr>
        <w:widowControl/>
        <w:numPr>
          <w:ilvl w:val="0"/>
          <w:numId w:val="17"/>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средством обратной связи;</w:t>
      </w:r>
    </w:p>
    <w:p w:rsidR="00E92237" w:rsidRPr="0023716D" w:rsidRDefault="00E92237" w:rsidP="00BC499F">
      <w:pPr>
        <w:widowControl/>
        <w:numPr>
          <w:ilvl w:val="0"/>
          <w:numId w:val="17"/>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элементом управления качеством образовательного процесса, ориентации</w:t>
      </w:r>
      <w:r w:rsidR="0023716D">
        <w:rPr>
          <w:rFonts w:eastAsia="Times New Roman"/>
          <w:kern w:val="0"/>
          <w:lang w:eastAsia="ru-RU"/>
        </w:rPr>
        <w:t xml:space="preserve"> </w:t>
      </w:r>
      <w:r w:rsidRPr="0023716D">
        <w:rPr>
          <w:rFonts w:eastAsia="Times New Roman"/>
          <w:kern w:val="0"/>
          <w:lang w:eastAsia="ru-RU"/>
        </w:rPr>
        <w:t>на реализацию и достижение планируемых результатов освоения основной</w:t>
      </w:r>
      <w:r w:rsidR="0023716D">
        <w:rPr>
          <w:rFonts w:eastAsia="Times New Roman"/>
          <w:kern w:val="0"/>
          <w:lang w:eastAsia="ru-RU"/>
        </w:rPr>
        <w:t xml:space="preserve"> </w:t>
      </w:r>
      <w:r w:rsidRPr="0023716D">
        <w:rPr>
          <w:rFonts w:eastAsia="Times New Roman"/>
          <w:kern w:val="0"/>
          <w:lang w:eastAsia="ru-RU"/>
        </w:rPr>
        <w:t>образовательной программы основного общего образования.</w:t>
      </w:r>
    </w:p>
    <w:p w:rsidR="00B961C5" w:rsidRDefault="00B961C5" w:rsidP="0023716D">
      <w:pPr>
        <w:widowControl/>
        <w:suppressAutoHyphens w:val="0"/>
        <w:autoSpaceDE w:val="0"/>
        <w:autoSpaceDN w:val="0"/>
        <w:adjustRightInd w:val="0"/>
        <w:jc w:val="center"/>
        <w:rPr>
          <w:rFonts w:eastAsia="Times New Roman"/>
          <w:b/>
          <w:bCs/>
          <w:i/>
          <w:iCs/>
          <w:kern w:val="0"/>
          <w:lang w:eastAsia="ru-RU"/>
        </w:rPr>
      </w:pPr>
    </w:p>
    <w:p w:rsidR="00E92237" w:rsidRPr="00F27256" w:rsidRDefault="00E92237" w:rsidP="0023716D">
      <w:pPr>
        <w:widowControl/>
        <w:suppressAutoHyphens w:val="0"/>
        <w:autoSpaceDE w:val="0"/>
        <w:autoSpaceDN w:val="0"/>
        <w:adjustRightInd w:val="0"/>
        <w:jc w:val="center"/>
        <w:rPr>
          <w:rFonts w:eastAsia="Times New Roman"/>
          <w:b/>
          <w:bCs/>
          <w:i/>
          <w:iCs/>
          <w:kern w:val="0"/>
          <w:lang w:eastAsia="ru-RU"/>
        </w:rPr>
      </w:pPr>
      <w:r w:rsidRPr="00F27256">
        <w:rPr>
          <w:rFonts w:eastAsia="Times New Roman"/>
          <w:b/>
          <w:bCs/>
          <w:i/>
          <w:iCs/>
          <w:kern w:val="0"/>
          <w:lang w:eastAsia="ru-RU"/>
        </w:rPr>
        <w:t>Особенности системы оценки:</w:t>
      </w:r>
    </w:p>
    <w:p w:rsidR="00E92237" w:rsidRPr="00F27256" w:rsidRDefault="00E92237" w:rsidP="00BC499F">
      <w:pPr>
        <w:widowControl/>
        <w:numPr>
          <w:ilvl w:val="1"/>
          <w:numId w:val="2"/>
        </w:numPr>
        <w:tabs>
          <w:tab w:val="clear" w:pos="1080"/>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Сочетание внешней и внутренней оценки, построенной на одной и той же</w:t>
      </w:r>
      <w:r w:rsidR="0023716D">
        <w:rPr>
          <w:rFonts w:eastAsia="Times New Roman"/>
          <w:kern w:val="0"/>
          <w:lang w:eastAsia="ru-RU"/>
        </w:rPr>
        <w:t xml:space="preserve"> </w:t>
      </w:r>
      <w:r w:rsidRPr="00F27256">
        <w:rPr>
          <w:rFonts w:eastAsia="Times New Roman"/>
          <w:kern w:val="0"/>
          <w:lang w:eastAsia="ru-RU"/>
        </w:rPr>
        <w:t>содержательной и критериальной основе.</w:t>
      </w:r>
    </w:p>
    <w:p w:rsidR="00E92237" w:rsidRPr="00F27256" w:rsidRDefault="00E92237" w:rsidP="00BC499F">
      <w:pPr>
        <w:widowControl/>
        <w:numPr>
          <w:ilvl w:val="1"/>
          <w:numId w:val="2"/>
        </w:numPr>
        <w:tabs>
          <w:tab w:val="clear" w:pos="1080"/>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Выделение в качестве основной задачи и критерия оценки обеспечение</w:t>
      </w:r>
      <w:r w:rsidR="0023716D">
        <w:rPr>
          <w:rFonts w:eastAsia="Times New Roman"/>
          <w:kern w:val="0"/>
          <w:lang w:eastAsia="ru-RU"/>
        </w:rPr>
        <w:t xml:space="preserve"> </w:t>
      </w:r>
      <w:r w:rsidRPr="00F27256">
        <w:rPr>
          <w:rFonts w:eastAsia="Times New Roman"/>
          <w:kern w:val="0"/>
          <w:lang w:eastAsia="ru-RU"/>
        </w:rPr>
        <w:t>требований Стандарта, конкретизированных в планируемых результатах</w:t>
      </w:r>
      <w:r w:rsidR="0023716D">
        <w:rPr>
          <w:rFonts w:eastAsia="Times New Roman"/>
          <w:kern w:val="0"/>
          <w:lang w:eastAsia="ru-RU"/>
        </w:rPr>
        <w:t xml:space="preserve"> </w:t>
      </w:r>
      <w:r w:rsidRPr="00F27256">
        <w:rPr>
          <w:rFonts w:eastAsia="Times New Roman"/>
          <w:kern w:val="0"/>
          <w:lang w:eastAsia="ru-RU"/>
        </w:rPr>
        <w:t>освоения учащимися основной образовательной программы основного общего</w:t>
      </w:r>
      <w:r w:rsidR="0023716D">
        <w:rPr>
          <w:rFonts w:eastAsia="Times New Roman"/>
          <w:kern w:val="0"/>
          <w:lang w:eastAsia="ru-RU"/>
        </w:rPr>
        <w:t xml:space="preserve"> </w:t>
      </w:r>
      <w:r w:rsidRPr="00F27256">
        <w:rPr>
          <w:rFonts w:eastAsia="Times New Roman"/>
          <w:kern w:val="0"/>
          <w:lang w:eastAsia="ru-RU"/>
        </w:rPr>
        <w:t>образования; комплексный подход к оценке результатов образования,</w:t>
      </w:r>
      <w:r w:rsidR="0023716D">
        <w:rPr>
          <w:rFonts w:eastAsia="Times New Roman"/>
          <w:kern w:val="0"/>
          <w:lang w:eastAsia="ru-RU"/>
        </w:rPr>
        <w:t xml:space="preserve"> </w:t>
      </w:r>
      <w:r w:rsidRPr="00F27256">
        <w:rPr>
          <w:rFonts w:eastAsia="Times New Roman"/>
          <w:kern w:val="0"/>
          <w:lang w:eastAsia="ru-RU"/>
        </w:rPr>
        <w:t>позволяющий вести оценку дости</w:t>
      </w:r>
      <w:r w:rsidR="0023716D">
        <w:rPr>
          <w:rFonts w:eastAsia="Times New Roman"/>
          <w:kern w:val="0"/>
          <w:lang w:eastAsia="ru-RU"/>
        </w:rPr>
        <w:t xml:space="preserve">жения учащимися всех трёх групп </w:t>
      </w:r>
      <w:r w:rsidRPr="00F27256">
        <w:rPr>
          <w:rFonts w:eastAsia="Times New Roman"/>
          <w:kern w:val="0"/>
          <w:lang w:eastAsia="ru-RU"/>
        </w:rPr>
        <w:t>результатов образования: личностных, метапредметных и предметных.</w:t>
      </w:r>
    </w:p>
    <w:p w:rsidR="00E92237" w:rsidRPr="00F27256" w:rsidRDefault="00E92237" w:rsidP="00BC499F">
      <w:pPr>
        <w:widowControl/>
        <w:numPr>
          <w:ilvl w:val="0"/>
          <w:numId w:val="2"/>
        </w:numPr>
        <w:tabs>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Уровневый подход к представлению планируемых результатов и</w:t>
      </w:r>
      <w:r w:rsidR="0023716D">
        <w:rPr>
          <w:rFonts w:eastAsia="Times New Roman"/>
          <w:kern w:val="0"/>
          <w:lang w:eastAsia="ru-RU"/>
        </w:rPr>
        <w:t xml:space="preserve"> </w:t>
      </w:r>
      <w:r w:rsidRPr="00F27256">
        <w:rPr>
          <w:rFonts w:eastAsia="Times New Roman"/>
          <w:kern w:val="0"/>
          <w:lang w:eastAsia="ru-RU"/>
        </w:rPr>
        <w:t>инструментарию для оценки их достижения. Использование «метода</w:t>
      </w:r>
      <w:r w:rsidR="0023716D">
        <w:rPr>
          <w:rFonts w:eastAsia="Times New Roman"/>
          <w:kern w:val="0"/>
          <w:lang w:eastAsia="ru-RU"/>
        </w:rPr>
        <w:t xml:space="preserve"> </w:t>
      </w:r>
      <w:r w:rsidRPr="00F27256">
        <w:rPr>
          <w:rFonts w:eastAsia="Times New Roman"/>
          <w:kern w:val="0"/>
          <w:lang w:eastAsia="ru-RU"/>
        </w:rPr>
        <w:t>сложения» при оценке индивидуальных образовательных достижений</w:t>
      </w:r>
      <w:r w:rsidR="0023716D">
        <w:rPr>
          <w:rFonts w:eastAsia="Times New Roman"/>
          <w:kern w:val="0"/>
          <w:lang w:eastAsia="ru-RU"/>
        </w:rPr>
        <w:t xml:space="preserve"> </w:t>
      </w:r>
      <w:r w:rsidRPr="00F27256">
        <w:rPr>
          <w:rFonts w:eastAsia="Times New Roman"/>
          <w:kern w:val="0"/>
          <w:lang w:eastAsia="ru-RU"/>
        </w:rPr>
        <w:t>учащихся, определение итоговой оценки с учётом стартового уровня и</w:t>
      </w:r>
      <w:r w:rsidR="0023716D">
        <w:rPr>
          <w:rFonts w:eastAsia="Times New Roman"/>
          <w:kern w:val="0"/>
          <w:lang w:eastAsia="ru-RU"/>
        </w:rPr>
        <w:t xml:space="preserve"> </w:t>
      </w:r>
      <w:r w:rsidRPr="00F27256">
        <w:rPr>
          <w:rFonts w:eastAsia="Times New Roman"/>
          <w:kern w:val="0"/>
          <w:lang w:eastAsia="ru-RU"/>
        </w:rPr>
        <w:t>динамики образовательных достижений учащихся.</w:t>
      </w:r>
    </w:p>
    <w:p w:rsidR="00E92237" w:rsidRPr="00F27256" w:rsidRDefault="00E92237" w:rsidP="00BC499F">
      <w:pPr>
        <w:widowControl/>
        <w:numPr>
          <w:ilvl w:val="0"/>
          <w:numId w:val="2"/>
        </w:numPr>
        <w:tabs>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Оценка динамики образовательных достижений учащихся.</w:t>
      </w:r>
    </w:p>
    <w:p w:rsidR="00E92237" w:rsidRPr="00F27256" w:rsidRDefault="00E92237" w:rsidP="00BC499F">
      <w:pPr>
        <w:widowControl/>
        <w:numPr>
          <w:ilvl w:val="0"/>
          <w:numId w:val="2"/>
        </w:numPr>
        <w:tabs>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Использование персонифицированных и неперсонифицированных процедур</w:t>
      </w:r>
      <w:r w:rsidR="0023716D">
        <w:rPr>
          <w:rFonts w:eastAsia="Times New Roman"/>
          <w:kern w:val="0"/>
          <w:lang w:eastAsia="ru-RU"/>
        </w:rPr>
        <w:t xml:space="preserve"> </w:t>
      </w:r>
      <w:r w:rsidRPr="00F27256">
        <w:rPr>
          <w:rFonts w:eastAsia="Times New Roman"/>
          <w:kern w:val="0"/>
          <w:lang w:eastAsia="ru-RU"/>
        </w:rPr>
        <w:t>оценивания.</w:t>
      </w:r>
    </w:p>
    <w:p w:rsidR="00E92237" w:rsidRPr="00F27256" w:rsidRDefault="00E92237" w:rsidP="00BC499F">
      <w:pPr>
        <w:widowControl/>
        <w:numPr>
          <w:ilvl w:val="0"/>
          <w:numId w:val="2"/>
        </w:numPr>
        <w:tabs>
          <w:tab w:val="num" w:pos="0"/>
        </w:tabs>
        <w:suppressAutoHyphens w:val="0"/>
        <w:autoSpaceDE w:val="0"/>
        <w:autoSpaceDN w:val="0"/>
        <w:adjustRightInd w:val="0"/>
        <w:ind w:left="0" w:firstLine="709"/>
        <w:jc w:val="both"/>
        <w:rPr>
          <w:rFonts w:eastAsia="Times New Roman"/>
          <w:kern w:val="0"/>
          <w:lang w:eastAsia="ru-RU"/>
        </w:rPr>
      </w:pPr>
      <w:r w:rsidRPr="00F27256">
        <w:rPr>
          <w:rFonts w:eastAsia="Times New Roman"/>
          <w:kern w:val="0"/>
          <w:lang w:eastAsia="ru-RU"/>
        </w:rPr>
        <w:t>Вовлечение в оценочную деятельность не только педагогов, но и самих</w:t>
      </w:r>
      <w:r w:rsidR="0023716D">
        <w:rPr>
          <w:rFonts w:eastAsia="Times New Roman"/>
          <w:kern w:val="0"/>
          <w:lang w:eastAsia="ru-RU"/>
        </w:rPr>
        <w:t xml:space="preserve"> </w:t>
      </w:r>
      <w:r w:rsidRPr="00F27256">
        <w:rPr>
          <w:rFonts w:eastAsia="Times New Roman"/>
          <w:kern w:val="0"/>
          <w:lang w:eastAsia="ru-RU"/>
        </w:rPr>
        <w:t>учащихся.</w:t>
      </w:r>
    </w:p>
    <w:p w:rsidR="00B961C5" w:rsidRDefault="00B961C5" w:rsidP="0023716D">
      <w:pPr>
        <w:widowControl/>
        <w:suppressAutoHyphens w:val="0"/>
        <w:autoSpaceDE w:val="0"/>
        <w:autoSpaceDN w:val="0"/>
        <w:adjustRightInd w:val="0"/>
        <w:jc w:val="center"/>
        <w:rPr>
          <w:rFonts w:eastAsia="Times New Roman"/>
          <w:b/>
          <w:bCs/>
          <w:i/>
          <w:iCs/>
          <w:kern w:val="0"/>
          <w:lang w:eastAsia="ru-RU"/>
        </w:rPr>
      </w:pPr>
    </w:p>
    <w:p w:rsidR="00E92237" w:rsidRPr="00F27256" w:rsidRDefault="00E92237" w:rsidP="0023716D">
      <w:pPr>
        <w:widowControl/>
        <w:suppressAutoHyphens w:val="0"/>
        <w:autoSpaceDE w:val="0"/>
        <w:autoSpaceDN w:val="0"/>
        <w:adjustRightInd w:val="0"/>
        <w:jc w:val="center"/>
        <w:rPr>
          <w:rFonts w:eastAsia="Times New Roman"/>
          <w:b/>
          <w:bCs/>
          <w:i/>
          <w:iCs/>
          <w:kern w:val="0"/>
          <w:lang w:eastAsia="ru-RU"/>
        </w:rPr>
      </w:pPr>
      <w:r w:rsidRPr="00F27256">
        <w:rPr>
          <w:rFonts w:eastAsia="Times New Roman"/>
          <w:b/>
          <w:bCs/>
          <w:i/>
          <w:iCs/>
          <w:kern w:val="0"/>
          <w:lang w:eastAsia="ru-RU"/>
        </w:rPr>
        <w:t>Виды внутренней оценочной деятельности:</w:t>
      </w:r>
    </w:p>
    <w:p w:rsidR="00E92237" w:rsidRPr="00F27256" w:rsidRDefault="00E92237" w:rsidP="00BC499F">
      <w:pPr>
        <w:widowControl/>
        <w:numPr>
          <w:ilvl w:val="0"/>
          <w:numId w:val="18"/>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стартовая диагностика,</w:t>
      </w:r>
    </w:p>
    <w:p w:rsidR="00E92237" w:rsidRPr="00F27256" w:rsidRDefault="00E92237" w:rsidP="00BC499F">
      <w:pPr>
        <w:widowControl/>
        <w:numPr>
          <w:ilvl w:val="0"/>
          <w:numId w:val="18"/>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текущая оценочная деятельность,</w:t>
      </w:r>
    </w:p>
    <w:p w:rsidR="00E92237" w:rsidRPr="00F27256" w:rsidRDefault="00E92237" w:rsidP="00BC499F">
      <w:pPr>
        <w:widowControl/>
        <w:numPr>
          <w:ilvl w:val="0"/>
          <w:numId w:val="18"/>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lastRenderedPageBreak/>
        <w:t>промежуточная аттестация учащихся,</w:t>
      </w:r>
    </w:p>
    <w:p w:rsidR="00E92237" w:rsidRPr="00537117" w:rsidRDefault="00E92237" w:rsidP="00BC499F">
      <w:pPr>
        <w:widowControl/>
        <w:numPr>
          <w:ilvl w:val="0"/>
          <w:numId w:val="18"/>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итоговая оценка достижения планируемых результатов освоения</w:t>
      </w:r>
      <w:r w:rsidR="00537117">
        <w:rPr>
          <w:rFonts w:eastAsia="Times New Roman"/>
          <w:kern w:val="0"/>
          <w:lang w:eastAsia="ru-RU"/>
        </w:rPr>
        <w:t xml:space="preserve"> </w:t>
      </w:r>
      <w:r w:rsidRPr="00537117">
        <w:rPr>
          <w:rFonts w:eastAsia="Times New Roman"/>
          <w:kern w:val="0"/>
          <w:lang w:eastAsia="ru-RU"/>
        </w:rPr>
        <w:t>основных образовательных программ начального общего</w:t>
      </w:r>
      <w:r w:rsidR="00537117">
        <w:rPr>
          <w:rFonts w:eastAsia="Times New Roman"/>
          <w:kern w:val="0"/>
          <w:lang w:eastAsia="ru-RU"/>
        </w:rPr>
        <w:t xml:space="preserve"> (в РРЦДО)</w:t>
      </w:r>
      <w:r w:rsidRPr="00537117">
        <w:rPr>
          <w:rFonts w:eastAsia="Times New Roman"/>
          <w:kern w:val="0"/>
          <w:lang w:eastAsia="ru-RU"/>
        </w:rPr>
        <w:t xml:space="preserve"> и основного</w:t>
      </w:r>
      <w:r w:rsidR="0023716D" w:rsidRPr="00537117">
        <w:rPr>
          <w:rFonts w:eastAsia="Times New Roman"/>
          <w:kern w:val="0"/>
          <w:lang w:eastAsia="ru-RU"/>
        </w:rPr>
        <w:t xml:space="preserve"> </w:t>
      </w:r>
      <w:r w:rsidRPr="00537117">
        <w:rPr>
          <w:rFonts w:eastAsia="Times New Roman"/>
          <w:kern w:val="0"/>
          <w:lang w:eastAsia="ru-RU"/>
        </w:rPr>
        <w:t>общего образования (на основе результатов промежуточной и итоговой</w:t>
      </w:r>
      <w:r w:rsidR="0023716D" w:rsidRPr="00537117">
        <w:rPr>
          <w:rFonts w:eastAsia="Times New Roman"/>
          <w:kern w:val="0"/>
          <w:lang w:eastAsia="ru-RU"/>
        </w:rPr>
        <w:t xml:space="preserve"> </w:t>
      </w:r>
      <w:r w:rsidRPr="00537117">
        <w:rPr>
          <w:rFonts w:eastAsia="Times New Roman"/>
          <w:kern w:val="0"/>
          <w:lang w:eastAsia="ru-RU"/>
        </w:rPr>
        <w:t>аттестации учащихся).</w:t>
      </w:r>
    </w:p>
    <w:p w:rsidR="00B961C5" w:rsidRPr="000E3B73" w:rsidRDefault="00B961C5" w:rsidP="0023716D">
      <w:pPr>
        <w:widowControl/>
        <w:suppressAutoHyphens w:val="0"/>
        <w:autoSpaceDE w:val="0"/>
        <w:autoSpaceDN w:val="0"/>
        <w:adjustRightInd w:val="0"/>
        <w:jc w:val="both"/>
        <w:rPr>
          <w:rFonts w:eastAsia="Times New Roman"/>
          <w:i/>
          <w:iCs/>
          <w:kern w:val="0"/>
          <w:sz w:val="16"/>
          <w:szCs w:val="16"/>
          <w:lang w:eastAsia="ru-RU"/>
        </w:rPr>
      </w:pPr>
    </w:p>
    <w:p w:rsidR="00E92237" w:rsidRPr="00B961C5" w:rsidRDefault="00E92237" w:rsidP="00B961C5">
      <w:pPr>
        <w:widowControl/>
        <w:suppressAutoHyphens w:val="0"/>
        <w:autoSpaceDE w:val="0"/>
        <w:autoSpaceDN w:val="0"/>
        <w:adjustRightInd w:val="0"/>
        <w:jc w:val="center"/>
        <w:rPr>
          <w:rFonts w:eastAsia="Times New Roman"/>
          <w:b/>
          <w:i/>
          <w:iCs/>
          <w:kern w:val="0"/>
          <w:lang w:eastAsia="ru-RU"/>
        </w:rPr>
      </w:pPr>
      <w:r w:rsidRPr="00B961C5">
        <w:rPr>
          <w:rFonts w:eastAsia="Times New Roman"/>
          <w:b/>
          <w:i/>
          <w:iCs/>
          <w:kern w:val="0"/>
          <w:lang w:eastAsia="ru-RU"/>
        </w:rPr>
        <w:t>Оценка личностных результатов:</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Достижение личностных результатов обеспечивается учебными предметами,</w:t>
      </w:r>
      <w:r w:rsidR="00B961C5">
        <w:rPr>
          <w:rFonts w:eastAsia="Times New Roman"/>
          <w:kern w:val="0"/>
          <w:lang w:eastAsia="ru-RU"/>
        </w:rPr>
        <w:t xml:space="preserve"> </w:t>
      </w:r>
      <w:r w:rsidRPr="00F27256">
        <w:rPr>
          <w:rFonts w:eastAsia="Times New Roman"/>
          <w:kern w:val="0"/>
          <w:lang w:eastAsia="ru-RU"/>
        </w:rPr>
        <w:t xml:space="preserve">представленными в инвариантной части учебного плана, </w:t>
      </w:r>
      <w:r w:rsidR="00537117">
        <w:rPr>
          <w:rFonts w:eastAsia="Times New Roman"/>
          <w:kern w:val="0"/>
          <w:lang w:eastAsia="ru-RU"/>
        </w:rPr>
        <w:t>меж</w:t>
      </w:r>
      <w:r w:rsidR="00537117" w:rsidRPr="00F27256">
        <w:rPr>
          <w:rFonts w:eastAsia="Times New Roman"/>
          <w:kern w:val="0"/>
          <w:lang w:eastAsia="ru-RU"/>
        </w:rPr>
        <w:t>предметными</w:t>
      </w:r>
      <w:r w:rsidR="00B961C5">
        <w:rPr>
          <w:rFonts w:eastAsia="Times New Roman"/>
          <w:kern w:val="0"/>
          <w:lang w:eastAsia="ru-RU"/>
        </w:rPr>
        <w:t xml:space="preserve"> </w:t>
      </w:r>
      <w:r w:rsidRPr="00F27256">
        <w:rPr>
          <w:rFonts w:eastAsia="Times New Roman"/>
          <w:kern w:val="0"/>
          <w:lang w:eastAsia="ru-RU"/>
        </w:rPr>
        <w:t>программами, программами внеурочной деятельности.</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Основным объектом оценки личностных результатов служит</w:t>
      </w:r>
      <w:r w:rsidR="00B961C5">
        <w:rPr>
          <w:rFonts w:eastAsia="Times New Roman"/>
          <w:kern w:val="0"/>
          <w:lang w:eastAsia="ru-RU"/>
        </w:rPr>
        <w:t xml:space="preserve"> </w:t>
      </w:r>
      <w:r w:rsidRPr="00F27256">
        <w:rPr>
          <w:rFonts w:eastAsia="Times New Roman"/>
          <w:kern w:val="0"/>
          <w:lang w:eastAsia="ru-RU"/>
        </w:rPr>
        <w:t>сформированность следующих личностных универсальных учебных действий:</w:t>
      </w:r>
    </w:p>
    <w:p w:rsidR="00E92237" w:rsidRPr="00F27256" w:rsidRDefault="00E92237" w:rsidP="00BC499F">
      <w:pPr>
        <w:widowControl/>
        <w:numPr>
          <w:ilvl w:val="0"/>
          <w:numId w:val="20"/>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сформированность основ гражданской идентичности личности;</w:t>
      </w:r>
    </w:p>
    <w:p w:rsidR="00E92237" w:rsidRPr="00B961C5" w:rsidRDefault="000E3B73" w:rsidP="00BC499F">
      <w:pPr>
        <w:widowControl/>
        <w:numPr>
          <w:ilvl w:val="0"/>
          <w:numId w:val="20"/>
        </w:numPr>
        <w:suppressAutoHyphens w:val="0"/>
        <w:autoSpaceDE w:val="0"/>
        <w:autoSpaceDN w:val="0"/>
        <w:adjustRightInd w:val="0"/>
        <w:ind w:hanging="720"/>
        <w:jc w:val="both"/>
        <w:rPr>
          <w:rFonts w:eastAsia="Times New Roman"/>
          <w:kern w:val="0"/>
          <w:lang w:eastAsia="ru-RU"/>
        </w:rPr>
      </w:pPr>
      <w:r>
        <w:rPr>
          <w:rFonts w:eastAsia="Times New Roman"/>
          <w:kern w:val="0"/>
          <w:lang w:eastAsia="ru-RU"/>
        </w:rPr>
        <w:t xml:space="preserve">готовность </w:t>
      </w:r>
      <w:r w:rsidR="00E92237" w:rsidRPr="00F27256">
        <w:rPr>
          <w:rFonts w:eastAsia="Times New Roman"/>
          <w:kern w:val="0"/>
          <w:lang w:eastAsia="ru-RU"/>
        </w:rPr>
        <w:t>к переходу к самообразованию на основе учебно-</w:t>
      </w:r>
      <w:r w:rsidR="00E92237" w:rsidRPr="00B961C5">
        <w:rPr>
          <w:rFonts w:eastAsia="Times New Roman"/>
          <w:kern w:val="0"/>
          <w:lang w:eastAsia="ru-RU"/>
        </w:rPr>
        <w:t>познавательной мотивации, в том числе готовность к выбору</w:t>
      </w:r>
      <w:r w:rsidR="00B961C5">
        <w:rPr>
          <w:rFonts w:eastAsia="Times New Roman"/>
          <w:kern w:val="0"/>
          <w:lang w:eastAsia="ru-RU"/>
        </w:rPr>
        <w:t xml:space="preserve"> </w:t>
      </w:r>
      <w:r w:rsidR="00E92237" w:rsidRPr="00B961C5">
        <w:rPr>
          <w:rFonts w:eastAsia="Times New Roman"/>
          <w:kern w:val="0"/>
          <w:lang w:eastAsia="ru-RU"/>
        </w:rPr>
        <w:t>направления профильного образования;</w:t>
      </w:r>
    </w:p>
    <w:p w:rsidR="00E92237" w:rsidRPr="00B961C5" w:rsidRDefault="00E92237" w:rsidP="00BC499F">
      <w:pPr>
        <w:widowControl/>
        <w:numPr>
          <w:ilvl w:val="0"/>
          <w:numId w:val="20"/>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сформированность социальных компетенций, включая ценностно-</w:t>
      </w:r>
      <w:r w:rsidRPr="00B961C5">
        <w:rPr>
          <w:rFonts w:eastAsia="Times New Roman"/>
          <w:kern w:val="0"/>
          <w:lang w:eastAsia="ru-RU"/>
        </w:rPr>
        <w:t>смысловые установки и моральные нормы, опыт социальных и</w:t>
      </w:r>
      <w:r w:rsidR="00B961C5">
        <w:rPr>
          <w:rFonts w:eastAsia="Times New Roman"/>
          <w:kern w:val="0"/>
          <w:lang w:eastAsia="ru-RU"/>
        </w:rPr>
        <w:t xml:space="preserve"> </w:t>
      </w:r>
      <w:r w:rsidRPr="00B961C5">
        <w:rPr>
          <w:rFonts w:eastAsia="Times New Roman"/>
          <w:kern w:val="0"/>
          <w:lang w:eastAsia="ru-RU"/>
        </w:rPr>
        <w:t>межличностных отношений, правосознание.</w:t>
      </w:r>
    </w:p>
    <w:p w:rsidR="000E3B73" w:rsidRPr="000E3B73" w:rsidRDefault="000E3B73" w:rsidP="00B961C5">
      <w:pPr>
        <w:widowControl/>
        <w:suppressAutoHyphens w:val="0"/>
        <w:autoSpaceDE w:val="0"/>
        <w:autoSpaceDN w:val="0"/>
        <w:adjustRightInd w:val="0"/>
        <w:ind w:firstLine="709"/>
        <w:jc w:val="center"/>
        <w:rPr>
          <w:rFonts w:eastAsia="Times New Roman"/>
          <w:b/>
          <w:i/>
          <w:iCs/>
          <w:kern w:val="0"/>
          <w:sz w:val="16"/>
          <w:szCs w:val="16"/>
          <w:lang w:eastAsia="ru-RU"/>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lang w:eastAsia="ru-RU"/>
        </w:rPr>
      </w:pPr>
      <w:r w:rsidRPr="00B961C5">
        <w:rPr>
          <w:rFonts w:eastAsia="Times New Roman"/>
          <w:b/>
          <w:i/>
          <w:iCs/>
          <w:kern w:val="0"/>
          <w:lang w:eastAsia="ru-RU"/>
        </w:rPr>
        <w:t>Оценка метапредметных результатов (уровневая):</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Оценка метапредметных результатов предс</w:t>
      </w:r>
      <w:r w:rsidR="00537117">
        <w:rPr>
          <w:rFonts w:eastAsia="Times New Roman"/>
          <w:kern w:val="0"/>
          <w:lang w:eastAsia="ru-RU"/>
        </w:rPr>
        <w:t>тавляет собой оценку дости</w:t>
      </w:r>
      <w:r w:rsidR="00B961C5">
        <w:rPr>
          <w:rFonts w:eastAsia="Times New Roman"/>
          <w:kern w:val="0"/>
          <w:lang w:eastAsia="ru-RU"/>
        </w:rPr>
        <w:t>жения</w:t>
      </w:r>
      <w:r w:rsidR="000E3B73">
        <w:rPr>
          <w:rFonts w:eastAsia="Times New Roman"/>
          <w:kern w:val="0"/>
          <w:lang w:eastAsia="ru-RU"/>
        </w:rPr>
        <w:t xml:space="preserve"> </w:t>
      </w:r>
      <w:r w:rsidRPr="00F27256">
        <w:rPr>
          <w:rFonts w:eastAsia="Times New Roman"/>
          <w:kern w:val="0"/>
          <w:lang w:eastAsia="ru-RU"/>
        </w:rPr>
        <w:t>планируемых результатов освоения осно</w:t>
      </w:r>
      <w:r w:rsidR="00B961C5">
        <w:rPr>
          <w:rFonts w:eastAsia="Times New Roman"/>
          <w:kern w:val="0"/>
          <w:lang w:eastAsia="ru-RU"/>
        </w:rPr>
        <w:t>вной образовательной программы</w:t>
      </w:r>
      <w:r w:rsidR="00537117">
        <w:rPr>
          <w:rFonts w:eastAsia="Times New Roman"/>
          <w:kern w:val="0"/>
          <w:lang w:eastAsia="ru-RU"/>
        </w:rPr>
        <w:t>.</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Основным объектом оценки метапредметных результатов является:</w:t>
      </w:r>
    </w:p>
    <w:p w:rsidR="00E92237" w:rsidRPr="00B961C5" w:rsidRDefault="00E92237" w:rsidP="00BC499F">
      <w:pPr>
        <w:widowControl/>
        <w:numPr>
          <w:ilvl w:val="0"/>
          <w:numId w:val="21"/>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способность и готовность к освоению систематических знаний, их</w:t>
      </w:r>
      <w:r w:rsidR="00B961C5">
        <w:rPr>
          <w:rFonts w:eastAsia="Times New Roman"/>
          <w:kern w:val="0"/>
          <w:lang w:eastAsia="ru-RU"/>
        </w:rPr>
        <w:t xml:space="preserve"> </w:t>
      </w:r>
      <w:r w:rsidRPr="00B961C5">
        <w:rPr>
          <w:rFonts w:eastAsia="Times New Roman"/>
          <w:kern w:val="0"/>
          <w:lang w:eastAsia="ru-RU"/>
        </w:rPr>
        <w:t>самостоятельному пополнению, переносу и интеграции;</w:t>
      </w:r>
    </w:p>
    <w:p w:rsidR="00E92237" w:rsidRPr="00F27256" w:rsidRDefault="00E92237" w:rsidP="00BC499F">
      <w:pPr>
        <w:widowControl/>
        <w:numPr>
          <w:ilvl w:val="0"/>
          <w:numId w:val="21"/>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способность к сотрудничеству и коммуникации;</w:t>
      </w:r>
    </w:p>
    <w:p w:rsidR="00E92237" w:rsidRPr="00B961C5" w:rsidRDefault="00E92237" w:rsidP="00BC499F">
      <w:pPr>
        <w:widowControl/>
        <w:numPr>
          <w:ilvl w:val="0"/>
          <w:numId w:val="21"/>
        </w:numPr>
        <w:suppressAutoHyphens w:val="0"/>
        <w:autoSpaceDE w:val="0"/>
        <w:autoSpaceDN w:val="0"/>
        <w:adjustRightInd w:val="0"/>
        <w:ind w:hanging="720"/>
        <w:jc w:val="both"/>
        <w:rPr>
          <w:rFonts w:eastAsia="Times New Roman"/>
          <w:kern w:val="0"/>
          <w:lang w:eastAsia="ru-RU"/>
        </w:rPr>
      </w:pPr>
      <w:r w:rsidRPr="00B961C5">
        <w:rPr>
          <w:rFonts w:eastAsia="Times New Roman"/>
          <w:kern w:val="0"/>
          <w:lang w:eastAsia="ru-RU"/>
        </w:rPr>
        <w:t>способность к решению личностно и социально значимых проблем и</w:t>
      </w:r>
      <w:r w:rsidR="00B961C5" w:rsidRPr="00B961C5">
        <w:rPr>
          <w:rFonts w:eastAsia="Times New Roman"/>
          <w:kern w:val="0"/>
          <w:lang w:eastAsia="ru-RU"/>
        </w:rPr>
        <w:t xml:space="preserve"> </w:t>
      </w:r>
      <w:r w:rsidRPr="00B961C5">
        <w:rPr>
          <w:rFonts w:eastAsia="Times New Roman"/>
          <w:kern w:val="0"/>
          <w:lang w:eastAsia="ru-RU"/>
        </w:rPr>
        <w:t>воплощению найденных решений в практику;</w:t>
      </w:r>
    </w:p>
    <w:p w:rsidR="00E92237" w:rsidRPr="00B961C5" w:rsidRDefault="00E92237" w:rsidP="00BC499F">
      <w:pPr>
        <w:widowControl/>
        <w:numPr>
          <w:ilvl w:val="0"/>
          <w:numId w:val="21"/>
        </w:numPr>
        <w:suppressAutoHyphens w:val="0"/>
        <w:autoSpaceDE w:val="0"/>
        <w:autoSpaceDN w:val="0"/>
        <w:adjustRightInd w:val="0"/>
        <w:ind w:hanging="720"/>
        <w:jc w:val="both"/>
        <w:rPr>
          <w:rFonts w:eastAsia="Times New Roman"/>
          <w:kern w:val="0"/>
          <w:lang w:eastAsia="ru-RU"/>
        </w:rPr>
      </w:pPr>
      <w:r w:rsidRPr="00B961C5">
        <w:rPr>
          <w:rFonts w:eastAsia="Times New Roman"/>
          <w:kern w:val="0"/>
          <w:lang w:eastAsia="ru-RU"/>
        </w:rPr>
        <w:t>способность и готовность к использованию ИКТ в целях обучения и</w:t>
      </w:r>
      <w:r w:rsidR="00B961C5" w:rsidRPr="00B961C5">
        <w:rPr>
          <w:rFonts w:eastAsia="Times New Roman"/>
          <w:kern w:val="0"/>
          <w:lang w:eastAsia="ru-RU"/>
        </w:rPr>
        <w:t xml:space="preserve"> </w:t>
      </w:r>
      <w:r w:rsidRPr="00B961C5">
        <w:rPr>
          <w:rFonts w:eastAsia="Times New Roman"/>
          <w:kern w:val="0"/>
          <w:lang w:eastAsia="ru-RU"/>
        </w:rPr>
        <w:t>развития;</w:t>
      </w:r>
    </w:p>
    <w:p w:rsidR="00E92237" w:rsidRPr="00F27256" w:rsidRDefault="00E92237" w:rsidP="00BC499F">
      <w:pPr>
        <w:widowControl/>
        <w:numPr>
          <w:ilvl w:val="0"/>
          <w:numId w:val="21"/>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способность к самоорганизации, саморегуляции и рефлексии.</w:t>
      </w:r>
    </w:p>
    <w:p w:rsidR="00B961C5" w:rsidRPr="000E3B73" w:rsidRDefault="00B961C5" w:rsidP="00B961C5">
      <w:pPr>
        <w:widowControl/>
        <w:suppressAutoHyphens w:val="0"/>
        <w:autoSpaceDE w:val="0"/>
        <w:autoSpaceDN w:val="0"/>
        <w:adjustRightInd w:val="0"/>
        <w:ind w:firstLine="709"/>
        <w:jc w:val="center"/>
        <w:rPr>
          <w:rFonts w:eastAsia="Times New Roman"/>
          <w:b/>
          <w:i/>
          <w:iCs/>
          <w:kern w:val="0"/>
          <w:sz w:val="16"/>
          <w:szCs w:val="16"/>
          <w:lang w:eastAsia="ru-RU"/>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lang w:eastAsia="ru-RU"/>
        </w:rPr>
      </w:pPr>
      <w:r w:rsidRPr="00B961C5">
        <w:rPr>
          <w:rFonts w:eastAsia="Times New Roman"/>
          <w:b/>
          <w:i/>
          <w:iCs/>
          <w:kern w:val="0"/>
          <w:lang w:eastAsia="ru-RU"/>
        </w:rPr>
        <w:t>Процедуры оценки достижения метапредметных результатов:</w:t>
      </w:r>
    </w:p>
    <w:p w:rsidR="00E92237" w:rsidRPr="00B961C5" w:rsidRDefault="00E92237" w:rsidP="00BC499F">
      <w:pPr>
        <w:widowControl/>
        <w:numPr>
          <w:ilvl w:val="0"/>
          <w:numId w:val="22"/>
        </w:numPr>
        <w:suppressAutoHyphens w:val="0"/>
        <w:autoSpaceDE w:val="0"/>
        <w:autoSpaceDN w:val="0"/>
        <w:adjustRightInd w:val="0"/>
        <w:ind w:hanging="720"/>
        <w:jc w:val="both"/>
        <w:rPr>
          <w:rFonts w:eastAsia="Times New Roman"/>
          <w:kern w:val="0"/>
          <w:lang w:eastAsia="ru-RU"/>
        </w:rPr>
      </w:pPr>
      <w:r w:rsidRPr="00B961C5">
        <w:rPr>
          <w:rFonts w:eastAsia="Times New Roman"/>
          <w:kern w:val="0"/>
          <w:lang w:eastAsia="ru-RU"/>
        </w:rPr>
        <w:t>тематические проверочные и контрольные работы по предметам</w:t>
      </w:r>
      <w:r w:rsidR="00B961C5" w:rsidRPr="00B961C5">
        <w:rPr>
          <w:rFonts w:eastAsia="Times New Roman"/>
          <w:kern w:val="0"/>
          <w:lang w:eastAsia="ru-RU"/>
        </w:rPr>
        <w:t xml:space="preserve"> </w:t>
      </w:r>
      <w:r w:rsidRPr="00B961C5">
        <w:rPr>
          <w:rFonts w:eastAsia="Times New Roman"/>
          <w:kern w:val="0"/>
          <w:lang w:eastAsia="ru-RU"/>
        </w:rPr>
        <w:t>учебного плана;</w:t>
      </w:r>
    </w:p>
    <w:p w:rsidR="00E92237" w:rsidRPr="00F27256" w:rsidRDefault="00E92237" w:rsidP="00BC499F">
      <w:pPr>
        <w:widowControl/>
        <w:numPr>
          <w:ilvl w:val="0"/>
          <w:numId w:val="22"/>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комплексные контрольные работы;</w:t>
      </w:r>
    </w:p>
    <w:p w:rsidR="00E92237" w:rsidRPr="00F27256" w:rsidRDefault="00E92237" w:rsidP="00BC499F">
      <w:pPr>
        <w:widowControl/>
        <w:numPr>
          <w:ilvl w:val="0"/>
          <w:numId w:val="22"/>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тестирование;</w:t>
      </w:r>
    </w:p>
    <w:p w:rsidR="00E92237" w:rsidRPr="00F27256" w:rsidRDefault="00E92237" w:rsidP="00BC499F">
      <w:pPr>
        <w:widowControl/>
        <w:numPr>
          <w:ilvl w:val="0"/>
          <w:numId w:val="22"/>
        </w:numPr>
        <w:suppressAutoHyphens w:val="0"/>
        <w:autoSpaceDE w:val="0"/>
        <w:autoSpaceDN w:val="0"/>
        <w:adjustRightInd w:val="0"/>
        <w:ind w:hanging="720"/>
        <w:jc w:val="both"/>
        <w:rPr>
          <w:rFonts w:eastAsia="Times New Roman"/>
          <w:kern w:val="0"/>
          <w:lang w:eastAsia="ru-RU"/>
        </w:rPr>
      </w:pPr>
      <w:r w:rsidRPr="00F27256">
        <w:rPr>
          <w:rFonts w:eastAsia="Times New Roman"/>
          <w:kern w:val="0"/>
          <w:lang w:eastAsia="ru-RU"/>
        </w:rPr>
        <w:t>анкетирование;</w:t>
      </w:r>
    </w:p>
    <w:p w:rsidR="00E92237" w:rsidRPr="00B961C5" w:rsidRDefault="00E92237" w:rsidP="00BC499F">
      <w:pPr>
        <w:widowControl/>
        <w:numPr>
          <w:ilvl w:val="0"/>
          <w:numId w:val="22"/>
        </w:numPr>
        <w:suppressAutoHyphens w:val="0"/>
        <w:autoSpaceDE w:val="0"/>
        <w:autoSpaceDN w:val="0"/>
        <w:adjustRightInd w:val="0"/>
        <w:ind w:hanging="720"/>
        <w:jc w:val="both"/>
        <w:rPr>
          <w:rFonts w:eastAsia="Times New Roman"/>
          <w:kern w:val="0"/>
          <w:lang w:eastAsia="ru-RU"/>
        </w:rPr>
      </w:pPr>
      <w:r w:rsidRPr="00B961C5">
        <w:rPr>
          <w:rFonts w:eastAsia="Times New Roman"/>
          <w:kern w:val="0"/>
          <w:lang w:eastAsia="ru-RU"/>
        </w:rPr>
        <w:t>итоговые контрольные работы в рамках промежуточной аттестации</w:t>
      </w:r>
      <w:r w:rsidR="00B961C5" w:rsidRPr="00B961C5">
        <w:rPr>
          <w:rFonts w:eastAsia="Times New Roman"/>
          <w:kern w:val="0"/>
          <w:lang w:eastAsia="ru-RU"/>
        </w:rPr>
        <w:t xml:space="preserve"> </w:t>
      </w:r>
      <w:r w:rsidRPr="00B961C5">
        <w:rPr>
          <w:rFonts w:eastAsia="Times New Roman"/>
          <w:kern w:val="0"/>
          <w:lang w:eastAsia="ru-RU"/>
        </w:rPr>
        <w:t>обучающихся.</w:t>
      </w:r>
    </w:p>
    <w:p w:rsidR="00B961C5" w:rsidRDefault="00B961C5" w:rsidP="00B961C5">
      <w:pPr>
        <w:widowControl/>
        <w:suppressAutoHyphens w:val="0"/>
        <w:autoSpaceDE w:val="0"/>
        <w:autoSpaceDN w:val="0"/>
        <w:adjustRightInd w:val="0"/>
        <w:jc w:val="center"/>
        <w:rPr>
          <w:rFonts w:eastAsia="Times New Roman"/>
          <w:b/>
          <w:i/>
          <w:iCs/>
          <w:kern w:val="0"/>
          <w:lang w:eastAsia="ru-RU"/>
        </w:rPr>
      </w:pPr>
    </w:p>
    <w:p w:rsidR="000E3B73" w:rsidRDefault="00E92237" w:rsidP="000E3B73">
      <w:pPr>
        <w:widowControl/>
        <w:suppressAutoHyphens w:val="0"/>
        <w:autoSpaceDE w:val="0"/>
        <w:autoSpaceDN w:val="0"/>
        <w:adjustRightInd w:val="0"/>
        <w:jc w:val="center"/>
        <w:rPr>
          <w:rFonts w:eastAsia="Times New Roman"/>
          <w:b/>
          <w:i/>
          <w:iCs/>
          <w:kern w:val="0"/>
          <w:lang w:eastAsia="ru-RU"/>
        </w:rPr>
      </w:pPr>
      <w:r w:rsidRPr="00B961C5">
        <w:rPr>
          <w:rFonts w:eastAsia="Times New Roman"/>
          <w:b/>
          <w:i/>
          <w:iCs/>
          <w:kern w:val="0"/>
          <w:lang w:eastAsia="ru-RU"/>
        </w:rPr>
        <w:t>Оценка предметных результатов (5-бальная):</w:t>
      </w:r>
    </w:p>
    <w:p w:rsidR="00E92237" w:rsidRPr="000E3B73" w:rsidRDefault="00E92237" w:rsidP="000E3B73">
      <w:pPr>
        <w:widowControl/>
        <w:suppressAutoHyphens w:val="0"/>
        <w:autoSpaceDE w:val="0"/>
        <w:autoSpaceDN w:val="0"/>
        <w:adjustRightInd w:val="0"/>
        <w:ind w:firstLine="709"/>
        <w:jc w:val="both"/>
        <w:rPr>
          <w:rFonts w:eastAsia="Times New Roman"/>
          <w:b/>
          <w:i/>
          <w:iCs/>
          <w:kern w:val="0"/>
          <w:lang w:eastAsia="ru-RU"/>
        </w:rPr>
      </w:pPr>
      <w:r w:rsidRPr="00F27256">
        <w:rPr>
          <w:rFonts w:eastAsia="Times New Roman"/>
          <w:kern w:val="0"/>
          <w:lang w:eastAsia="ru-RU"/>
        </w:rPr>
        <w:t>Оценка предметных результатов – это оценка планируемых результатов по</w:t>
      </w:r>
      <w:r w:rsidR="00B961C5">
        <w:rPr>
          <w:rFonts w:eastAsia="Times New Roman"/>
          <w:kern w:val="0"/>
          <w:lang w:eastAsia="ru-RU"/>
        </w:rPr>
        <w:t xml:space="preserve"> </w:t>
      </w:r>
      <w:r w:rsidRPr="00F27256">
        <w:rPr>
          <w:rFonts w:eastAsia="Times New Roman"/>
          <w:kern w:val="0"/>
          <w:lang w:eastAsia="ru-RU"/>
        </w:rPr>
        <w:t>отдельным предметам учебного плана.</w:t>
      </w:r>
      <w:r w:rsidR="00B961C5">
        <w:rPr>
          <w:rFonts w:eastAsia="Times New Roman"/>
          <w:kern w:val="0"/>
          <w:lang w:eastAsia="ru-RU"/>
        </w:rPr>
        <w:t xml:space="preserve"> </w:t>
      </w:r>
      <w:r w:rsidRPr="00F27256">
        <w:rPr>
          <w:rFonts w:eastAsia="Times New Roman"/>
          <w:kern w:val="0"/>
          <w:lang w:eastAsia="ru-RU"/>
        </w:rPr>
        <w:t>В системе предметных зна</w:t>
      </w:r>
      <w:r w:rsidR="000E3B73">
        <w:rPr>
          <w:rFonts w:eastAsia="Times New Roman"/>
          <w:kern w:val="0"/>
          <w:lang w:eastAsia="ru-RU"/>
        </w:rPr>
        <w:t xml:space="preserve">ний выделяются опорные знания и </w:t>
      </w:r>
      <w:r w:rsidRPr="00F27256">
        <w:rPr>
          <w:rFonts w:eastAsia="Times New Roman"/>
          <w:kern w:val="0"/>
          <w:lang w:eastAsia="ru-RU"/>
        </w:rPr>
        <w:t>знания,</w:t>
      </w:r>
      <w:r w:rsidR="00B961C5">
        <w:rPr>
          <w:rFonts w:eastAsia="Times New Roman"/>
          <w:kern w:val="0"/>
          <w:lang w:eastAsia="ru-RU"/>
        </w:rPr>
        <w:t xml:space="preserve"> </w:t>
      </w:r>
      <w:r w:rsidRPr="00F27256">
        <w:rPr>
          <w:rFonts w:eastAsia="Times New Roman"/>
          <w:kern w:val="0"/>
          <w:lang w:eastAsia="ru-RU"/>
        </w:rPr>
        <w:t>дополняющие, расширяющие опорную систему знаний.</w:t>
      </w:r>
    </w:p>
    <w:p w:rsidR="00537117" w:rsidRDefault="00537117" w:rsidP="00B961C5">
      <w:pPr>
        <w:widowControl/>
        <w:suppressAutoHyphens w:val="0"/>
        <w:autoSpaceDE w:val="0"/>
        <w:autoSpaceDN w:val="0"/>
        <w:adjustRightInd w:val="0"/>
        <w:ind w:firstLine="709"/>
        <w:jc w:val="center"/>
        <w:rPr>
          <w:rFonts w:eastAsia="Times New Roman"/>
          <w:b/>
          <w:i/>
          <w:iCs/>
          <w:kern w:val="0"/>
          <w:lang w:eastAsia="ru-RU"/>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lang w:eastAsia="ru-RU"/>
        </w:rPr>
      </w:pPr>
      <w:r w:rsidRPr="00B961C5">
        <w:rPr>
          <w:rFonts w:eastAsia="Times New Roman"/>
          <w:b/>
          <w:i/>
          <w:iCs/>
          <w:kern w:val="0"/>
          <w:lang w:eastAsia="ru-RU"/>
        </w:rPr>
        <w:t>Накопительная оценка (портфолио):</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Портфолио</w:t>
      </w:r>
      <w:r w:rsidR="00537117">
        <w:rPr>
          <w:rFonts w:eastAsia="Times New Roman"/>
          <w:kern w:val="0"/>
          <w:lang w:eastAsia="ru-RU"/>
        </w:rPr>
        <w:t xml:space="preserve"> – </w:t>
      </w:r>
      <w:r w:rsidRPr="00F27256">
        <w:rPr>
          <w:rFonts w:eastAsia="Times New Roman"/>
          <w:kern w:val="0"/>
          <w:lang w:eastAsia="ru-RU"/>
        </w:rPr>
        <w:t>это форма оценива</w:t>
      </w:r>
      <w:r w:rsidR="0089114C">
        <w:rPr>
          <w:rFonts w:eastAsia="Times New Roman"/>
          <w:kern w:val="0"/>
          <w:lang w:eastAsia="ru-RU"/>
        </w:rPr>
        <w:t>ния динамики учебных достижени</w:t>
      </w:r>
      <w:r w:rsidR="00B961C5">
        <w:rPr>
          <w:rFonts w:eastAsia="Times New Roman"/>
          <w:kern w:val="0"/>
          <w:lang w:eastAsia="ru-RU"/>
        </w:rPr>
        <w:t>й</w:t>
      </w:r>
      <w:r w:rsidR="0089114C">
        <w:rPr>
          <w:rFonts w:eastAsia="Times New Roman"/>
          <w:kern w:val="0"/>
          <w:lang w:eastAsia="ru-RU"/>
        </w:rPr>
        <w:t xml:space="preserve"> </w:t>
      </w:r>
      <w:r w:rsidRPr="00F27256">
        <w:rPr>
          <w:rFonts w:eastAsia="Times New Roman"/>
          <w:kern w:val="0"/>
          <w:lang w:eastAsia="ru-RU"/>
        </w:rPr>
        <w:t>обучающихся.</w:t>
      </w:r>
    </w:p>
    <w:p w:rsidR="00E92237" w:rsidRPr="00F27256" w:rsidRDefault="00E92237" w:rsidP="00B961C5">
      <w:pPr>
        <w:widowControl/>
        <w:suppressAutoHyphens w:val="0"/>
        <w:autoSpaceDE w:val="0"/>
        <w:autoSpaceDN w:val="0"/>
        <w:adjustRightInd w:val="0"/>
        <w:ind w:firstLine="709"/>
        <w:jc w:val="both"/>
        <w:rPr>
          <w:rFonts w:eastAsia="Times New Roman"/>
          <w:kern w:val="0"/>
          <w:lang w:eastAsia="ru-RU"/>
        </w:rPr>
      </w:pPr>
      <w:r w:rsidRPr="00F27256">
        <w:rPr>
          <w:rFonts w:eastAsia="Times New Roman"/>
          <w:kern w:val="0"/>
          <w:lang w:eastAsia="ru-RU"/>
        </w:rPr>
        <w:t>В портфолио ученика входят следующие материалы:</w:t>
      </w:r>
    </w:p>
    <w:p w:rsidR="00E92237" w:rsidRPr="00F27256" w:rsidRDefault="00E92237" w:rsidP="00BC499F">
      <w:pPr>
        <w:widowControl/>
        <w:numPr>
          <w:ilvl w:val="0"/>
          <w:numId w:val="19"/>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материалы стартовой диагностики,</w:t>
      </w:r>
    </w:p>
    <w:p w:rsidR="00E92237" w:rsidRPr="0089114C" w:rsidRDefault="00E92237" w:rsidP="00BC499F">
      <w:pPr>
        <w:widowControl/>
        <w:numPr>
          <w:ilvl w:val="0"/>
          <w:numId w:val="19"/>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lastRenderedPageBreak/>
        <w:t>итоги промежуточных и итоговых стандартизированных работ по</w:t>
      </w:r>
      <w:r w:rsidR="0089114C">
        <w:rPr>
          <w:rFonts w:eastAsia="Times New Roman"/>
          <w:kern w:val="0"/>
          <w:lang w:eastAsia="ru-RU"/>
        </w:rPr>
        <w:t xml:space="preserve">  </w:t>
      </w:r>
      <w:r w:rsidRPr="0089114C">
        <w:rPr>
          <w:rFonts w:eastAsia="Times New Roman"/>
          <w:kern w:val="0"/>
          <w:lang w:eastAsia="ru-RU"/>
        </w:rPr>
        <w:t>отдельным предметам,</w:t>
      </w:r>
    </w:p>
    <w:p w:rsidR="00E92237" w:rsidRPr="0089114C" w:rsidRDefault="00E92237" w:rsidP="00BC499F">
      <w:pPr>
        <w:widowControl/>
        <w:numPr>
          <w:ilvl w:val="0"/>
          <w:numId w:val="19"/>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систематизированные материалы наблюдений (оценочные листы,</w:t>
      </w:r>
      <w:r w:rsidR="0089114C">
        <w:rPr>
          <w:rFonts w:eastAsia="Times New Roman"/>
          <w:kern w:val="0"/>
          <w:lang w:eastAsia="ru-RU"/>
        </w:rPr>
        <w:t xml:space="preserve"> </w:t>
      </w:r>
      <w:r w:rsidRPr="0089114C">
        <w:rPr>
          <w:rFonts w:eastAsia="Times New Roman"/>
          <w:kern w:val="0"/>
          <w:lang w:eastAsia="ru-RU"/>
        </w:rPr>
        <w:t>листы наблюдений за процессом развития УУД, которые ведут</w:t>
      </w:r>
      <w:r w:rsidR="0089114C">
        <w:rPr>
          <w:rFonts w:eastAsia="Times New Roman"/>
          <w:kern w:val="0"/>
          <w:lang w:eastAsia="ru-RU"/>
        </w:rPr>
        <w:t xml:space="preserve"> </w:t>
      </w:r>
      <w:r w:rsidRPr="0089114C">
        <w:rPr>
          <w:rFonts w:eastAsia="Times New Roman"/>
          <w:kern w:val="0"/>
          <w:lang w:eastAsia="ru-RU"/>
        </w:rPr>
        <w:t>учителя-предметники, педагог-психолог, сами ученики),</w:t>
      </w:r>
    </w:p>
    <w:p w:rsidR="00E92237" w:rsidRPr="0089114C" w:rsidRDefault="00E92237" w:rsidP="00BC499F">
      <w:pPr>
        <w:widowControl/>
        <w:numPr>
          <w:ilvl w:val="0"/>
          <w:numId w:val="19"/>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анкеты и тесты по изучению личностных качеств обучающихся, их</w:t>
      </w:r>
      <w:r w:rsidR="0089114C">
        <w:rPr>
          <w:rFonts w:eastAsia="Times New Roman"/>
          <w:kern w:val="0"/>
          <w:lang w:eastAsia="ru-RU"/>
        </w:rPr>
        <w:t xml:space="preserve"> </w:t>
      </w:r>
      <w:r w:rsidRPr="0089114C">
        <w:rPr>
          <w:rFonts w:eastAsia="Times New Roman"/>
          <w:kern w:val="0"/>
          <w:lang w:eastAsia="ru-RU"/>
        </w:rPr>
        <w:t>морально-нравственных установок и приоритетов;</w:t>
      </w:r>
    </w:p>
    <w:p w:rsidR="00E92237" w:rsidRPr="0089114C" w:rsidRDefault="00E92237" w:rsidP="00BC499F">
      <w:pPr>
        <w:widowControl/>
        <w:numPr>
          <w:ilvl w:val="0"/>
          <w:numId w:val="19"/>
        </w:numPr>
        <w:suppressAutoHyphens w:val="0"/>
        <w:autoSpaceDE w:val="0"/>
        <w:autoSpaceDN w:val="0"/>
        <w:adjustRightInd w:val="0"/>
        <w:ind w:left="1276" w:hanging="567"/>
        <w:jc w:val="both"/>
        <w:rPr>
          <w:rFonts w:eastAsia="Times New Roman"/>
          <w:kern w:val="0"/>
          <w:lang w:eastAsia="ru-RU"/>
        </w:rPr>
      </w:pPr>
      <w:r w:rsidRPr="00F27256">
        <w:rPr>
          <w:rFonts w:eastAsia="Times New Roman"/>
          <w:kern w:val="0"/>
          <w:lang w:eastAsia="ru-RU"/>
        </w:rPr>
        <w:t>материалы, характеризующие достижения обучающихся во</w:t>
      </w:r>
      <w:r w:rsidR="0089114C">
        <w:rPr>
          <w:rFonts w:eastAsia="Times New Roman"/>
          <w:kern w:val="0"/>
          <w:lang w:eastAsia="ru-RU"/>
        </w:rPr>
        <w:t xml:space="preserve"> </w:t>
      </w:r>
      <w:r w:rsidR="00537117">
        <w:rPr>
          <w:rFonts w:eastAsia="Times New Roman"/>
          <w:kern w:val="0"/>
          <w:lang w:eastAsia="ru-RU"/>
        </w:rPr>
        <w:t>вне</w:t>
      </w:r>
      <w:r w:rsidR="00537117" w:rsidRPr="0089114C">
        <w:rPr>
          <w:rFonts w:eastAsia="Times New Roman"/>
          <w:kern w:val="0"/>
          <w:lang w:eastAsia="ru-RU"/>
        </w:rPr>
        <w:t>учебной</w:t>
      </w:r>
      <w:r w:rsidRPr="0089114C">
        <w:rPr>
          <w:rFonts w:eastAsia="Times New Roman"/>
          <w:kern w:val="0"/>
          <w:lang w:eastAsia="ru-RU"/>
        </w:rPr>
        <w:t xml:space="preserve"> деятельности: творческие работы, учебные</w:t>
      </w:r>
      <w:r w:rsidR="0089114C">
        <w:rPr>
          <w:rFonts w:eastAsia="Times New Roman"/>
          <w:kern w:val="0"/>
          <w:lang w:eastAsia="ru-RU"/>
        </w:rPr>
        <w:t xml:space="preserve"> </w:t>
      </w:r>
      <w:r w:rsidRPr="0089114C">
        <w:rPr>
          <w:rFonts w:eastAsia="Times New Roman"/>
          <w:kern w:val="0"/>
          <w:lang w:eastAsia="ru-RU"/>
        </w:rPr>
        <w:t>исследования и проекты.</w:t>
      </w:r>
    </w:p>
    <w:p w:rsidR="004D277E" w:rsidRDefault="004D277E" w:rsidP="004D277E">
      <w:pPr>
        <w:pStyle w:val="aa"/>
        <w:jc w:val="center"/>
        <w:rPr>
          <w:b/>
          <w:caps/>
          <w:kern w:val="24"/>
          <w:sz w:val="24"/>
        </w:rPr>
      </w:pPr>
    </w:p>
    <w:p w:rsidR="002C6405" w:rsidRDefault="002C6405" w:rsidP="00BC499F">
      <w:pPr>
        <w:pStyle w:val="aa"/>
        <w:numPr>
          <w:ilvl w:val="0"/>
          <w:numId w:val="10"/>
        </w:numPr>
        <w:jc w:val="center"/>
        <w:rPr>
          <w:b/>
          <w:color w:val="002060"/>
          <w:kern w:val="24"/>
          <w:sz w:val="26"/>
          <w:szCs w:val="26"/>
        </w:rPr>
        <w:sectPr w:rsidR="002C6405" w:rsidSect="00843B2E">
          <w:pgSz w:w="11905" w:h="16837"/>
          <w:pgMar w:top="1134" w:right="851" w:bottom="1134" w:left="1701" w:header="720" w:footer="720" w:gutter="0"/>
          <w:cols w:space="720"/>
          <w:docGrid w:linePitch="360"/>
        </w:sectPr>
      </w:pPr>
    </w:p>
    <w:p w:rsidR="007A3407" w:rsidRPr="00B961C5" w:rsidRDefault="00B961C5" w:rsidP="00BC499F">
      <w:pPr>
        <w:pStyle w:val="aa"/>
        <w:numPr>
          <w:ilvl w:val="0"/>
          <w:numId w:val="10"/>
        </w:numPr>
        <w:jc w:val="center"/>
        <w:rPr>
          <w:b/>
          <w:caps/>
          <w:color w:val="002060"/>
          <w:kern w:val="24"/>
          <w:sz w:val="26"/>
          <w:szCs w:val="26"/>
        </w:rPr>
      </w:pPr>
      <w:r w:rsidRPr="00B961C5">
        <w:rPr>
          <w:b/>
          <w:color w:val="002060"/>
          <w:kern w:val="24"/>
          <w:sz w:val="26"/>
          <w:szCs w:val="26"/>
        </w:rPr>
        <w:lastRenderedPageBreak/>
        <w:t>Финансово-экономическая деятельность</w:t>
      </w:r>
    </w:p>
    <w:p w:rsidR="007A3407" w:rsidRDefault="007A3407" w:rsidP="007A3407">
      <w:pPr>
        <w:pStyle w:val="aa"/>
        <w:jc w:val="center"/>
        <w:rPr>
          <w:b/>
          <w:caps/>
          <w:kern w:val="24"/>
          <w:sz w:val="24"/>
        </w:rPr>
      </w:pPr>
    </w:p>
    <w:p w:rsidR="0037686F" w:rsidRDefault="0037686F" w:rsidP="0037686F">
      <w:pPr>
        <w:rPr>
          <w:b/>
        </w:rPr>
      </w:pPr>
      <w:r>
        <w:rPr>
          <w:b/>
        </w:rPr>
        <w:t>Плановый объем предоставляемых государственных услуг в стоимостных показателя</w:t>
      </w:r>
    </w:p>
    <w:p w:rsidR="0096015D" w:rsidRDefault="0096015D" w:rsidP="0037686F">
      <w:pPr>
        <w:rPr>
          <w:b/>
          <w:kern w:val="2"/>
          <w:sz w:val="6"/>
          <w:szCs w:val="6"/>
          <w:lang w:eastAsia="en-US"/>
        </w:rPr>
      </w:pPr>
    </w:p>
    <w:p w:rsidR="0037686F" w:rsidRDefault="0037686F" w:rsidP="0037686F">
      <w:pPr>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593"/>
        <w:gridCol w:w="1070"/>
        <w:gridCol w:w="1070"/>
        <w:gridCol w:w="1070"/>
        <w:gridCol w:w="1077"/>
      </w:tblGrid>
      <w:tr w:rsidR="0037686F" w:rsidRPr="0037686F" w:rsidTr="0037686F">
        <w:tc>
          <w:tcPr>
            <w:tcW w:w="1928" w:type="pct"/>
            <w:vMerge w:val="restar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kern w:val="2"/>
                <w:lang w:eastAsia="en-US"/>
              </w:rPr>
            </w:pPr>
            <w:r>
              <w:rPr>
                <w:b/>
              </w:rPr>
              <w:t>Наименование услуг</w:t>
            </w:r>
          </w:p>
        </w:tc>
        <w:tc>
          <w:tcPr>
            <w:tcW w:w="3072" w:type="pct"/>
            <w:gridSpan w:val="5"/>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Объем предоставления государственных услуг</w:t>
            </w:r>
          </w:p>
        </w:tc>
      </w:tr>
      <w:tr w:rsidR="0037686F" w:rsidRPr="0037686F" w:rsidTr="0037686F">
        <w:tc>
          <w:tcPr>
            <w:tcW w:w="0" w:type="auto"/>
            <w:vMerge/>
            <w:tcBorders>
              <w:top w:val="single" w:sz="4" w:space="0" w:color="auto"/>
              <w:left w:val="single" w:sz="4" w:space="0" w:color="auto"/>
              <w:bottom w:val="single" w:sz="4" w:space="0" w:color="auto"/>
              <w:right w:val="single" w:sz="4" w:space="0" w:color="auto"/>
            </w:tcBorders>
            <w:vAlign w:val="center"/>
            <w:hideMark/>
          </w:tcPr>
          <w:p w:rsidR="0037686F" w:rsidRDefault="0037686F">
            <w:pPr>
              <w:widowControl/>
              <w:suppressAutoHyphens w:val="0"/>
              <w:rPr>
                <w:kern w:val="2"/>
                <w:lang w:eastAsia="en-US"/>
              </w:rPr>
            </w:pPr>
          </w:p>
        </w:tc>
        <w:tc>
          <w:tcPr>
            <w:tcW w:w="832" w:type="pct"/>
            <w:vMerge w:val="restar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Очередной финансовый 2018 год</w:t>
            </w:r>
          </w:p>
        </w:tc>
        <w:tc>
          <w:tcPr>
            <w:tcW w:w="2240" w:type="pct"/>
            <w:gridSpan w:val="4"/>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В том числе</w:t>
            </w:r>
          </w:p>
        </w:tc>
      </w:tr>
      <w:tr w:rsidR="0037686F" w:rsidRPr="0037686F" w:rsidTr="0037686F">
        <w:tc>
          <w:tcPr>
            <w:tcW w:w="0" w:type="auto"/>
            <w:vMerge/>
            <w:tcBorders>
              <w:top w:val="single" w:sz="4" w:space="0" w:color="auto"/>
              <w:left w:val="single" w:sz="4" w:space="0" w:color="auto"/>
              <w:bottom w:val="single" w:sz="4" w:space="0" w:color="auto"/>
              <w:right w:val="single" w:sz="4" w:space="0" w:color="auto"/>
            </w:tcBorders>
            <w:vAlign w:val="center"/>
            <w:hideMark/>
          </w:tcPr>
          <w:p w:rsidR="0037686F" w:rsidRDefault="0037686F">
            <w:pPr>
              <w:widowControl/>
              <w:suppressAutoHyphens w:val="0"/>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6F" w:rsidRDefault="0037686F">
            <w:pPr>
              <w:widowControl/>
              <w:suppressAutoHyphens w:val="0"/>
              <w:rPr>
                <w:b/>
                <w:kern w:val="2"/>
                <w:lang w:eastAsia="en-US"/>
              </w:rPr>
            </w:pP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lang w:val="en-US"/>
              </w:rPr>
              <w:t>I</w:t>
            </w:r>
            <w:r>
              <w:rPr>
                <w:b/>
              </w:rPr>
              <w:t xml:space="preserve"> кв.</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lang w:val="en-US"/>
              </w:rPr>
              <w:t>II</w:t>
            </w:r>
            <w:r>
              <w:rPr>
                <w:b/>
              </w:rPr>
              <w:t xml:space="preserve"> кв.</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lang w:val="en-US"/>
              </w:rPr>
              <w:t>III</w:t>
            </w:r>
            <w:r>
              <w:rPr>
                <w:b/>
              </w:rPr>
              <w:t xml:space="preserve"> кв.</w:t>
            </w:r>
          </w:p>
        </w:tc>
        <w:tc>
          <w:tcPr>
            <w:tcW w:w="563"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lang w:val="en-US"/>
              </w:rPr>
              <w:t>IV</w:t>
            </w:r>
            <w:r>
              <w:rPr>
                <w:b/>
              </w:rPr>
              <w:t xml:space="preserve"> кв.</w:t>
            </w:r>
          </w:p>
        </w:tc>
      </w:tr>
      <w:tr w:rsidR="0037686F" w:rsidRPr="0037686F" w:rsidTr="0037686F">
        <w:tc>
          <w:tcPr>
            <w:tcW w:w="1928"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1</w:t>
            </w:r>
          </w:p>
        </w:tc>
        <w:tc>
          <w:tcPr>
            <w:tcW w:w="832"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2</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3</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4</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lang w:eastAsia="en-US"/>
              </w:rPr>
            </w:pPr>
            <w:r>
              <w:rPr>
                <w:b/>
              </w:rPr>
              <w:t>5</w:t>
            </w:r>
          </w:p>
        </w:tc>
        <w:tc>
          <w:tcPr>
            <w:tcW w:w="563"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b/>
                <w:kern w:val="2"/>
                <w:lang w:eastAsia="en-US"/>
              </w:rPr>
            </w:pPr>
            <w:r>
              <w:rPr>
                <w:b/>
              </w:rPr>
              <w:t>6</w:t>
            </w:r>
          </w:p>
        </w:tc>
      </w:tr>
      <w:tr w:rsidR="0037686F" w:rsidRPr="0037686F" w:rsidTr="0037686F">
        <w:tc>
          <w:tcPr>
            <w:tcW w:w="1928" w:type="pct"/>
            <w:tcBorders>
              <w:top w:val="single" w:sz="4" w:space="0" w:color="auto"/>
              <w:left w:val="single" w:sz="4" w:space="0" w:color="auto"/>
              <w:bottom w:val="single" w:sz="4" w:space="0" w:color="auto"/>
              <w:right w:val="single" w:sz="4" w:space="0" w:color="auto"/>
            </w:tcBorders>
            <w:hideMark/>
          </w:tcPr>
          <w:p w:rsidR="0037686F" w:rsidRDefault="0037686F">
            <w:pPr>
              <w:spacing w:line="264" w:lineRule="auto"/>
              <w:rPr>
                <w:kern w:val="2"/>
              </w:rPr>
            </w:pPr>
            <w:r>
              <w:t>Реализация основных общеобразовательных программ – образовательных программ н</w:t>
            </w:r>
            <w:r>
              <w:rPr>
                <w:rFonts w:eastAsia="Calibri"/>
              </w:rPr>
              <w:t>ачального общего, основного общего и среднего общего образования</w:t>
            </w:r>
            <w:r>
              <w:t xml:space="preserve"> </w:t>
            </w:r>
          </w:p>
          <w:p w:rsidR="0037686F" w:rsidRDefault="0037686F">
            <w:pPr>
              <w:autoSpaceDE w:val="0"/>
              <w:autoSpaceDN w:val="0"/>
              <w:adjustRightInd w:val="0"/>
              <w:spacing w:line="264" w:lineRule="auto"/>
              <w:jc w:val="both"/>
              <w:rPr>
                <w:rFonts w:eastAsia="Calibri"/>
              </w:rPr>
            </w:pPr>
            <w:r>
              <w:t>Реализация основных общеобразовательных программ – образовательных программ н</w:t>
            </w:r>
            <w:r>
              <w:rPr>
                <w:rFonts w:eastAsia="Calibri"/>
              </w:rPr>
              <w:t>ачального общего, основного общего и среднего общего образования на дому</w:t>
            </w:r>
          </w:p>
          <w:p w:rsidR="0037686F" w:rsidRDefault="0037686F">
            <w:pPr>
              <w:spacing w:line="264" w:lineRule="auto"/>
              <w:jc w:val="both"/>
            </w:pPr>
            <w:r>
              <w:t xml:space="preserve">Осуществление сопровождения учебно-воспитательного процесса детей-инвалидов,  обучающихся на дому с </w:t>
            </w:r>
          </w:p>
          <w:p w:rsidR="0037686F" w:rsidRDefault="0037686F">
            <w:pPr>
              <w:spacing w:line="264" w:lineRule="auto"/>
              <w:jc w:val="both"/>
              <w:rPr>
                <w:kern w:val="2"/>
                <w:lang w:eastAsia="en-US"/>
              </w:rPr>
            </w:pPr>
            <w:r>
              <w:t>использованием дистанционных образовательных технологий.</w:t>
            </w:r>
          </w:p>
        </w:tc>
        <w:tc>
          <w:tcPr>
            <w:tcW w:w="832"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b/>
                <w:kern w:val="2"/>
              </w:rPr>
            </w:pPr>
            <w:r>
              <w:rPr>
                <w:b/>
              </w:rPr>
              <w:t>63218,3</w:t>
            </w:r>
          </w:p>
          <w:p w:rsidR="0037686F" w:rsidRDefault="0037686F">
            <w:pPr>
              <w:spacing w:line="276" w:lineRule="auto"/>
              <w:jc w:val="center"/>
              <w:rPr>
                <w:b/>
                <w:kern w:val="2"/>
                <w:lang w:eastAsia="en-US"/>
              </w:rPr>
            </w:pPr>
            <w:r>
              <w:rPr>
                <w:b/>
              </w:rPr>
              <w:t>тыс. рублей</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rPr>
            </w:pPr>
            <w:r>
              <w:rPr>
                <w:b/>
              </w:rPr>
              <w:t>15804,6</w:t>
            </w:r>
          </w:p>
          <w:p w:rsidR="0037686F" w:rsidRDefault="0037686F">
            <w:pPr>
              <w:spacing w:line="276" w:lineRule="auto"/>
              <w:ind w:left="-85" w:right="-85"/>
              <w:jc w:val="center"/>
              <w:rPr>
                <w:b/>
                <w:kern w:val="2"/>
                <w:lang w:eastAsia="en-US"/>
              </w:rPr>
            </w:pPr>
            <w:r>
              <w:rPr>
                <w:b/>
              </w:rPr>
              <w:t>тыс. руб.</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rPr>
            </w:pPr>
            <w:r>
              <w:rPr>
                <w:b/>
              </w:rPr>
              <w:t>15804,6</w:t>
            </w:r>
          </w:p>
          <w:p w:rsidR="0037686F" w:rsidRDefault="0037686F">
            <w:pPr>
              <w:spacing w:line="276" w:lineRule="auto"/>
              <w:ind w:left="-85" w:right="-85"/>
              <w:jc w:val="center"/>
              <w:rPr>
                <w:b/>
                <w:kern w:val="2"/>
                <w:lang w:eastAsia="en-US"/>
              </w:rPr>
            </w:pPr>
            <w:r>
              <w:rPr>
                <w:b/>
              </w:rPr>
              <w:t>тыс. руб.</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rPr>
            </w:pPr>
            <w:r>
              <w:rPr>
                <w:b/>
              </w:rPr>
              <w:t>15804,6</w:t>
            </w:r>
          </w:p>
          <w:p w:rsidR="0037686F" w:rsidRDefault="0037686F">
            <w:pPr>
              <w:spacing w:line="276" w:lineRule="auto"/>
              <w:ind w:left="-85" w:right="-85"/>
              <w:jc w:val="center"/>
              <w:rPr>
                <w:b/>
                <w:kern w:val="2"/>
                <w:lang w:eastAsia="en-US"/>
              </w:rPr>
            </w:pPr>
            <w:r>
              <w:rPr>
                <w:b/>
              </w:rPr>
              <w:t>тыс. руб.</w:t>
            </w:r>
          </w:p>
        </w:tc>
        <w:tc>
          <w:tcPr>
            <w:tcW w:w="563"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rPr>
            </w:pPr>
            <w:r>
              <w:rPr>
                <w:b/>
              </w:rPr>
              <w:t>15804,6</w:t>
            </w:r>
          </w:p>
          <w:p w:rsidR="0037686F" w:rsidRDefault="0037686F">
            <w:pPr>
              <w:spacing w:line="276" w:lineRule="auto"/>
              <w:ind w:left="-85" w:right="-85"/>
              <w:jc w:val="center"/>
              <w:rPr>
                <w:b/>
                <w:kern w:val="2"/>
                <w:lang w:eastAsia="en-US"/>
              </w:rPr>
            </w:pPr>
            <w:r>
              <w:rPr>
                <w:b/>
              </w:rPr>
              <w:t>тыс. руб.</w:t>
            </w:r>
          </w:p>
        </w:tc>
      </w:tr>
      <w:tr w:rsidR="0037686F" w:rsidRPr="0037686F" w:rsidTr="0037686F">
        <w:tc>
          <w:tcPr>
            <w:tcW w:w="5000" w:type="pct"/>
            <w:gridSpan w:val="6"/>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jc w:val="center"/>
              <w:rPr>
                <w:kern w:val="2"/>
                <w:lang w:eastAsia="en-US"/>
              </w:rPr>
            </w:pPr>
            <w:r>
              <w:t>Фактическое исполнение</w:t>
            </w:r>
          </w:p>
        </w:tc>
      </w:tr>
      <w:tr w:rsidR="0037686F" w:rsidRPr="0037686F" w:rsidTr="0037686F">
        <w:tc>
          <w:tcPr>
            <w:tcW w:w="1928" w:type="pct"/>
            <w:tcBorders>
              <w:top w:val="single" w:sz="4" w:space="0" w:color="auto"/>
              <w:left w:val="single" w:sz="4" w:space="0" w:color="auto"/>
              <w:bottom w:val="single" w:sz="4" w:space="0" w:color="auto"/>
              <w:right w:val="single" w:sz="4" w:space="0" w:color="auto"/>
            </w:tcBorders>
          </w:tcPr>
          <w:p w:rsidR="0037686F" w:rsidRDefault="0037686F">
            <w:pPr>
              <w:spacing w:line="276" w:lineRule="auto"/>
              <w:jc w:val="center"/>
              <w:rPr>
                <w:kern w:val="2"/>
                <w:lang w:eastAsia="en-US"/>
              </w:rPr>
            </w:pPr>
          </w:p>
        </w:tc>
        <w:tc>
          <w:tcPr>
            <w:tcW w:w="832"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rPr>
            </w:pPr>
            <w:r>
              <w:rPr>
                <w:b/>
              </w:rPr>
              <w:t>63218,3</w:t>
            </w:r>
          </w:p>
          <w:p w:rsidR="0037686F" w:rsidRDefault="0037686F">
            <w:pPr>
              <w:spacing w:line="276" w:lineRule="auto"/>
              <w:ind w:left="-85" w:right="-85"/>
              <w:jc w:val="center"/>
              <w:rPr>
                <w:b/>
                <w:kern w:val="2"/>
                <w:lang w:eastAsia="en-US"/>
              </w:rPr>
            </w:pPr>
            <w:r>
              <w:rPr>
                <w:b/>
              </w:rPr>
              <w:t>тыс. рублей</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lang w:eastAsia="en-US"/>
              </w:rPr>
            </w:pPr>
            <w:r>
              <w:rPr>
                <w:b/>
              </w:rPr>
              <w:t>12093,2 тыс. руб.</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lang w:eastAsia="en-US"/>
              </w:rPr>
            </w:pPr>
            <w:r>
              <w:rPr>
                <w:b/>
              </w:rPr>
              <w:t>15758,9 тыс. руб.</w:t>
            </w:r>
          </w:p>
        </w:tc>
        <w:tc>
          <w:tcPr>
            <w:tcW w:w="559"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lang w:eastAsia="en-US"/>
              </w:rPr>
            </w:pPr>
            <w:r>
              <w:rPr>
                <w:b/>
              </w:rPr>
              <w:t>8466,9 тыс. руб.</w:t>
            </w:r>
          </w:p>
        </w:tc>
        <w:tc>
          <w:tcPr>
            <w:tcW w:w="563"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ind w:left="-85" w:right="-85"/>
              <w:jc w:val="center"/>
              <w:rPr>
                <w:b/>
                <w:kern w:val="2"/>
                <w:lang w:eastAsia="en-US"/>
              </w:rPr>
            </w:pPr>
            <w:r>
              <w:rPr>
                <w:b/>
              </w:rPr>
              <w:t>26899,3 тыс. руб.</w:t>
            </w:r>
          </w:p>
        </w:tc>
      </w:tr>
    </w:tbl>
    <w:p w:rsidR="0037686F" w:rsidRDefault="0037686F" w:rsidP="0037686F">
      <w:pPr>
        <w:pStyle w:val="aa"/>
        <w:jc w:val="center"/>
        <w:rPr>
          <w:b/>
          <w:kern w:val="24"/>
          <w:sz w:val="24"/>
          <w:lang w:eastAsia="en-US"/>
        </w:rPr>
      </w:pPr>
    </w:p>
    <w:p w:rsidR="0037686F" w:rsidRDefault="0037686F" w:rsidP="0037686F">
      <w:pPr>
        <w:pStyle w:val="aa"/>
        <w:jc w:val="center"/>
        <w:rPr>
          <w:b/>
          <w:kern w:val="24"/>
          <w:sz w:val="24"/>
        </w:rPr>
      </w:pPr>
      <w:r>
        <w:rPr>
          <w:b/>
          <w:kern w:val="24"/>
          <w:sz w:val="24"/>
        </w:rPr>
        <w:t>Отчет об освоении финансовых средств</w:t>
      </w:r>
    </w:p>
    <w:p w:rsidR="0037686F" w:rsidRDefault="0037686F" w:rsidP="0037686F">
      <w:pPr>
        <w:pStyle w:val="aa"/>
        <w:jc w:val="center"/>
        <w:rPr>
          <w:b/>
          <w:kern w:val="24"/>
          <w:sz w:val="6"/>
          <w:szCs w:val="6"/>
        </w:rPr>
      </w:pPr>
    </w:p>
    <w:tbl>
      <w:tblPr>
        <w:tblW w:w="5000" w:type="pct"/>
        <w:tblLook w:val="04A0" w:firstRow="1" w:lastRow="0" w:firstColumn="1" w:lastColumn="0" w:noHBand="0" w:noVBand="1"/>
      </w:tblPr>
      <w:tblGrid>
        <w:gridCol w:w="6629"/>
        <w:gridCol w:w="2940"/>
      </w:tblGrid>
      <w:tr w:rsidR="0037686F" w:rsidRPr="0037686F" w:rsidTr="0037686F">
        <w:trPr>
          <w:trHeight w:val="503"/>
        </w:trPr>
        <w:tc>
          <w:tcPr>
            <w:tcW w:w="3464" w:type="pct"/>
            <w:tcBorders>
              <w:top w:val="single" w:sz="4" w:space="0" w:color="auto"/>
              <w:left w:val="single" w:sz="4" w:space="0" w:color="auto"/>
              <w:bottom w:val="single" w:sz="4" w:space="0" w:color="auto"/>
              <w:right w:val="single" w:sz="4" w:space="0" w:color="auto"/>
            </w:tcBorders>
            <w:vAlign w:val="center"/>
            <w:hideMark/>
          </w:tcPr>
          <w:p w:rsidR="0037686F" w:rsidRDefault="0037686F">
            <w:pPr>
              <w:spacing w:line="276" w:lineRule="auto"/>
              <w:jc w:val="center"/>
              <w:rPr>
                <w:b/>
                <w:kern w:val="2"/>
                <w:lang w:eastAsia="en-US"/>
              </w:rPr>
            </w:pPr>
            <w:r>
              <w:rPr>
                <w:b/>
              </w:rPr>
              <w:t>Статьи расхода</w:t>
            </w:r>
          </w:p>
        </w:tc>
        <w:tc>
          <w:tcPr>
            <w:tcW w:w="1536" w:type="pct"/>
            <w:tcBorders>
              <w:top w:val="single" w:sz="4" w:space="0" w:color="auto"/>
              <w:left w:val="nil"/>
              <w:bottom w:val="single" w:sz="4" w:space="0" w:color="auto"/>
              <w:right w:val="single" w:sz="4" w:space="0" w:color="auto"/>
            </w:tcBorders>
            <w:noWrap/>
            <w:vAlign w:val="center"/>
            <w:hideMark/>
          </w:tcPr>
          <w:p w:rsidR="0037686F" w:rsidRDefault="0037686F">
            <w:pPr>
              <w:spacing w:line="276" w:lineRule="auto"/>
              <w:ind w:left="-113" w:right="-113"/>
              <w:jc w:val="center"/>
              <w:rPr>
                <w:b/>
                <w:kern w:val="2"/>
              </w:rPr>
            </w:pPr>
            <w:r>
              <w:rPr>
                <w:b/>
              </w:rPr>
              <w:t>январь-декабрь</w:t>
            </w:r>
          </w:p>
          <w:p w:rsidR="0037686F" w:rsidRDefault="0037686F">
            <w:pPr>
              <w:spacing w:line="276" w:lineRule="auto"/>
              <w:ind w:left="-113" w:right="-113"/>
              <w:jc w:val="center"/>
              <w:rPr>
                <w:b/>
                <w:kern w:val="2"/>
                <w:lang w:eastAsia="en-US"/>
              </w:rPr>
            </w:pPr>
            <w:r>
              <w:rPr>
                <w:b/>
              </w:rPr>
              <w:t>2018 г.</w:t>
            </w:r>
          </w:p>
        </w:tc>
      </w:tr>
      <w:tr w:rsidR="0037686F" w:rsidRPr="0037686F" w:rsidTr="0037686F">
        <w:trPr>
          <w:trHeight w:val="503"/>
        </w:trPr>
        <w:tc>
          <w:tcPr>
            <w:tcW w:w="3464" w:type="pct"/>
            <w:tcBorders>
              <w:top w:val="nil"/>
              <w:left w:val="single" w:sz="4" w:space="0" w:color="auto"/>
              <w:bottom w:val="single" w:sz="4" w:space="0" w:color="auto"/>
              <w:right w:val="single" w:sz="4" w:space="0" w:color="auto"/>
            </w:tcBorders>
            <w:vAlign w:val="center"/>
            <w:hideMark/>
          </w:tcPr>
          <w:p w:rsidR="0037686F" w:rsidRDefault="0037686F">
            <w:pPr>
              <w:widowControl/>
              <w:suppressAutoHyphens w:val="0"/>
              <w:spacing w:line="276" w:lineRule="auto"/>
              <w:ind w:right="-57"/>
              <w:rPr>
                <w:rFonts w:eastAsia="Times New Roman"/>
                <w:kern w:val="0"/>
                <w:lang w:eastAsia="ru-RU"/>
              </w:rPr>
            </w:pPr>
            <w:r>
              <w:rPr>
                <w:rFonts w:eastAsia="Times New Roman"/>
                <w:kern w:val="0"/>
                <w:lang w:eastAsia="ru-RU"/>
              </w:rPr>
              <w:t xml:space="preserve">Повышение квалификации сотрудников, обучение сотрудников, участия в семинарах </w:t>
            </w:r>
          </w:p>
        </w:tc>
        <w:tc>
          <w:tcPr>
            <w:tcW w:w="1536" w:type="pct"/>
            <w:tcBorders>
              <w:top w:val="nil"/>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kern w:val="2"/>
                <w:lang w:eastAsia="ru-RU"/>
              </w:rPr>
            </w:pPr>
            <w:r>
              <w:rPr>
                <w:rFonts w:eastAsia="Times New Roman"/>
                <w:lang w:eastAsia="ru-RU"/>
              </w:rPr>
              <w:t>71200,00</w:t>
            </w:r>
          </w:p>
        </w:tc>
      </w:tr>
      <w:tr w:rsidR="0037686F" w:rsidRPr="0037686F" w:rsidTr="0037686F">
        <w:trPr>
          <w:trHeight w:val="503"/>
        </w:trPr>
        <w:tc>
          <w:tcPr>
            <w:tcW w:w="3464" w:type="pct"/>
            <w:tcBorders>
              <w:top w:val="nil"/>
              <w:left w:val="single" w:sz="4" w:space="0" w:color="auto"/>
              <w:bottom w:val="single" w:sz="4" w:space="0" w:color="auto"/>
              <w:right w:val="single" w:sz="4" w:space="0" w:color="auto"/>
            </w:tcBorders>
            <w:vAlign w:val="center"/>
            <w:hideMark/>
          </w:tcPr>
          <w:p w:rsidR="0037686F" w:rsidRDefault="0037686F">
            <w:pPr>
              <w:spacing w:line="276" w:lineRule="auto"/>
              <w:ind w:right="-57"/>
              <w:rPr>
                <w:rFonts w:eastAsia="Times New Roman"/>
                <w:color w:val="000000"/>
                <w:kern w:val="2"/>
                <w:lang w:eastAsia="ru-RU"/>
              </w:rPr>
            </w:pPr>
            <w:r>
              <w:rPr>
                <w:rFonts w:eastAsia="Times New Roman"/>
                <w:color w:val="000000"/>
                <w:lang w:eastAsia="ru-RU"/>
              </w:rPr>
              <w:t>Промывка и опрессовка системы отопления</w:t>
            </w:r>
          </w:p>
        </w:tc>
        <w:tc>
          <w:tcPr>
            <w:tcW w:w="1536" w:type="pct"/>
            <w:tcBorders>
              <w:top w:val="nil"/>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color w:val="000000"/>
                <w:kern w:val="2"/>
                <w:lang w:eastAsia="ru-RU"/>
              </w:rPr>
            </w:pPr>
            <w:r>
              <w:rPr>
                <w:rFonts w:eastAsia="Times New Roman"/>
                <w:color w:val="000000"/>
                <w:lang w:eastAsia="ru-RU"/>
              </w:rPr>
              <w:t>305 000,00</w:t>
            </w:r>
          </w:p>
        </w:tc>
      </w:tr>
      <w:tr w:rsidR="0037686F" w:rsidRPr="0037686F" w:rsidTr="0037686F">
        <w:trPr>
          <w:trHeight w:val="503"/>
        </w:trPr>
        <w:tc>
          <w:tcPr>
            <w:tcW w:w="3464" w:type="pct"/>
            <w:tcBorders>
              <w:top w:val="single" w:sz="4" w:space="0" w:color="auto"/>
              <w:left w:val="single" w:sz="4" w:space="0" w:color="auto"/>
              <w:bottom w:val="single" w:sz="4" w:space="0" w:color="auto"/>
              <w:right w:val="single" w:sz="4" w:space="0" w:color="auto"/>
            </w:tcBorders>
            <w:vAlign w:val="center"/>
            <w:hideMark/>
          </w:tcPr>
          <w:p w:rsidR="0037686F" w:rsidRDefault="0037686F">
            <w:pPr>
              <w:spacing w:line="276" w:lineRule="auto"/>
              <w:rPr>
                <w:rFonts w:eastAsia="Times New Roman"/>
                <w:kern w:val="2"/>
                <w:lang w:eastAsia="ru-RU"/>
              </w:rPr>
            </w:pPr>
            <w:r>
              <w:rPr>
                <w:rFonts w:eastAsia="Times New Roman"/>
                <w:lang w:eastAsia="ru-RU"/>
              </w:rPr>
              <w:t>Сбор, транспортировка, обработка ТКО, с размещением на полигоне</w:t>
            </w:r>
          </w:p>
        </w:tc>
        <w:tc>
          <w:tcPr>
            <w:tcW w:w="1536" w:type="pct"/>
            <w:tcBorders>
              <w:top w:val="single" w:sz="4" w:space="0" w:color="auto"/>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kern w:val="2"/>
                <w:lang w:eastAsia="ru-RU"/>
              </w:rPr>
            </w:pPr>
            <w:r>
              <w:rPr>
                <w:rFonts w:eastAsia="Times New Roman"/>
                <w:color w:val="000000"/>
                <w:lang w:eastAsia="ru-RU"/>
              </w:rPr>
              <w:t>72786,00</w:t>
            </w:r>
          </w:p>
        </w:tc>
      </w:tr>
      <w:tr w:rsidR="0037686F" w:rsidRPr="0037686F" w:rsidTr="0037686F">
        <w:trPr>
          <w:trHeight w:val="260"/>
        </w:trPr>
        <w:tc>
          <w:tcPr>
            <w:tcW w:w="3464" w:type="pct"/>
            <w:tcBorders>
              <w:top w:val="nil"/>
              <w:left w:val="single" w:sz="4" w:space="0" w:color="auto"/>
              <w:bottom w:val="single" w:sz="4" w:space="0" w:color="auto"/>
              <w:right w:val="single" w:sz="4" w:space="0" w:color="auto"/>
            </w:tcBorders>
            <w:vAlign w:val="center"/>
            <w:hideMark/>
          </w:tcPr>
          <w:p w:rsidR="0037686F" w:rsidRDefault="0037686F">
            <w:pPr>
              <w:spacing w:line="276" w:lineRule="auto"/>
              <w:rPr>
                <w:rFonts w:eastAsia="Times New Roman"/>
                <w:kern w:val="2"/>
                <w:lang w:val="en-US" w:eastAsia="ru-RU"/>
              </w:rPr>
            </w:pPr>
            <w:r>
              <w:rPr>
                <w:rFonts w:eastAsia="Times New Roman"/>
                <w:lang w:eastAsia="ru-RU"/>
              </w:rPr>
              <w:t>Огнезащитная обработка</w:t>
            </w:r>
            <w:r>
              <w:rPr>
                <w:rFonts w:eastAsia="Times New Roman"/>
                <w:lang w:val="en-US" w:eastAsia="ru-RU"/>
              </w:rPr>
              <w:t xml:space="preserve"> деревянных конструкций</w:t>
            </w:r>
          </w:p>
        </w:tc>
        <w:tc>
          <w:tcPr>
            <w:tcW w:w="1536" w:type="pct"/>
            <w:tcBorders>
              <w:top w:val="nil"/>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color w:val="000000"/>
                <w:kern w:val="2"/>
                <w:lang w:eastAsia="ru-RU"/>
              </w:rPr>
            </w:pPr>
            <w:r>
              <w:rPr>
                <w:rFonts w:eastAsia="Times New Roman"/>
                <w:color w:val="000000"/>
                <w:lang w:eastAsia="ru-RU"/>
              </w:rPr>
              <w:t>4000,00</w:t>
            </w:r>
          </w:p>
        </w:tc>
      </w:tr>
      <w:tr w:rsidR="0037686F" w:rsidRPr="0037686F" w:rsidTr="0037686F">
        <w:trPr>
          <w:trHeight w:val="360"/>
        </w:trPr>
        <w:tc>
          <w:tcPr>
            <w:tcW w:w="3464" w:type="pct"/>
            <w:tcBorders>
              <w:top w:val="single" w:sz="4" w:space="0" w:color="auto"/>
              <w:left w:val="single" w:sz="4" w:space="0" w:color="auto"/>
              <w:bottom w:val="single" w:sz="4" w:space="0" w:color="auto"/>
              <w:right w:val="single" w:sz="4" w:space="0" w:color="auto"/>
            </w:tcBorders>
            <w:vAlign w:val="center"/>
            <w:hideMark/>
          </w:tcPr>
          <w:p w:rsidR="0037686F" w:rsidRDefault="0037686F">
            <w:pPr>
              <w:spacing w:line="276" w:lineRule="auto"/>
              <w:rPr>
                <w:rFonts w:eastAsia="Times New Roman"/>
                <w:kern w:val="2"/>
                <w:lang w:eastAsia="ru-RU"/>
              </w:rPr>
            </w:pPr>
            <w:r>
              <w:rPr>
                <w:rFonts w:eastAsia="Times New Roman"/>
                <w:lang w:eastAsia="ru-RU"/>
              </w:rPr>
              <w:t>Испытание пожарных кранов, гидрантов</w:t>
            </w:r>
          </w:p>
        </w:tc>
        <w:tc>
          <w:tcPr>
            <w:tcW w:w="1536" w:type="pct"/>
            <w:tcBorders>
              <w:top w:val="single" w:sz="4" w:space="0" w:color="auto"/>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color w:val="000000"/>
                <w:kern w:val="2"/>
                <w:lang w:eastAsia="ru-RU"/>
              </w:rPr>
            </w:pPr>
            <w:r>
              <w:rPr>
                <w:rFonts w:eastAsia="Times New Roman"/>
                <w:color w:val="000000"/>
                <w:lang w:eastAsia="ru-RU"/>
              </w:rPr>
              <w:t>31500,00</w:t>
            </w:r>
          </w:p>
        </w:tc>
      </w:tr>
      <w:tr w:rsidR="0037686F" w:rsidRPr="0037686F" w:rsidTr="0037686F">
        <w:trPr>
          <w:trHeight w:val="503"/>
        </w:trPr>
        <w:tc>
          <w:tcPr>
            <w:tcW w:w="3464" w:type="pct"/>
            <w:tcBorders>
              <w:top w:val="single" w:sz="4" w:space="0" w:color="auto"/>
              <w:left w:val="single" w:sz="4" w:space="0" w:color="auto"/>
              <w:bottom w:val="single" w:sz="4" w:space="0" w:color="auto"/>
              <w:right w:val="single" w:sz="4" w:space="0" w:color="auto"/>
            </w:tcBorders>
            <w:vAlign w:val="center"/>
            <w:hideMark/>
          </w:tcPr>
          <w:p w:rsidR="0037686F" w:rsidRDefault="0037686F">
            <w:pPr>
              <w:spacing w:line="276" w:lineRule="auto"/>
              <w:ind w:right="-57"/>
              <w:rPr>
                <w:rFonts w:eastAsia="Times New Roman"/>
                <w:kern w:val="2"/>
                <w:lang w:eastAsia="ru-RU"/>
              </w:rPr>
            </w:pPr>
            <w:r>
              <w:rPr>
                <w:rFonts w:eastAsia="Times New Roman"/>
                <w:lang w:eastAsia="ru-RU"/>
              </w:rPr>
              <w:t xml:space="preserve">Ежемесячное предоставление информационно-коммуникационной связи, для автоматической круглосуточной передачи сигналов систем автоматической пожарной сигнализации (АПС), системы оповещения (СО), передачи </w:t>
            </w:r>
            <w:r>
              <w:rPr>
                <w:rFonts w:eastAsia="Times New Roman"/>
                <w:lang w:eastAsia="ru-RU"/>
              </w:rPr>
              <w:lastRenderedPageBreak/>
              <w:t>информации о состоянии безопасности, с объекта на Пульт Централизованного Наблюдения Единой Службы Спасения - 01 (ПЦН ЕСС-01)</w:t>
            </w:r>
          </w:p>
        </w:tc>
        <w:tc>
          <w:tcPr>
            <w:tcW w:w="1536" w:type="pct"/>
            <w:tcBorders>
              <w:top w:val="nil"/>
              <w:left w:val="nil"/>
              <w:bottom w:val="single" w:sz="4" w:space="0" w:color="auto"/>
              <w:right w:val="single" w:sz="4" w:space="0" w:color="auto"/>
            </w:tcBorders>
            <w:noWrap/>
            <w:vAlign w:val="center"/>
            <w:hideMark/>
          </w:tcPr>
          <w:p w:rsidR="0037686F" w:rsidRDefault="0037686F" w:rsidP="00C14E0C">
            <w:pPr>
              <w:spacing w:line="276" w:lineRule="auto"/>
              <w:jc w:val="center"/>
              <w:rPr>
                <w:rFonts w:eastAsia="Times New Roman"/>
                <w:kern w:val="2"/>
                <w:lang w:val="en-US" w:eastAsia="ru-RU"/>
              </w:rPr>
            </w:pPr>
            <w:r>
              <w:rPr>
                <w:rFonts w:eastAsia="Times New Roman"/>
                <w:lang w:eastAsia="ru-RU"/>
              </w:rPr>
              <w:lastRenderedPageBreak/>
              <w:t>208800,00</w:t>
            </w:r>
          </w:p>
        </w:tc>
      </w:tr>
      <w:tr w:rsidR="0037686F" w:rsidRPr="0037686F" w:rsidTr="0037686F">
        <w:trPr>
          <w:trHeight w:val="450"/>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lastRenderedPageBreak/>
              <w:t>Охрана объекта с использованием тревожной кнопки</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rPr>
                <w:lang w:val="en-US"/>
              </w:rPr>
              <w:t>12000</w:t>
            </w:r>
            <w:r>
              <w:t>,00</w:t>
            </w:r>
          </w:p>
        </w:tc>
      </w:tr>
      <w:tr w:rsidR="0037686F" w:rsidRPr="0037686F" w:rsidTr="0037686F">
        <w:trPr>
          <w:trHeight w:val="555"/>
        </w:trPr>
        <w:tc>
          <w:tcPr>
            <w:tcW w:w="3464" w:type="pct"/>
            <w:tcBorders>
              <w:top w:val="single" w:sz="4" w:space="0" w:color="auto"/>
              <w:left w:val="single" w:sz="4" w:space="0" w:color="auto"/>
              <w:bottom w:val="single" w:sz="4" w:space="0" w:color="auto"/>
              <w:right w:val="single" w:sz="4" w:space="0" w:color="auto"/>
            </w:tcBorders>
            <w:hideMark/>
          </w:tcPr>
          <w:p w:rsidR="0037686F" w:rsidRPr="0037686F" w:rsidRDefault="0037686F">
            <w:pPr>
              <w:spacing w:line="276" w:lineRule="auto"/>
              <w:rPr>
                <w:kern w:val="2"/>
              </w:rPr>
            </w:pPr>
            <w:r>
              <w:t xml:space="preserve">Приобретение оборудования  для учебного процесса </w:t>
            </w:r>
          </w:p>
          <w:p w:rsidR="0037686F" w:rsidRDefault="0037686F" w:rsidP="0037686F">
            <w:pPr>
              <w:spacing w:line="276" w:lineRule="auto"/>
              <w:rPr>
                <w:kern w:val="2"/>
                <w:lang w:eastAsia="en-US"/>
              </w:rPr>
            </w:pPr>
            <w:r>
              <w:t xml:space="preserve">(комплекс аппаратно-программный, робот-тренажер «Антон», базовый набор Lego, интерактивная магнитно-маркерная пленка, спортинвентарь, глобусы, 3D принтер, документ-камера короткофокусный проектор, электронный флипчарт) </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1531930,00</w:t>
            </w:r>
          </w:p>
        </w:tc>
      </w:tr>
      <w:tr w:rsidR="0037686F" w:rsidRPr="0037686F" w:rsidTr="0037686F">
        <w:trPr>
          <w:trHeight w:val="461"/>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 xml:space="preserve">Техническое обслуживание системы АПС, СО </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42800,00</w:t>
            </w:r>
          </w:p>
        </w:tc>
      </w:tr>
      <w:tr w:rsidR="0037686F" w:rsidRPr="0037686F" w:rsidTr="0037686F">
        <w:trPr>
          <w:trHeight w:val="525"/>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Предоставление доступа к сети Интернет для образовательного процесса (в том числе детей-инвалидов) и деятельности учреждения</w:t>
            </w:r>
          </w:p>
        </w:tc>
        <w:tc>
          <w:tcPr>
            <w:tcW w:w="1536" w:type="pct"/>
            <w:tcBorders>
              <w:top w:val="single" w:sz="4" w:space="0" w:color="auto"/>
              <w:left w:val="single" w:sz="4" w:space="0" w:color="auto"/>
              <w:bottom w:val="single" w:sz="4" w:space="0" w:color="auto"/>
              <w:right w:val="single" w:sz="4" w:space="0" w:color="auto"/>
            </w:tcBorders>
          </w:tcPr>
          <w:p w:rsidR="0037686F" w:rsidRDefault="0037686F" w:rsidP="00C14E0C">
            <w:pPr>
              <w:spacing w:line="276" w:lineRule="auto"/>
              <w:jc w:val="center"/>
              <w:rPr>
                <w:kern w:val="2"/>
                <w:lang w:eastAsia="en-US"/>
              </w:rPr>
            </w:pPr>
          </w:p>
        </w:tc>
      </w:tr>
      <w:tr w:rsidR="0037686F" w:rsidRPr="0037686F" w:rsidTr="0037686F">
        <w:trPr>
          <w:trHeight w:val="540"/>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Приобретение мебели для учебных классов</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val="en-US" w:eastAsia="en-US"/>
              </w:rPr>
            </w:pPr>
            <w:r>
              <w:rPr>
                <w:lang w:val="en-US"/>
              </w:rPr>
              <w:t>1117294</w:t>
            </w:r>
            <w:r>
              <w:t>,</w:t>
            </w:r>
            <w:r>
              <w:rPr>
                <w:lang w:val="en-US"/>
              </w:rPr>
              <w:t>00</w:t>
            </w:r>
          </w:p>
        </w:tc>
      </w:tr>
      <w:tr w:rsidR="0037686F" w:rsidRPr="0037686F" w:rsidTr="0037686F">
        <w:trPr>
          <w:trHeight w:val="414"/>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Сопровождение программ 1C</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146000,00</w:t>
            </w:r>
          </w:p>
        </w:tc>
      </w:tr>
      <w:tr w:rsidR="0037686F" w:rsidRPr="0037686F" w:rsidTr="0037686F">
        <w:trPr>
          <w:trHeight w:val="519"/>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Оказание услуг по обеспечению горячим сбалансированным питанием воспитанников учреждения</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5012626,59</w:t>
            </w:r>
          </w:p>
        </w:tc>
      </w:tr>
      <w:tr w:rsidR="0037686F" w:rsidRPr="0037686F" w:rsidTr="0037686F">
        <w:trPr>
          <w:trHeight w:val="319"/>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Техническое обслуживание узлов учета тепловой энергии</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val="en-US" w:eastAsia="en-US"/>
              </w:rPr>
            </w:pPr>
            <w:r>
              <w:rPr>
                <w:lang w:val="en-US"/>
              </w:rPr>
              <w:t>179500</w:t>
            </w:r>
            <w:r>
              <w:t>,</w:t>
            </w:r>
            <w:r>
              <w:rPr>
                <w:lang w:val="en-US"/>
              </w:rPr>
              <w:t>00</w:t>
            </w:r>
          </w:p>
        </w:tc>
      </w:tr>
      <w:tr w:rsidR="0037686F" w:rsidRPr="0037686F" w:rsidTr="0037686F">
        <w:trPr>
          <w:trHeight w:val="525"/>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Оказание услуг по обращению с медицинскими отходами класса «Б»</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600,00</w:t>
            </w:r>
          </w:p>
        </w:tc>
      </w:tr>
      <w:tr w:rsidR="0037686F" w:rsidRPr="0037686F" w:rsidTr="0037686F">
        <w:trPr>
          <w:trHeight w:val="525"/>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Приобретение учебной литературы</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eastAsia="en-US"/>
              </w:rPr>
            </w:pPr>
            <w:r>
              <w:t>851808,00</w:t>
            </w:r>
          </w:p>
        </w:tc>
      </w:tr>
      <w:tr w:rsidR="0037686F" w:rsidRPr="0037686F" w:rsidTr="0037686F">
        <w:trPr>
          <w:trHeight w:val="360"/>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val="en-US" w:eastAsia="en-US"/>
              </w:rPr>
            </w:pPr>
            <w:r>
              <w:rPr>
                <w:lang w:val="en-US"/>
              </w:rPr>
              <w:t xml:space="preserve">Дератизация помещений </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val="en-US" w:eastAsia="en-US"/>
              </w:rPr>
            </w:pPr>
            <w:r>
              <w:rPr>
                <w:lang w:val="en-US"/>
              </w:rPr>
              <w:t>2100</w:t>
            </w:r>
            <w:r>
              <w:t>,</w:t>
            </w:r>
            <w:r>
              <w:rPr>
                <w:lang w:val="en-US"/>
              </w:rPr>
              <w:t>00</w:t>
            </w:r>
          </w:p>
        </w:tc>
      </w:tr>
      <w:tr w:rsidR="0037686F" w:rsidRPr="0037686F" w:rsidTr="0037686F">
        <w:trPr>
          <w:trHeight w:val="540"/>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tabs>
                <w:tab w:val="left" w:pos="1815"/>
              </w:tabs>
              <w:spacing w:line="276" w:lineRule="auto"/>
              <w:rPr>
                <w:kern w:val="2"/>
                <w:lang w:eastAsia="en-US"/>
              </w:rPr>
            </w:pPr>
            <w:r>
              <w:t>Ремонтные работы в помещении (ремонт пола в кабинете физики, ремонт внутреннего освещения, замена оконных блоков, ремонт спортивного зала и раздевалки, ремонт классов 3-го этажа и туалетов)</w:t>
            </w:r>
          </w:p>
        </w:tc>
        <w:tc>
          <w:tcPr>
            <w:tcW w:w="1536" w:type="pct"/>
            <w:tcBorders>
              <w:top w:val="single" w:sz="4" w:space="0" w:color="auto"/>
              <w:left w:val="single" w:sz="4" w:space="0" w:color="auto"/>
              <w:bottom w:val="single" w:sz="4" w:space="0" w:color="auto"/>
              <w:right w:val="single" w:sz="4" w:space="0" w:color="auto"/>
            </w:tcBorders>
          </w:tcPr>
          <w:p w:rsidR="0037686F" w:rsidRDefault="0037686F" w:rsidP="00C14E0C">
            <w:pPr>
              <w:widowControl/>
              <w:suppressAutoHyphens w:val="0"/>
              <w:spacing w:after="200" w:line="276" w:lineRule="auto"/>
              <w:jc w:val="center"/>
              <w:rPr>
                <w:kern w:val="2"/>
              </w:rPr>
            </w:pPr>
          </w:p>
          <w:p w:rsidR="0037686F" w:rsidRDefault="0037686F" w:rsidP="00C14E0C">
            <w:pPr>
              <w:spacing w:line="276" w:lineRule="auto"/>
              <w:jc w:val="center"/>
              <w:rPr>
                <w:kern w:val="2"/>
                <w:lang w:val="en-US" w:eastAsia="en-US"/>
              </w:rPr>
            </w:pPr>
            <w:r>
              <w:rPr>
                <w:lang w:val="en-US"/>
              </w:rPr>
              <w:t>3468790</w:t>
            </w:r>
            <w:r>
              <w:t>,</w:t>
            </w:r>
            <w:r>
              <w:rPr>
                <w:lang w:val="en-US"/>
              </w:rPr>
              <w:t>09</w:t>
            </w:r>
          </w:p>
        </w:tc>
      </w:tr>
      <w:tr w:rsidR="0037686F" w:rsidRPr="0037686F" w:rsidTr="0037686F">
        <w:trPr>
          <w:trHeight w:val="288"/>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val="en-US" w:eastAsia="en-US"/>
              </w:rPr>
            </w:pPr>
            <w:r>
              <w:rPr>
                <w:lang w:val="en-US"/>
              </w:rPr>
              <w:t xml:space="preserve">Установка турникетов </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val="en-US" w:eastAsia="en-US"/>
              </w:rPr>
            </w:pPr>
            <w:r>
              <w:rPr>
                <w:lang w:val="en-US"/>
              </w:rPr>
              <w:t>465500</w:t>
            </w:r>
            <w:r>
              <w:t>,</w:t>
            </w:r>
            <w:r>
              <w:rPr>
                <w:lang w:val="en-US"/>
              </w:rPr>
              <w:t>00</w:t>
            </w:r>
          </w:p>
        </w:tc>
      </w:tr>
      <w:tr w:rsidR="0037686F" w:rsidRPr="0037686F" w:rsidTr="0037686F">
        <w:trPr>
          <w:trHeight w:val="705"/>
        </w:trPr>
        <w:tc>
          <w:tcPr>
            <w:tcW w:w="3464" w:type="pct"/>
            <w:tcBorders>
              <w:top w:val="single" w:sz="4" w:space="0" w:color="auto"/>
              <w:left w:val="single" w:sz="4" w:space="0" w:color="auto"/>
              <w:bottom w:val="single" w:sz="4" w:space="0" w:color="auto"/>
              <w:right w:val="single" w:sz="4" w:space="0" w:color="auto"/>
            </w:tcBorders>
            <w:hideMark/>
          </w:tcPr>
          <w:p w:rsidR="0037686F" w:rsidRDefault="0037686F">
            <w:pPr>
              <w:spacing w:line="276" w:lineRule="auto"/>
              <w:rPr>
                <w:kern w:val="2"/>
                <w:lang w:eastAsia="en-US"/>
              </w:rPr>
            </w:pPr>
            <w:r>
              <w:t>Приобретение лабораторного комплекса для учебной практической и проектной деятельности по биологии</w:t>
            </w:r>
          </w:p>
        </w:tc>
        <w:tc>
          <w:tcPr>
            <w:tcW w:w="1536" w:type="pct"/>
            <w:tcBorders>
              <w:top w:val="single" w:sz="4" w:space="0" w:color="auto"/>
              <w:left w:val="single" w:sz="4" w:space="0" w:color="auto"/>
              <w:bottom w:val="single" w:sz="4" w:space="0" w:color="auto"/>
              <w:right w:val="single" w:sz="4" w:space="0" w:color="auto"/>
            </w:tcBorders>
            <w:hideMark/>
          </w:tcPr>
          <w:p w:rsidR="0037686F" w:rsidRDefault="0037686F" w:rsidP="00C14E0C">
            <w:pPr>
              <w:spacing w:line="276" w:lineRule="auto"/>
              <w:jc w:val="center"/>
              <w:rPr>
                <w:kern w:val="2"/>
                <w:lang w:val="en-US" w:eastAsia="en-US"/>
              </w:rPr>
            </w:pPr>
            <w:r>
              <w:rPr>
                <w:lang w:val="en-US"/>
              </w:rPr>
              <w:t>3484776</w:t>
            </w:r>
            <w:r>
              <w:t>,</w:t>
            </w:r>
            <w:r>
              <w:rPr>
                <w:lang w:val="en-US"/>
              </w:rPr>
              <w:t>00</w:t>
            </w:r>
          </w:p>
        </w:tc>
      </w:tr>
    </w:tbl>
    <w:p w:rsidR="0037686F" w:rsidRDefault="0037686F" w:rsidP="0037686F">
      <w:pPr>
        <w:rPr>
          <w:kern w:val="2"/>
          <w:lang w:eastAsia="en-US"/>
        </w:rPr>
      </w:pPr>
    </w:p>
    <w:p w:rsidR="0037686F" w:rsidRDefault="0037686F" w:rsidP="008447FC">
      <w:pPr>
        <w:ind w:firstLine="709"/>
        <w:jc w:val="both"/>
      </w:pPr>
      <w:r>
        <w:t>ГКОУ КО «Областной центр образования не оказывает платных услуг. Образовательное учреждение не ведет предпринимательскую и иную деятельность.</w:t>
      </w:r>
    </w:p>
    <w:p w:rsidR="00B1520E" w:rsidRDefault="00B1520E" w:rsidP="0037686F">
      <w:pPr>
        <w:pStyle w:val="aa"/>
        <w:jc w:val="center"/>
        <w:rPr>
          <w:kern w:val="2"/>
        </w:rPr>
      </w:pPr>
    </w:p>
    <w:sectPr w:rsidR="00B1520E" w:rsidSect="00843B2E">
      <w:pgSz w:w="11905" w:h="16837"/>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BC2" w:rsidRDefault="00773BC2" w:rsidP="00B368C9">
      <w:r>
        <w:separator/>
      </w:r>
    </w:p>
  </w:endnote>
  <w:endnote w:type="continuationSeparator" w:id="0">
    <w:p w:rsidR="00773BC2" w:rsidRDefault="00773BC2" w:rsidP="00B3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00"/>
    <w:family w:val="roman"/>
    <w:pitch w:val="default"/>
  </w:font>
  <w:font w:name="Verdana">
    <w:panose1 w:val="020B0604030504040204"/>
    <w:charset w:val="CC"/>
    <w:family w:val="swiss"/>
    <w:pitch w:val="variable"/>
    <w:sig w:usb0="A00006FF" w:usb1="4000205B" w:usb2="00000010" w:usb3="00000000" w:csb0="0000019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charset w:val="00"/>
    <w:family w:val="roman"/>
    <w:pitch w:val="default"/>
  </w:font>
  <w:font w:name="Times-Roman">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473" w:rsidRDefault="00435473">
    <w:pPr>
      <w:pStyle w:val="aff8"/>
      <w:jc w:val="center"/>
    </w:pPr>
    <w:r>
      <w:fldChar w:fldCharType="begin"/>
    </w:r>
    <w:r>
      <w:instrText>PAGE   \* MERGEFORMAT</w:instrText>
    </w:r>
    <w:r>
      <w:fldChar w:fldCharType="separate"/>
    </w:r>
    <w:r w:rsidR="00C14004">
      <w:rPr>
        <w:noProof/>
      </w:rPr>
      <w:t>79</w:t>
    </w:r>
    <w:r>
      <w:fldChar w:fldCharType="end"/>
    </w:r>
  </w:p>
  <w:p w:rsidR="00435473" w:rsidRDefault="00435473">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473" w:rsidRDefault="00435473" w:rsidP="00372082">
    <w:pPr>
      <w:pStyle w:val="aff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BC2" w:rsidRDefault="00773BC2" w:rsidP="00B368C9">
      <w:r>
        <w:separator/>
      </w:r>
    </w:p>
  </w:footnote>
  <w:footnote w:type="continuationSeparator" w:id="0">
    <w:p w:rsidR="00773BC2" w:rsidRDefault="00773BC2" w:rsidP="00B36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22A0B716"/>
    <w:lvl w:ilvl="0">
      <w:start w:val="1"/>
      <w:numFmt w:val="decimal"/>
      <w:lvlText w:val="%1."/>
      <w:lvlJc w:val="left"/>
      <w:pPr>
        <w:tabs>
          <w:tab w:val="num" w:pos="720"/>
        </w:tabs>
        <w:ind w:left="720" w:hanging="360"/>
      </w:pPr>
      <w:rPr>
        <w:i w:val="0"/>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10944AF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10944AF0"/>
    <w:name w:val="WW8Num13"/>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3"/>
    <w:multiLevelType w:val="multilevel"/>
    <w:tmpl w:val="00000013"/>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124794E"/>
    <w:multiLevelType w:val="hybridMultilevel"/>
    <w:tmpl w:val="E9C2529A"/>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5B24EE"/>
    <w:multiLevelType w:val="hybridMultilevel"/>
    <w:tmpl w:val="D37480EA"/>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1734C86"/>
    <w:multiLevelType w:val="hybridMultilevel"/>
    <w:tmpl w:val="6F8A8F16"/>
    <w:lvl w:ilvl="0" w:tplc="5964A6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2007122"/>
    <w:multiLevelType w:val="hybridMultilevel"/>
    <w:tmpl w:val="DA0EEE7C"/>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C11837"/>
    <w:multiLevelType w:val="hybridMultilevel"/>
    <w:tmpl w:val="3C366332"/>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A21330"/>
    <w:multiLevelType w:val="hybridMultilevel"/>
    <w:tmpl w:val="96BAC13C"/>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5">
    <w:nsid w:val="13E44DDF"/>
    <w:multiLevelType w:val="hybridMultilevel"/>
    <w:tmpl w:val="7062D200"/>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4275888"/>
    <w:multiLevelType w:val="hybridMultilevel"/>
    <w:tmpl w:val="218C3B72"/>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E365CD"/>
    <w:multiLevelType w:val="hybridMultilevel"/>
    <w:tmpl w:val="71901B6A"/>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AF5169"/>
    <w:multiLevelType w:val="hybridMultilevel"/>
    <w:tmpl w:val="E032614C"/>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ED62D97"/>
    <w:multiLevelType w:val="hybridMultilevel"/>
    <w:tmpl w:val="8A1CB9BC"/>
    <w:lvl w:ilvl="0" w:tplc="5964A6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CA45C7"/>
    <w:multiLevelType w:val="multilevel"/>
    <w:tmpl w:val="6EBA4C9E"/>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212D047D"/>
    <w:multiLevelType w:val="hybridMultilevel"/>
    <w:tmpl w:val="C9767312"/>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274FEE"/>
    <w:multiLevelType w:val="hybridMultilevel"/>
    <w:tmpl w:val="368ADB9E"/>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2C6B9F"/>
    <w:multiLevelType w:val="hybridMultilevel"/>
    <w:tmpl w:val="7C80D160"/>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205B50"/>
    <w:multiLevelType w:val="hybridMultilevel"/>
    <w:tmpl w:val="B132830C"/>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362F45"/>
    <w:multiLevelType w:val="hybridMultilevel"/>
    <w:tmpl w:val="44B67426"/>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892347E"/>
    <w:multiLevelType w:val="hybridMultilevel"/>
    <w:tmpl w:val="0A82A32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9597384"/>
    <w:multiLevelType w:val="hybridMultilevel"/>
    <w:tmpl w:val="32F43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99634C"/>
    <w:multiLevelType w:val="hybridMultilevel"/>
    <w:tmpl w:val="33F6F42A"/>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AEE155D"/>
    <w:multiLevelType w:val="multilevel"/>
    <w:tmpl w:val="AD22842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nsid w:val="2B0A5402"/>
    <w:multiLevelType w:val="hybridMultilevel"/>
    <w:tmpl w:val="26EE028C"/>
    <w:lvl w:ilvl="0" w:tplc="5964A68E">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41">
    <w:nsid w:val="2C684156"/>
    <w:multiLevelType w:val="hybridMultilevel"/>
    <w:tmpl w:val="F0E66D7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DD925B5"/>
    <w:multiLevelType w:val="hybridMultilevel"/>
    <w:tmpl w:val="99E22216"/>
    <w:lvl w:ilvl="0" w:tplc="6EE02728">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A555C3"/>
    <w:multiLevelType w:val="multilevel"/>
    <w:tmpl w:val="A18AB6F8"/>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4">
    <w:nsid w:val="33521D53"/>
    <w:multiLevelType w:val="hybridMultilevel"/>
    <w:tmpl w:val="6AD04082"/>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B13DFA"/>
    <w:multiLevelType w:val="hybridMultilevel"/>
    <w:tmpl w:val="3A1CC488"/>
    <w:lvl w:ilvl="0" w:tplc="1B1AFCB6">
      <w:start w:val="1"/>
      <w:numFmt w:val="decimal"/>
      <w:lvlText w:val="3.%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nsid w:val="428773D3"/>
    <w:multiLevelType w:val="hybridMultilevel"/>
    <w:tmpl w:val="4ED01322"/>
    <w:lvl w:ilvl="0" w:tplc="5964A6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52C5E7C"/>
    <w:multiLevelType w:val="hybridMultilevel"/>
    <w:tmpl w:val="1646C5A6"/>
    <w:lvl w:ilvl="0" w:tplc="6EE02728">
      <w:start w:val="1"/>
      <w:numFmt w:val="bullet"/>
      <w:lvlText w:val="­"/>
      <w:lvlJc w:val="left"/>
      <w:pPr>
        <w:ind w:left="720" w:hanging="360"/>
      </w:pPr>
      <w:rPr>
        <w:rFonts w:ascii="Courier New" w:hAnsi="Courier New" w:hint="default"/>
        <w:color w:val="auto"/>
      </w:rPr>
    </w:lvl>
    <w:lvl w:ilvl="1" w:tplc="6EE02728">
      <w:start w:val="1"/>
      <w:numFmt w:val="bullet"/>
      <w:lvlText w:val="­"/>
      <w:lvlJc w:val="left"/>
      <w:pPr>
        <w:ind w:left="1440" w:hanging="360"/>
      </w:pPr>
      <w:rPr>
        <w:rFonts w:ascii="Courier New" w:hAnsi="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6654F7A"/>
    <w:multiLevelType w:val="multilevel"/>
    <w:tmpl w:val="6D12A8CE"/>
    <w:lvl w:ilvl="0">
      <w:start w:val="4"/>
      <w:numFmt w:val="decimal"/>
      <w:lvlText w:val="%1."/>
      <w:lvlJc w:val="left"/>
      <w:pPr>
        <w:ind w:left="1429" w:hanging="360"/>
      </w:pPr>
      <w:rPr>
        <w:rFonts w:hint="default"/>
      </w:rPr>
    </w:lvl>
    <w:lvl w:ilvl="1">
      <w:start w:val="1"/>
      <w:numFmt w:val="decimal"/>
      <w:lvlText w:val="6.%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9">
    <w:nsid w:val="469C05DC"/>
    <w:multiLevelType w:val="hybridMultilevel"/>
    <w:tmpl w:val="DF86ACC2"/>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6D8060E"/>
    <w:multiLevelType w:val="multilevel"/>
    <w:tmpl w:val="89EA7518"/>
    <w:lvl w:ilvl="0">
      <w:start w:val="4"/>
      <w:numFmt w:val="decimal"/>
      <w:lvlText w:val="%1."/>
      <w:lvlJc w:val="left"/>
      <w:pPr>
        <w:ind w:left="1429" w:hanging="360"/>
      </w:pPr>
      <w:rPr>
        <w:rFonts w:hint="default"/>
      </w:rPr>
    </w:lvl>
    <w:lvl w:ilvl="1">
      <w:start w:val="2"/>
      <w:numFmt w:val="decimal"/>
      <w:lvlText w:val="3.%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1">
    <w:nsid w:val="47554E76"/>
    <w:multiLevelType w:val="hybridMultilevel"/>
    <w:tmpl w:val="8F94C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A2274D"/>
    <w:multiLevelType w:val="multilevel"/>
    <w:tmpl w:val="5264390C"/>
    <w:lvl w:ilvl="0">
      <w:start w:val="1"/>
      <w:numFmt w:val="decimal"/>
      <w:lvlText w:val="%1."/>
      <w:lvlJc w:val="left"/>
      <w:pPr>
        <w:ind w:left="1429" w:hanging="360"/>
      </w:pPr>
      <w:rPr>
        <w:rFonts w:hint="default"/>
      </w:rPr>
    </w:lvl>
    <w:lvl w:ilvl="1">
      <w:start w:val="2"/>
      <w:numFmt w:val="decimal"/>
      <w:lvlText w:val="3.%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3">
    <w:nsid w:val="49032F59"/>
    <w:multiLevelType w:val="hybridMultilevel"/>
    <w:tmpl w:val="28E8CD60"/>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969187C"/>
    <w:multiLevelType w:val="hybridMultilevel"/>
    <w:tmpl w:val="19B0F3C0"/>
    <w:lvl w:ilvl="0" w:tplc="FFFFFFFF">
      <w:start w:val="1"/>
      <w:numFmt w:val="decimal"/>
      <w:lvlText w:val="%1."/>
      <w:lvlJc w:val="left"/>
      <w:pPr>
        <w:ind w:left="555" w:hanging="555"/>
      </w:pPr>
      <w:rPr>
        <w:rFonts w:hint="default"/>
      </w:rPr>
    </w:lvl>
    <w:lvl w:ilvl="1" w:tplc="04190019" w:tentative="1">
      <w:start w:val="1"/>
      <w:numFmt w:val="lowerLetter"/>
      <w:lvlText w:val="%2."/>
      <w:lvlJc w:val="left"/>
      <w:pPr>
        <w:ind w:left="590" w:hanging="360"/>
      </w:pPr>
    </w:lvl>
    <w:lvl w:ilvl="2" w:tplc="0419001B" w:tentative="1">
      <w:start w:val="1"/>
      <w:numFmt w:val="lowerRoman"/>
      <w:lvlText w:val="%3."/>
      <w:lvlJc w:val="right"/>
      <w:pPr>
        <w:ind w:left="1310" w:hanging="180"/>
      </w:pPr>
    </w:lvl>
    <w:lvl w:ilvl="3" w:tplc="0419000F" w:tentative="1">
      <w:start w:val="1"/>
      <w:numFmt w:val="decimal"/>
      <w:lvlText w:val="%4."/>
      <w:lvlJc w:val="left"/>
      <w:pPr>
        <w:ind w:left="2030" w:hanging="360"/>
      </w:pPr>
    </w:lvl>
    <w:lvl w:ilvl="4" w:tplc="04190019" w:tentative="1">
      <w:start w:val="1"/>
      <w:numFmt w:val="lowerLetter"/>
      <w:lvlText w:val="%5."/>
      <w:lvlJc w:val="left"/>
      <w:pPr>
        <w:ind w:left="2750" w:hanging="360"/>
      </w:pPr>
    </w:lvl>
    <w:lvl w:ilvl="5" w:tplc="0419001B" w:tentative="1">
      <w:start w:val="1"/>
      <w:numFmt w:val="lowerRoman"/>
      <w:lvlText w:val="%6."/>
      <w:lvlJc w:val="right"/>
      <w:pPr>
        <w:ind w:left="3470" w:hanging="180"/>
      </w:pPr>
    </w:lvl>
    <w:lvl w:ilvl="6" w:tplc="0419000F" w:tentative="1">
      <w:start w:val="1"/>
      <w:numFmt w:val="decimal"/>
      <w:lvlText w:val="%7."/>
      <w:lvlJc w:val="left"/>
      <w:pPr>
        <w:ind w:left="4190" w:hanging="360"/>
      </w:pPr>
    </w:lvl>
    <w:lvl w:ilvl="7" w:tplc="04190019" w:tentative="1">
      <w:start w:val="1"/>
      <w:numFmt w:val="lowerLetter"/>
      <w:lvlText w:val="%8."/>
      <w:lvlJc w:val="left"/>
      <w:pPr>
        <w:ind w:left="4910" w:hanging="360"/>
      </w:pPr>
    </w:lvl>
    <w:lvl w:ilvl="8" w:tplc="0419001B" w:tentative="1">
      <w:start w:val="1"/>
      <w:numFmt w:val="lowerRoman"/>
      <w:lvlText w:val="%9."/>
      <w:lvlJc w:val="right"/>
      <w:pPr>
        <w:ind w:left="5630" w:hanging="180"/>
      </w:pPr>
    </w:lvl>
  </w:abstractNum>
  <w:abstractNum w:abstractNumId="55">
    <w:nsid w:val="4B0B29FB"/>
    <w:multiLevelType w:val="hybridMultilevel"/>
    <w:tmpl w:val="52E44B30"/>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6A2C10"/>
    <w:multiLevelType w:val="multilevel"/>
    <w:tmpl w:val="9B2A37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55C6888"/>
    <w:multiLevelType w:val="multilevel"/>
    <w:tmpl w:val="E08AD0E6"/>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8">
    <w:nsid w:val="570C2B8D"/>
    <w:multiLevelType w:val="multilevel"/>
    <w:tmpl w:val="F8C8A20E"/>
    <w:lvl w:ilvl="0">
      <w:start w:val="1"/>
      <w:numFmt w:val="bullet"/>
      <w:lvlText w:val="­"/>
      <w:lvlJc w:val="left"/>
      <w:pPr>
        <w:tabs>
          <w:tab w:val="num" w:pos="0"/>
        </w:tabs>
        <w:ind w:left="432" w:hanging="432"/>
      </w:pPr>
      <w:rPr>
        <w:rFonts w:ascii="Courier New" w:hAnsi="Courier New"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9">
    <w:nsid w:val="5EA35856"/>
    <w:multiLevelType w:val="hybridMultilevel"/>
    <w:tmpl w:val="53E639DC"/>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FD3704F"/>
    <w:multiLevelType w:val="hybridMultilevel"/>
    <w:tmpl w:val="CAA6C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6C4232"/>
    <w:multiLevelType w:val="hybridMultilevel"/>
    <w:tmpl w:val="7EAC333A"/>
    <w:lvl w:ilvl="0" w:tplc="DB4A2BB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2">
    <w:nsid w:val="69CC009B"/>
    <w:multiLevelType w:val="hybridMultilevel"/>
    <w:tmpl w:val="CECA9BAC"/>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106CDF"/>
    <w:multiLevelType w:val="multilevel"/>
    <w:tmpl w:val="F85C8BD0"/>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4">
    <w:nsid w:val="6D580536"/>
    <w:multiLevelType w:val="hybridMultilevel"/>
    <w:tmpl w:val="9E56E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935A1C"/>
    <w:multiLevelType w:val="hybridMultilevel"/>
    <w:tmpl w:val="59EE7114"/>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4D140A3"/>
    <w:multiLevelType w:val="hybridMultilevel"/>
    <w:tmpl w:val="B884207A"/>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54F3710"/>
    <w:multiLevelType w:val="hybridMultilevel"/>
    <w:tmpl w:val="307C91DA"/>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9521FCF"/>
    <w:multiLevelType w:val="hybridMultilevel"/>
    <w:tmpl w:val="9C38BA4E"/>
    <w:lvl w:ilvl="0" w:tplc="B2C47A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9">
    <w:nsid w:val="7BFF3B04"/>
    <w:multiLevelType w:val="hybridMultilevel"/>
    <w:tmpl w:val="8964356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DC42272"/>
    <w:multiLevelType w:val="hybridMultilevel"/>
    <w:tmpl w:val="56A0C9B0"/>
    <w:lvl w:ilvl="0" w:tplc="34C6E9A0">
      <w:start w:val="1"/>
      <w:numFmt w:val="decimal"/>
      <w:lvlText w:val="%1."/>
      <w:lvlJc w:val="left"/>
      <w:pPr>
        <w:ind w:left="1635" w:hanging="360"/>
      </w:pPr>
    </w:lvl>
    <w:lvl w:ilvl="1" w:tplc="04090019">
      <w:start w:val="1"/>
      <w:numFmt w:val="lowerLetter"/>
      <w:lvlText w:val="%2."/>
      <w:lvlJc w:val="left"/>
      <w:pPr>
        <w:ind w:left="2355" w:hanging="360"/>
      </w:pPr>
    </w:lvl>
    <w:lvl w:ilvl="2" w:tplc="0409001B">
      <w:start w:val="1"/>
      <w:numFmt w:val="lowerRoman"/>
      <w:lvlText w:val="%3."/>
      <w:lvlJc w:val="right"/>
      <w:pPr>
        <w:ind w:left="3075" w:hanging="180"/>
      </w:pPr>
    </w:lvl>
    <w:lvl w:ilvl="3" w:tplc="0409000F">
      <w:start w:val="1"/>
      <w:numFmt w:val="decimal"/>
      <w:lvlText w:val="%4."/>
      <w:lvlJc w:val="left"/>
      <w:pPr>
        <w:ind w:left="3795" w:hanging="360"/>
      </w:pPr>
    </w:lvl>
    <w:lvl w:ilvl="4" w:tplc="04090019">
      <w:start w:val="1"/>
      <w:numFmt w:val="lowerLetter"/>
      <w:lvlText w:val="%5."/>
      <w:lvlJc w:val="left"/>
      <w:pPr>
        <w:ind w:left="4515" w:hanging="360"/>
      </w:pPr>
    </w:lvl>
    <w:lvl w:ilvl="5" w:tplc="0409001B">
      <w:start w:val="1"/>
      <w:numFmt w:val="lowerRoman"/>
      <w:lvlText w:val="%6."/>
      <w:lvlJc w:val="right"/>
      <w:pPr>
        <w:ind w:left="5235" w:hanging="180"/>
      </w:pPr>
    </w:lvl>
    <w:lvl w:ilvl="6" w:tplc="0409000F">
      <w:start w:val="1"/>
      <w:numFmt w:val="decimal"/>
      <w:lvlText w:val="%7."/>
      <w:lvlJc w:val="left"/>
      <w:pPr>
        <w:ind w:left="5955" w:hanging="360"/>
      </w:pPr>
    </w:lvl>
    <w:lvl w:ilvl="7" w:tplc="04090019">
      <w:start w:val="1"/>
      <w:numFmt w:val="lowerLetter"/>
      <w:lvlText w:val="%8."/>
      <w:lvlJc w:val="left"/>
      <w:pPr>
        <w:ind w:left="6675" w:hanging="360"/>
      </w:pPr>
    </w:lvl>
    <w:lvl w:ilvl="8" w:tplc="0409001B">
      <w:start w:val="1"/>
      <w:numFmt w:val="lowerRoman"/>
      <w:lvlText w:val="%9."/>
      <w:lvlJc w:val="right"/>
      <w:pPr>
        <w:ind w:left="7395" w:hanging="180"/>
      </w:pPr>
    </w:lvl>
  </w:abstractNum>
  <w:abstractNum w:abstractNumId="71">
    <w:nsid w:val="7DE1638F"/>
    <w:multiLevelType w:val="hybridMultilevel"/>
    <w:tmpl w:val="80A85514"/>
    <w:lvl w:ilvl="0" w:tplc="6EE02728">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F924744"/>
    <w:multiLevelType w:val="multilevel"/>
    <w:tmpl w:val="6602B5AC"/>
    <w:lvl w:ilvl="0">
      <w:start w:val="1"/>
      <w:numFmt w:val="bullet"/>
      <w:lvlText w:val="­"/>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num>
  <w:num w:numId="2">
    <w:abstractNumId w:val="11"/>
  </w:num>
  <w:num w:numId="3">
    <w:abstractNumId w:val="61"/>
  </w:num>
  <w:num w:numId="4">
    <w:abstractNumId w:val="41"/>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36"/>
  </w:num>
  <w:num w:numId="10">
    <w:abstractNumId w:val="64"/>
  </w:num>
  <w:num w:numId="11">
    <w:abstractNumId w:val="49"/>
  </w:num>
  <w:num w:numId="12">
    <w:abstractNumId w:val="62"/>
  </w:num>
  <w:num w:numId="13">
    <w:abstractNumId w:val="68"/>
  </w:num>
  <w:num w:numId="14">
    <w:abstractNumId w:val="52"/>
  </w:num>
  <w:num w:numId="15">
    <w:abstractNumId w:val="56"/>
  </w:num>
  <w:num w:numId="16">
    <w:abstractNumId w:val="23"/>
  </w:num>
  <w:num w:numId="17">
    <w:abstractNumId w:val="66"/>
  </w:num>
  <w:num w:numId="18">
    <w:abstractNumId w:val="31"/>
  </w:num>
  <w:num w:numId="19">
    <w:abstractNumId w:val="22"/>
  </w:num>
  <w:num w:numId="20">
    <w:abstractNumId w:val="32"/>
  </w:num>
  <w:num w:numId="21">
    <w:abstractNumId w:val="69"/>
  </w:num>
  <w:num w:numId="22">
    <w:abstractNumId w:val="38"/>
  </w:num>
  <w:num w:numId="23">
    <w:abstractNumId w:val="67"/>
  </w:num>
  <w:num w:numId="24">
    <w:abstractNumId w:val="51"/>
  </w:num>
  <w:num w:numId="25">
    <w:abstractNumId w:val="5"/>
  </w:num>
  <w:num w:numId="26">
    <w:abstractNumId w:val="45"/>
  </w:num>
  <w:num w:numId="27">
    <w:abstractNumId w:val="50"/>
  </w:num>
  <w:num w:numId="28">
    <w:abstractNumId w:val="48"/>
  </w:num>
  <w:num w:numId="29">
    <w:abstractNumId w:val="29"/>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3"/>
  </w:num>
  <w:num w:numId="33">
    <w:abstractNumId w:val="19"/>
  </w:num>
  <w:num w:numId="34">
    <w:abstractNumId w:val="44"/>
  </w:num>
  <w:num w:numId="35">
    <w:abstractNumId w:val="27"/>
  </w:num>
  <w:num w:numId="36">
    <w:abstractNumId w:val="40"/>
  </w:num>
  <w:num w:numId="37">
    <w:abstractNumId w:val="9"/>
  </w:num>
  <w:num w:numId="38">
    <w:abstractNumId w:val="12"/>
  </w:num>
  <w:num w:numId="39">
    <w:abstractNumId w:val="57"/>
  </w:num>
  <w:num w:numId="40">
    <w:abstractNumId w:val="58"/>
  </w:num>
  <w:num w:numId="41">
    <w:abstractNumId w:val="25"/>
  </w:num>
  <w:num w:numId="42">
    <w:abstractNumId w:val="72"/>
  </w:num>
  <w:num w:numId="43">
    <w:abstractNumId w:val="59"/>
  </w:num>
  <w:num w:numId="44">
    <w:abstractNumId w:val="43"/>
  </w:num>
  <w:num w:numId="45">
    <w:abstractNumId w:val="30"/>
  </w:num>
  <w:num w:numId="46">
    <w:abstractNumId w:val="28"/>
  </w:num>
  <w:num w:numId="47">
    <w:abstractNumId w:val="63"/>
  </w:num>
  <w:num w:numId="48">
    <w:abstractNumId w:val="55"/>
  </w:num>
  <w:num w:numId="49">
    <w:abstractNumId w:val="37"/>
  </w:num>
  <w:num w:numId="50">
    <w:abstractNumId w:val="46"/>
  </w:num>
  <w:num w:numId="51">
    <w:abstractNumId w:val="60"/>
  </w:num>
  <w:num w:numId="52">
    <w:abstractNumId w:val="42"/>
  </w:num>
  <w:num w:numId="53">
    <w:abstractNumId w:val="47"/>
  </w:num>
  <w:num w:numId="54">
    <w:abstractNumId w:val="65"/>
  </w:num>
  <w:num w:numId="55">
    <w:abstractNumId w:val="71"/>
  </w:num>
  <w:num w:numId="56">
    <w:abstractNumId w:val="34"/>
  </w:num>
  <w:num w:numId="57">
    <w:abstractNumId w:val="39"/>
  </w:num>
  <w:num w:numId="58">
    <w:abstractNumId w:val="54"/>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561"/>
    <w:rsid w:val="000004CE"/>
    <w:rsid w:val="000100AF"/>
    <w:rsid w:val="000138D3"/>
    <w:rsid w:val="00020034"/>
    <w:rsid w:val="00022E36"/>
    <w:rsid w:val="0004014D"/>
    <w:rsid w:val="00042F11"/>
    <w:rsid w:val="00045B20"/>
    <w:rsid w:val="00061F00"/>
    <w:rsid w:val="0006516A"/>
    <w:rsid w:val="00074390"/>
    <w:rsid w:val="000746DB"/>
    <w:rsid w:val="00097F88"/>
    <w:rsid w:val="000B4587"/>
    <w:rsid w:val="000C4688"/>
    <w:rsid w:val="000D3C7C"/>
    <w:rsid w:val="000E3B73"/>
    <w:rsid w:val="000E536C"/>
    <w:rsid w:val="000F303F"/>
    <w:rsid w:val="000F7A4A"/>
    <w:rsid w:val="0010523C"/>
    <w:rsid w:val="0010557A"/>
    <w:rsid w:val="001151FE"/>
    <w:rsid w:val="00124E81"/>
    <w:rsid w:val="00136181"/>
    <w:rsid w:val="00145DA4"/>
    <w:rsid w:val="00160A96"/>
    <w:rsid w:val="00177E4C"/>
    <w:rsid w:val="00180E0E"/>
    <w:rsid w:val="00187DC6"/>
    <w:rsid w:val="001B4CF4"/>
    <w:rsid w:val="001B70DE"/>
    <w:rsid w:val="001D30EC"/>
    <w:rsid w:val="001E6A85"/>
    <w:rsid w:val="001F28E4"/>
    <w:rsid w:val="001F762F"/>
    <w:rsid w:val="00207868"/>
    <w:rsid w:val="00214290"/>
    <w:rsid w:val="00222CC6"/>
    <w:rsid w:val="00227427"/>
    <w:rsid w:val="0023483C"/>
    <w:rsid w:val="0023716D"/>
    <w:rsid w:val="00243694"/>
    <w:rsid w:val="00243F54"/>
    <w:rsid w:val="002523CF"/>
    <w:rsid w:val="00260C4D"/>
    <w:rsid w:val="00266EBF"/>
    <w:rsid w:val="00274939"/>
    <w:rsid w:val="00275BE2"/>
    <w:rsid w:val="00276661"/>
    <w:rsid w:val="00277D61"/>
    <w:rsid w:val="00281C88"/>
    <w:rsid w:val="0028333B"/>
    <w:rsid w:val="00297F6E"/>
    <w:rsid w:val="002A484E"/>
    <w:rsid w:val="002C6405"/>
    <w:rsid w:val="002D08E4"/>
    <w:rsid w:val="002D14F4"/>
    <w:rsid w:val="002D3298"/>
    <w:rsid w:val="002E2041"/>
    <w:rsid w:val="002F2979"/>
    <w:rsid w:val="00303005"/>
    <w:rsid w:val="00311A0F"/>
    <w:rsid w:val="0033039D"/>
    <w:rsid w:val="00364C7F"/>
    <w:rsid w:val="00370CE3"/>
    <w:rsid w:val="00372082"/>
    <w:rsid w:val="0037686F"/>
    <w:rsid w:val="00396F27"/>
    <w:rsid w:val="00397B8A"/>
    <w:rsid w:val="003A2F4C"/>
    <w:rsid w:val="003A77BD"/>
    <w:rsid w:val="003B1019"/>
    <w:rsid w:val="003C46DD"/>
    <w:rsid w:val="003C7AE5"/>
    <w:rsid w:val="003D32AA"/>
    <w:rsid w:val="003D438C"/>
    <w:rsid w:val="003E4905"/>
    <w:rsid w:val="003E607D"/>
    <w:rsid w:val="003E6CB6"/>
    <w:rsid w:val="003F2AEB"/>
    <w:rsid w:val="004079DF"/>
    <w:rsid w:val="0041365C"/>
    <w:rsid w:val="00415872"/>
    <w:rsid w:val="00415D13"/>
    <w:rsid w:val="004273D5"/>
    <w:rsid w:val="0043481A"/>
    <w:rsid w:val="00435473"/>
    <w:rsid w:val="00437882"/>
    <w:rsid w:val="00440E6A"/>
    <w:rsid w:val="00443D7B"/>
    <w:rsid w:val="0044739F"/>
    <w:rsid w:val="004611F9"/>
    <w:rsid w:val="004648F3"/>
    <w:rsid w:val="00466CF9"/>
    <w:rsid w:val="0048238B"/>
    <w:rsid w:val="00486250"/>
    <w:rsid w:val="00491E1B"/>
    <w:rsid w:val="00494975"/>
    <w:rsid w:val="004970F1"/>
    <w:rsid w:val="004971AA"/>
    <w:rsid w:val="004A36B5"/>
    <w:rsid w:val="004A39AF"/>
    <w:rsid w:val="004A48EB"/>
    <w:rsid w:val="004A6840"/>
    <w:rsid w:val="004C0724"/>
    <w:rsid w:val="004C4FF4"/>
    <w:rsid w:val="004D277E"/>
    <w:rsid w:val="004D6640"/>
    <w:rsid w:val="004E0168"/>
    <w:rsid w:val="004E16E8"/>
    <w:rsid w:val="004F5F47"/>
    <w:rsid w:val="004F741C"/>
    <w:rsid w:val="005072FD"/>
    <w:rsid w:val="0052115B"/>
    <w:rsid w:val="005228ED"/>
    <w:rsid w:val="00523F64"/>
    <w:rsid w:val="00530410"/>
    <w:rsid w:val="00537117"/>
    <w:rsid w:val="00541461"/>
    <w:rsid w:val="00555F59"/>
    <w:rsid w:val="00573427"/>
    <w:rsid w:val="00576001"/>
    <w:rsid w:val="00577693"/>
    <w:rsid w:val="00580932"/>
    <w:rsid w:val="00580933"/>
    <w:rsid w:val="00583133"/>
    <w:rsid w:val="005B1A9D"/>
    <w:rsid w:val="005B4068"/>
    <w:rsid w:val="005B7AD6"/>
    <w:rsid w:val="005C050C"/>
    <w:rsid w:val="005C78F5"/>
    <w:rsid w:val="005D2C33"/>
    <w:rsid w:val="005D6E63"/>
    <w:rsid w:val="005E2F00"/>
    <w:rsid w:val="00603470"/>
    <w:rsid w:val="006148B9"/>
    <w:rsid w:val="00615862"/>
    <w:rsid w:val="0061777D"/>
    <w:rsid w:val="00617920"/>
    <w:rsid w:val="006257C9"/>
    <w:rsid w:val="006303B0"/>
    <w:rsid w:val="00654B00"/>
    <w:rsid w:val="00660FAB"/>
    <w:rsid w:val="0067065A"/>
    <w:rsid w:val="00675090"/>
    <w:rsid w:val="00675420"/>
    <w:rsid w:val="00676D5B"/>
    <w:rsid w:val="00682A90"/>
    <w:rsid w:val="00685D4A"/>
    <w:rsid w:val="006B140C"/>
    <w:rsid w:val="006B3FE1"/>
    <w:rsid w:val="006C05BE"/>
    <w:rsid w:val="006C111E"/>
    <w:rsid w:val="006C2EF8"/>
    <w:rsid w:val="006C70A5"/>
    <w:rsid w:val="006F3716"/>
    <w:rsid w:val="006F5B79"/>
    <w:rsid w:val="00702DD5"/>
    <w:rsid w:val="007073AA"/>
    <w:rsid w:val="00720DE7"/>
    <w:rsid w:val="00721B1D"/>
    <w:rsid w:val="00730B9B"/>
    <w:rsid w:val="00747583"/>
    <w:rsid w:val="00770058"/>
    <w:rsid w:val="00773BC2"/>
    <w:rsid w:val="00781912"/>
    <w:rsid w:val="007826EE"/>
    <w:rsid w:val="00786D30"/>
    <w:rsid w:val="007960E6"/>
    <w:rsid w:val="007A3407"/>
    <w:rsid w:val="007B46A3"/>
    <w:rsid w:val="007C3BBA"/>
    <w:rsid w:val="007C46F5"/>
    <w:rsid w:val="007D27EE"/>
    <w:rsid w:val="007D40D4"/>
    <w:rsid w:val="007D4638"/>
    <w:rsid w:val="007D73F2"/>
    <w:rsid w:val="007E2A10"/>
    <w:rsid w:val="007E3144"/>
    <w:rsid w:val="007E32E5"/>
    <w:rsid w:val="007E5FB2"/>
    <w:rsid w:val="007E657C"/>
    <w:rsid w:val="007F4950"/>
    <w:rsid w:val="008007D3"/>
    <w:rsid w:val="008019A7"/>
    <w:rsid w:val="00801B71"/>
    <w:rsid w:val="00814E2E"/>
    <w:rsid w:val="008158C7"/>
    <w:rsid w:val="00831D4C"/>
    <w:rsid w:val="00833593"/>
    <w:rsid w:val="008337FF"/>
    <w:rsid w:val="008420CD"/>
    <w:rsid w:val="00843B2E"/>
    <w:rsid w:val="008447FC"/>
    <w:rsid w:val="00845390"/>
    <w:rsid w:val="00845F83"/>
    <w:rsid w:val="00850712"/>
    <w:rsid w:val="00860AA8"/>
    <w:rsid w:val="008877B3"/>
    <w:rsid w:val="0089114C"/>
    <w:rsid w:val="00892EEE"/>
    <w:rsid w:val="008A0DFB"/>
    <w:rsid w:val="008A5510"/>
    <w:rsid w:val="008A597C"/>
    <w:rsid w:val="008A7CE0"/>
    <w:rsid w:val="008B6878"/>
    <w:rsid w:val="008B6977"/>
    <w:rsid w:val="008C7B69"/>
    <w:rsid w:val="008D0440"/>
    <w:rsid w:val="008D44CF"/>
    <w:rsid w:val="008D588A"/>
    <w:rsid w:val="008D7F73"/>
    <w:rsid w:val="008E31E3"/>
    <w:rsid w:val="008E4A90"/>
    <w:rsid w:val="008E7604"/>
    <w:rsid w:val="008F3A9A"/>
    <w:rsid w:val="00900860"/>
    <w:rsid w:val="00905A36"/>
    <w:rsid w:val="009115CE"/>
    <w:rsid w:val="009208A5"/>
    <w:rsid w:val="00935429"/>
    <w:rsid w:val="009362E9"/>
    <w:rsid w:val="00940A32"/>
    <w:rsid w:val="00955FB3"/>
    <w:rsid w:val="009571B7"/>
    <w:rsid w:val="00957246"/>
    <w:rsid w:val="0096015D"/>
    <w:rsid w:val="00964EFD"/>
    <w:rsid w:val="009703F5"/>
    <w:rsid w:val="00980416"/>
    <w:rsid w:val="0099689E"/>
    <w:rsid w:val="00997D6D"/>
    <w:rsid w:val="009C6071"/>
    <w:rsid w:val="009D1875"/>
    <w:rsid w:val="009D5AE1"/>
    <w:rsid w:val="009D61C1"/>
    <w:rsid w:val="009E270D"/>
    <w:rsid w:val="009E2A80"/>
    <w:rsid w:val="009E7131"/>
    <w:rsid w:val="009F4669"/>
    <w:rsid w:val="00A00D56"/>
    <w:rsid w:val="00A02A79"/>
    <w:rsid w:val="00A04056"/>
    <w:rsid w:val="00A10130"/>
    <w:rsid w:val="00A16FAD"/>
    <w:rsid w:val="00A2452E"/>
    <w:rsid w:val="00A3074D"/>
    <w:rsid w:val="00A30900"/>
    <w:rsid w:val="00A42458"/>
    <w:rsid w:val="00A47728"/>
    <w:rsid w:val="00A5455E"/>
    <w:rsid w:val="00A55A17"/>
    <w:rsid w:val="00A60313"/>
    <w:rsid w:val="00A620E5"/>
    <w:rsid w:val="00A63753"/>
    <w:rsid w:val="00A663DE"/>
    <w:rsid w:val="00A749AE"/>
    <w:rsid w:val="00A81928"/>
    <w:rsid w:val="00A87253"/>
    <w:rsid w:val="00A92F28"/>
    <w:rsid w:val="00A94684"/>
    <w:rsid w:val="00A94887"/>
    <w:rsid w:val="00AA5226"/>
    <w:rsid w:val="00AB03F7"/>
    <w:rsid w:val="00AB3316"/>
    <w:rsid w:val="00AB3448"/>
    <w:rsid w:val="00AC775B"/>
    <w:rsid w:val="00AD0C66"/>
    <w:rsid w:val="00B06F31"/>
    <w:rsid w:val="00B14AED"/>
    <w:rsid w:val="00B1520E"/>
    <w:rsid w:val="00B157CA"/>
    <w:rsid w:val="00B2428A"/>
    <w:rsid w:val="00B24D46"/>
    <w:rsid w:val="00B31BCF"/>
    <w:rsid w:val="00B342F9"/>
    <w:rsid w:val="00B34527"/>
    <w:rsid w:val="00B35561"/>
    <w:rsid w:val="00B3596A"/>
    <w:rsid w:val="00B368C9"/>
    <w:rsid w:val="00B44AB4"/>
    <w:rsid w:val="00B46E07"/>
    <w:rsid w:val="00B51A63"/>
    <w:rsid w:val="00B538F3"/>
    <w:rsid w:val="00B5453F"/>
    <w:rsid w:val="00B571FE"/>
    <w:rsid w:val="00B62B88"/>
    <w:rsid w:val="00B701BB"/>
    <w:rsid w:val="00B701E5"/>
    <w:rsid w:val="00B7055A"/>
    <w:rsid w:val="00B7116B"/>
    <w:rsid w:val="00B745C6"/>
    <w:rsid w:val="00B804CC"/>
    <w:rsid w:val="00B8304E"/>
    <w:rsid w:val="00B95ADE"/>
    <w:rsid w:val="00B961C5"/>
    <w:rsid w:val="00BB2FB8"/>
    <w:rsid w:val="00BC499F"/>
    <w:rsid w:val="00BC6499"/>
    <w:rsid w:val="00C07B40"/>
    <w:rsid w:val="00C132ED"/>
    <w:rsid w:val="00C14004"/>
    <w:rsid w:val="00C14E0C"/>
    <w:rsid w:val="00C27DFC"/>
    <w:rsid w:val="00C534AB"/>
    <w:rsid w:val="00C63CF8"/>
    <w:rsid w:val="00C64B80"/>
    <w:rsid w:val="00C6765C"/>
    <w:rsid w:val="00C77C55"/>
    <w:rsid w:val="00C81052"/>
    <w:rsid w:val="00C83E2F"/>
    <w:rsid w:val="00C85FA1"/>
    <w:rsid w:val="00C879B0"/>
    <w:rsid w:val="00C96FA8"/>
    <w:rsid w:val="00CA5873"/>
    <w:rsid w:val="00CB27A4"/>
    <w:rsid w:val="00CB3D14"/>
    <w:rsid w:val="00CC0820"/>
    <w:rsid w:val="00CC1035"/>
    <w:rsid w:val="00CC2681"/>
    <w:rsid w:val="00CC3AB6"/>
    <w:rsid w:val="00CD1227"/>
    <w:rsid w:val="00CD74B4"/>
    <w:rsid w:val="00CE6BAE"/>
    <w:rsid w:val="00CE6C6F"/>
    <w:rsid w:val="00CE7671"/>
    <w:rsid w:val="00CE79B4"/>
    <w:rsid w:val="00D0006A"/>
    <w:rsid w:val="00D0078A"/>
    <w:rsid w:val="00D02580"/>
    <w:rsid w:val="00D04235"/>
    <w:rsid w:val="00D35D29"/>
    <w:rsid w:val="00D4141A"/>
    <w:rsid w:val="00D44756"/>
    <w:rsid w:val="00D51A42"/>
    <w:rsid w:val="00D5243B"/>
    <w:rsid w:val="00D53DE6"/>
    <w:rsid w:val="00D64867"/>
    <w:rsid w:val="00D708F4"/>
    <w:rsid w:val="00D824AE"/>
    <w:rsid w:val="00D91A9A"/>
    <w:rsid w:val="00D92775"/>
    <w:rsid w:val="00D93D9F"/>
    <w:rsid w:val="00D95361"/>
    <w:rsid w:val="00D9724C"/>
    <w:rsid w:val="00DA32B5"/>
    <w:rsid w:val="00DA78A6"/>
    <w:rsid w:val="00DB224B"/>
    <w:rsid w:val="00DB7F12"/>
    <w:rsid w:val="00DD6640"/>
    <w:rsid w:val="00DF3D93"/>
    <w:rsid w:val="00DF4F14"/>
    <w:rsid w:val="00DF5766"/>
    <w:rsid w:val="00E00295"/>
    <w:rsid w:val="00E01BA5"/>
    <w:rsid w:val="00E13CFE"/>
    <w:rsid w:val="00E20C71"/>
    <w:rsid w:val="00E22CDF"/>
    <w:rsid w:val="00E26866"/>
    <w:rsid w:val="00E33E36"/>
    <w:rsid w:val="00E36B7A"/>
    <w:rsid w:val="00E40872"/>
    <w:rsid w:val="00E44FC3"/>
    <w:rsid w:val="00E47B7C"/>
    <w:rsid w:val="00E54DCB"/>
    <w:rsid w:val="00E54F73"/>
    <w:rsid w:val="00E612C2"/>
    <w:rsid w:val="00E74B51"/>
    <w:rsid w:val="00E83369"/>
    <w:rsid w:val="00E83E81"/>
    <w:rsid w:val="00E8470D"/>
    <w:rsid w:val="00E85C13"/>
    <w:rsid w:val="00E92237"/>
    <w:rsid w:val="00EA3E65"/>
    <w:rsid w:val="00EA45FF"/>
    <w:rsid w:val="00EB5484"/>
    <w:rsid w:val="00EB5B11"/>
    <w:rsid w:val="00EB6F12"/>
    <w:rsid w:val="00EC2BD5"/>
    <w:rsid w:val="00EC2DB8"/>
    <w:rsid w:val="00ED5F98"/>
    <w:rsid w:val="00EE52A0"/>
    <w:rsid w:val="00EE6B75"/>
    <w:rsid w:val="00EF2A32"/>
    <w:rsid w:val="00EF4813"/>
    <w:rsid w:val="00F27256"/>
    <w:rsid w:val="00F33495"/>
    <w:rsid w:val="00F4135C"/>
    <w:rsid w:val="00F71F57"/>
    <w:rsid w:val="00F81A2F"/>
    <w:rsid w:val="00F859A4"/>
    <w:rsid w:val="00F863B4"/>
    <w:rsid w:val="00FA3D31"/>
    <w:rsid w:val="00FA4E21"/>
    <w:rsid w:val="00FA5675"/>
    <w:rsid w:val="00FA572C"/>
    <w:rsid w:val="00FB279D"/>
    <w:rsid w:val="00FB63EF"/>
    <w:rsid w:val="00FC42B7"/>
    <w:rsid w:val="00FC5BB0"/>
    <w:rsid w:val="00FD15C5"/>
    <w:rsid w:val="00FE5540"/>
    <w:rsid w:val="00FF637B"/>
    <w:rsid w:val="00FF7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w:kern w:val="1"/>
      <w:sz w:val="24"/>
      <w:szCs w:val="24"/>
      <w:lang/>
    </w:rPr>
  </w:style>
  <w:style w:type="paragraph" w:styleId="1">
    <w:name w:val="heading 1"/>
    <w:basedOn w:val="a"/>
    <w:next w:val="a0"/>
    <w:link w:val="10"/>
    <w:qFormat/>
    <w:pPr>
      <w:widowControl/>
      <w:numPr>
        <w:numId w:val="1"/>
      </w:numPr>
      <w:suppressAutoHyphens w:val="0"/>
      <w:spacing w:before="280" w:after="280"/>
      <w:outlineLvl w:val="0"/>
    </w:pPr>
    <w:rPr>
      <w:rFonts w:eastAsia="Times New Roman"/>
      <w:b/>
      <w:bCs/>
      <w:sz w:val="48"/>
      <w:szCs w:val="48"/>
    </w:rPr>
  </w:style>
  <w:style w:type="paragraph" w:styleId="2">
    <w:name w:val="heading 2"/>
    <w:basedOn w:val="a1"/>
    <w:next w:val="a0"/>
    <w:link w:val="20"/>
    <w:qFormat/>
    <w:pPr>
      <w:numPr>
        <w:ilvl w:val="1"/>
        <w:numId w:val="1"/>
      </w:numPr>
      <w:outlineLvl w:val="1"/>
    </w:pPr>
    <w:rPr>
      <w:rFonts w:ascii="Times New Roman" w:eastAsia="Arial Unicode MS" w:hAnsi="Times New Roman" w:cs="Arial Unicode MS"/>
      <w:b/>
      <w:bCs/>
      <w:sz w:val="36"/>
      <w:szCs w:val="36"/>
    </w:rPr>
  </w:style>
  <w:style w:type="paragraph" w:styleId="4">
    <w:name w:val="heading 4"/>
    <w:basedOn w:val="a"/>
    <w:next w:val="a"/>
    <w:link w:val="40"/>
    <w:qFormat/>
    <w:rsid w:val="00A02A79"/>
    <w:pPr>
      <w:keepNext/>
      <w:widowControl/>
      <w:suppressAutoHyphens w:val="0"/>
      <w:spacing w:before="240" w:after="60"/>
      <w:outlineLvl w:val="3"/>
    </w:pPr>
    <w:rPr>
      <w:rFonts w:eastAsia="Times New Roman"/>
      <w:b/>
      <w:bCs/>
      <w:kern w:val="0"/>
      <w:sz w:val="28"/>
      <w:szCs w:val="28"/>
      <w:lang w:eastAsia="ru-RU"/>
    </w:rPr>
  </w:style>
  <w:style w:type="character" w:default="1" w:styleId="a2">
    <w:name w:val="Default Paragraph Font"/>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rPr>
  </w:style>
  <w:style w:type="character" w:customStyle="1" w:styleId="WW8Num8z0">
    <w:name w:val="WW8Num8z0"/>
    <w:rPr>
      <w:rFonts w:ascii="Symbol" w:hAnsi="Symbol" w:cs="OpenSymbol"/>
    </w:rPr>
  </w:style>
  <w:style w:type="character" w:customStyle="1" w:styleId="WW8Num9z0">
    <w:name w:val="WW8Num9z0"/>
    <w:rPr>
      <w:rFonts w:ascii="Symbol" w:hAnsi="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Absatz-Standardschriftart1">
    <w:name w:val="WW-Absatz-Standardschriftart1"/>
  </w:style>
  <w:style w:type="character" w:customStyle="1" w:styleId="WW8Num5z1">
    <w:name w:val="WW8Num5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a5">
    <w:name w:val="Символ нумерации"/>
  </w:style>
  <w:style w:type="character" w:customStyle="1" w:styleId="s2">
    <w:name w:val="s2"/>
  </w:style>
  <w:style w:type="character" w:customStyle="1" w:styleId="s1">
    <w:name w:val="s1"/>
  </w:style>
  <w:style w:type="character" w:styleId="a6">
    <w:name w:val="Strong"/>
    <w:uiPriority w:val="22"/>
    <w:qFormat/>
    <w:rPr>
      <w:b/>
      <w:bCs/>
    </w:rPr>
  </w:style>
  <w:style w:type="character" w:styleId="a7">
    <w:name w:val="Hyperlink"/>
    <w:rPr>
      <w:color w:val="000080"/>
      <w:u w:val="single"/>
      <w:lang/>
    </w:rPr>
  </w:style>
  <w:style w:type="character" w:customStyle="1" w:styleId="a8">
    <w:name w:val="Маркеры списка"/>
    <w:rPr>
      <w:rFonts w:ascii="OpenSymbol" w:eastAsia="OpenSymbol" w:hAnsi="Open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DefaultParagraphFont">
    <w:name w:val="Default Paragraph Font"/>
  </w:style>
  <w:style w:type="character" w:customStyle="1" w:styleId="subtitle">
    <w:name w:val="subtitle"/>
    <w:basedOn w:val="DefaultParagraphFont"/>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0z1">
    <w:name w:val="WW8Num10z1"/>
    <w:rPr>
      <w:rFonts w:ascii="OpenSymbol" w:hAnsi="OpenSymbol" w:cs="OpenSymbol"/>
    </w:rPr>
  </w:style>
  <w:style w:type="character" w:customStyle="1" w:styleId="WW8Num8z1">
    <w:name w:val="WW8Num8z1"/>
    <w:rPr>
      <w:rFonts w:ascii="OpenSymbol" w:hAnsi="OpenSymbol" w:cs="OpenSymbol"/>
    </w:rPr>
  </w:style>
  <w:style w:type="character" w:customStyle="1" w:styleId="c6">
    <w:name w:val="c6"/>
    <w:rPr>
      <w:rFonts w:ascii="Times New Roman" w:hAnsi="Times New Roman" w:cs="Times New Roman"/>
    </w:rPr>
  </w:style>
  <w:style w:type="paragraph" w:customStyle="1" w:styleId="a1">
    <w:name w:val="Заголовок"/>
    <w:basedOn w:val="a"/>
    <w:next w:val="a0"/>
    <w:pPr>
      <w:keepNext/>
      <w:spacing w:before="240" w:after="120"/>
    </w:pPr>
    <w:rPr>
      <w:rFonts w:ascii="Arial" w:hAnsi="Arial" w:cs="Tahoma"/>
      <w:sz w:val="28"/>
      <w:szCs w:val="28"/>
    </w:rPr>
  </w:style>
  <w:style w:type="paragraph" w:styleId="a0">
    <w:name w:val="Body Text"/>
    <w:basedOn w:val="a"/>
    <w:pPr>
      <w:spacing w:after="120"/>
    </w:pPr>
  </w:style>
  <w:style w:type="paragraph" w:styleId="a9">
    <w:name w:val="List"/>
    <w:basedOn w:val="a0"/>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a">
    <w:name w:val="Body Text Indent"/>
    <w:basedOn w:val="a"/>
    <w:link w:val="ab"/>
    <w:pPr>
      <w:ind w:firstLine="840"/>
    </w:pPr>
    <w:rPr>
      <w:sz w:val="28"/>
    </w:rPr>
  </w:style>
  <w:style w:type="paragraph" w:styleId="ac">
    <w:name w:val="No Spacing"/>
    <w:qFormat/>
    <w:pPr>
      <w:suppressAutoHyphens/>
    </w:pPr>
    <w:rPr>
      <w:rFonts w:ascii="Calibri" w:eastAsia="Calibri" w:hAnsi="Calibri"/>
      <w:kern w:val="1"/>
      <w:sz w:val="22"/>
      <w:szCs w:val="22"/>
      <w:lang w:eastAsia="ar-SA"/>
    </w:rPr>
  </w:style>
  <w:style w:type="paragraph" w:customStyle="1" w:styleId="NoSpacing">
    <w:name w:val="No Spacing"/>
    <w:pPr>
      <w:suppressAutoHyphens/>
    </w:pPr>
    <w:rPr>
      <w:rFonts w:ascii="Calibri" w:eastAsia="Arial" w:hAnsi="Calibri"/>
      <w:kern w:val="1"/>
      <w:sz w:val="22"/>
      <w:szCs w:val="22"/>
      <w:lang w:eastAsia="ar-SA"/>
    </w:rPr>
  </w:style>
  <w:style w:type="paragraph" w:customStyle="1" w:styleId="ad">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lang/>
    </w:rPr>
  </w:style>
  <w:style w:type="paragraph" w:customStyle="1" w:styleId="ae">
    <w:name w:val="?????? ?? ????????"/>
    <w:basedOn w:val="ad"/>
  </w:style>
  <w:style w:type="paragraph" w:customStyle="1" w:styleId="af">
    <w:name w:val="?????? ? ?????"/>
    <w:basedOn w:val="ad"/>
  </w:style>
  <w:style w:type="paragraph" w:customStyle="1" w:styleId="af0">
    <w:name w:val="?????? ??? ???????"/>
    <w:basedOn w:val="ad"/>
  </w:style>
  <w:style w:type="paragraph" w:customStyle="1" w:styleId="af1">
    <w:name w:val="?????"/>
    <w:basedOn w:val="ad"/>
  </w:style>
  <w:style w:type="paragraph" w:customStyle="1" w:styleId="af2">
    <w:name w:val="???????? ?????"/>
    <w:basedOn w:val="ad"/>
  </w:style>
  <w:style w:type="paragraph" w:customStyle="1" w:styleId="af3">
    <w:name w:val="???????????? ?????? ?? ??????"/>
    <w:basedOn w:val="ad"/>
  </w:style>
  <w:style w:type="paragraph" w:customStyle="1" w:styleId="af4">
    <w:name w:val="?????? ?????? ? ????????"/>
    <w:basedOn w:val="ad"/>
    <w:pPr>
      <w:ind w:firstLine="340"/>
    </w:pPr>
  </w:style>
  <w:style w:type="paragraph" w:customStyle="1" w:styleId="af5">
    <w:name w:val="?????????"/>
    <w:basedOn w:val="ad"/>
  </w:style>
  <w:style w:type="paragraph" w:customStyle="1" w:styleId="13">
    <w:name w:val="????????? 1"/>
    <w:basedOn w:val="ad"/>
    <w:pPr>
      <w:jc w:val="center"/>
    </w:pPr>
  </w:style>
  <w:style w:type="paragraph" w:customStyle="1" w:styleId="21">
    <w:name w:val="????????? 2"/>
    <w:basedOn w:val="ad"/>
    <w:pPr>
      <w:spacing w:before="57" w:after="57"/>
      <w:ind w:right="113"/>
      <w:jc w:val="center"/>
    </w:pPr>
  </w:style>
  <w:style w:type="paragraph" w:customStyle="1" w:styleId="WW-">
    <w:name w:val="WW-?????????"/>
    <w:basedOn w:val="ad"/>
    <w:pPr>
      <w:spacing w:before="238" w:after="119"/>
    </w:pPr>
  </w:style>
  <w:style w:type="paragraph" w:customStyle="1" w:styleId="WW-1">
    <w:name w:val="WW-????????? 1"/>
    <w:basedOn w:val="ad"/>
    <w:pPr>
      <w:spacing w:before="238" w:after="119"/>
    </w:pPr>
  </w:style>
  <w:style w:type="paragraph" w:customStyle="1" w:styleId="WW-2">
    <w:name w:val="WW-????????? 2"/>
    <w:basedOn w:val="ad"/>
    <w:pPr>
      <w:spacing w:before="238" w:after="119"/>
    </w:pPr>
  </w:style>
  <w:style w:type="paragraph" w:customStyle="1" w:styleId="af6">
    <w:name w:val="????????? ?????"/>
    <w:basedOn w:val="ad"/>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LTGliederung2">
    <w:name w:val="???????~LT~Gliederung 2"/>
    <w:basedOn w:val="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LTUntertitel">
    <w:name w:val="???????~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lang/>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lang/>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lang/>
    </w:rPr>
  </w:style>
  <w:style w:type="paragraph" w:customStyle="1" w:styleId="LTHintergrund">
    <w:name w:val="???????~LT~Hintergrund"/>
    <w:pPr>
      <w:widowControl w:val="0"/>
      <w:suppressAutoHyphens/>
      <w:autoSpaceDE w:val="0"/>
      <w:jc w:val="center"/>
    </w:pPr>
    <w:rPr>
      <w:rFonts w:eastAsia="Arial"/>
      <w:kern w:val="1"/>
      <w:sz w:val="24"/>
      <w:szCs w:val="24"/>
      <w:lang/>
    </w:rPr>
  </w:style>
  <w:style w:type="paragraph" w:customStyle="1" w:styleId="default">
    <w:name w:val="default"/>
    <w:pPr>
      <w:widowControl w:val="0"/>
      <w:suppressAutoHyphens/>
      <w:autoSpaceDE w:val="0"/>
      <w:spacing w:line="200" w:lineRule="atLeast"/>
    </w:pPr>
    <w:rPr>
      <w:rFonts w:ascii="Tahoma" w:eastAsia="Tahoma" w:hAnsi="Tahoma"/>
      <w:kern w:val="1"/>
      <w:sz w:val="36"/>
      <w:szCs w:val="36"/>
      <w:lang/>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af7">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lang/>
    </w:rPr>
  </w:style>
  <w:style w:type="paragraph" w:customStyle="1" w:styleId="af8">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lang/>
    </w:rPr>
  </w:style>
  <w:style w:type="paragraph" w:customStyle="1" w:styleId="af9">
    <w:name w:val="???"/>
    <w:pPr>
      <w:widowControl w:val="0"/>
      <w:suppressAutoHyphens/>
      <w:autoSpaceDE w:val="0"/>
      <w:jc w:val="center"/>
    </w:pPr>
    <w:rPr>
      <w:rFonts w:eastAsia="Arial"/>
      <w:kern w:val="1"/>
      <w:sz w:val="24"/>
      <w:szCs w:val="24"/>
      <w:lang/>
    </w:rPr>
  </w:style>
  <w:style w:type="paragraph" w:customStyle="1" w:styleId="afa">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lang/>
    </w:rPr>
  </w:style>
  <w:style w:type="paragraph" w:customStyle="1" w:styleId="WW-11">
    <w:name w:val="WW-????????? 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WW-21">
    <w:name w:val="WW-????????? 21"/>
    <w:basedOn w:val="WW-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1"/>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WW-12">
    <w:name w:val="WW-?????????12"/>
    <w:basedOn w:val="ad"/>
    <w:pPr>
      <w:spacing w:before="238" w:after="119"/>
    </w:pPr>
  </w:style>
  <w:style w:type="paragraph" w:customStyle="1" w:styleId="WW-112">
    <w:name w:val="WW-????????? 112"/>
    <w:basedOn w:val="ad"/>
    <w:pPr>
      <w:spacing w:before="238" w:after="119"/>
    </w:pPr>
  </w:style>
  <w:style w:type="paragraph" w:customStyle="1" w:styleId="WW-212">
    <w:name w:val="WW-????????? 212"/>
    <w:basedOn w:val="ad"/>
    <w:pPr>
      <w:spacing w:before="238" w:after="119"/>
    </w:pPr>
  </w:style>
  <w:style w:type="paragraph" w:customStyle="1" w:styleId="WW-123">
    <w:name w:val="WW-?????????1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WW-1123">
    <w:name w:val="WW-????????? 11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WW-2123">
    <w:name w:val="WW-????????? 2123"/>
    <w:basedOn w:val="WW-11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afb">
    <w:name w:val="Содержимое таблицы"/>
    <w:basedOn w:val="a"/>
    <w:pPr>
      <w:suppressLineNumbers/>
    </w:pPr>
  </w:style>
  <w:style w:type="paragraph" w:customStyle="1" w:styleId="31">
    <w:name w:val="Основной текст 31"/>
    <w:basedOn w:val="a"/>
    <w:pPr>
      <w:jc w:val="center"/>
    </w:pPr>
    <w:rPr>
      <w:b/>
      <w:bCs/>
    </w:rPr>
  </w:style>
  <w:style w:type="paragraph" w:customStyle="1" w:styleId="afc">
    <w:name w:val="Заголовок таблицы"/>
    <w:basedOn w:val="afb"/>
    <w:pPr>
      <w:jc w:val="center"/>
    </w:pPr>
    <w:rPr>
      <w:b/>
      <w:bCs/>
    </w:rPr>
  </w:style>
  <w:style w:type="paragraph" w:customStyle="1" w:styleId="p1">
    <w:name w:val="p1"/>
    <w:basedOn w:val="a"/>
    <w:pPr>
      <w:widowControl/>
      <w:suppressAutoHyphens w:val="0"/>
      <w:spacing w:before="280" w:after="280"/>
    </w:pPr>
    <w:rPr>
      <w:rFonts w:ascii="Times" w:eastAsia="MS Mincho" w:hAnsi="Times"/>
      <w:sz w:val="20"/>
      <w:szCs w:val="20"/>
    </w:rPr>
  </w:style>
  <w:style w:type="paragraph" w:styleId="afd">
    <w:name w:val="List Paragraph"/>
    <w:basedOn w:val="a"/>
    <w:qFormat/>
    <w:pPr>
      <w:ind w:left="720"/>
    </w:pPr>
  </w:style>
  <w:style w:type="paragraph" w:customStyle="1" w:styleId="afe">
    <w:name w:val="Свободная форма"/>
    <w:rPr>
      <w:rFonts w:eastAsia="ヒラギノ角ゴ Pro W3"/>
      <w:color w:val="000000"/>
      <w:kern w:val="1"/>
      <w:lang w:val="ru-RU" w:eastAsia="hi-IN" w:bidi="hi-IN"/>
    </w:rPr>
  </w:style>
  <w:style w:type="paragraph" w:customStyle="1" w:styleId="p2">
    <w:name w:val="p2"/>
    <w:basedOn w:val="a"/>
    <w:pPr>
      <w:widowControl/>
      <w:suppressAutoHyphens w:val="0"/>
      <w:spacing w:before="280" w:after="280"/>
    </w:pPr>
    <w:rPr>
      <w:rFonts w:ascii="Times" w:eastAsia="MS Mincho" w:hAnsi="Times"/>
      <w:sz w:val="20"/>
      <w:szCs w:val="20"/>
    </w:rPr>
  </w:style>
  <w:style w:type="paragraph" w:customStyle="1" w:styleId="210">
    <w:name w:val="Основной текст с отступом 21"/>
    <w:basedOn w:val="a"/>
    <w:pPr>
      <w:spacing w:after="120" w:line="480" w:lineRule="auto"/>
      <w:ind w:left="283"/>
    </w:pPr>
  </w:style>
  <w:style w:type="paragraph" w:styleId="af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pPr>
      <w:widowControl/>
      <w:spacing w:before="150" w:after="150"/>
      <w:ind w:left="150" w:right="150"/>
    </w:pPr>
    <w:rPr>
      <w:rFonts w:eastAsia="Times New Roman"/>
      <w:color w:val="000000"/>
    </w:rPr>
  </w:style>
  <w:style w:type="paragraph" w:customStyle="1" w:styleId="c44c29">
    <w:name w:val="c44 c29"/>
    <w:basedOn w:val="a"/>
    <w:pPr>
      <w:spacing w:before="280" w:after="280"/>
    </w:pPr>
    <w:rPr>
      <w:rFonts w:eastAsia="Calibri"/>
    </w:rPr>
  </w:style>
  <w:style w:type="paragraph" w:customStyle="1" w:styleId="msonospacing0">
    <w:name w:val="msonospacing"/>
    <w:basedOn w:val="a"/>
    <w:pPr>
      <w:spacing w:before="280" w:after="280"/>
    </w:pPr>
  </w:style>
  <w:style w:type="paragraph" w:customStyle="1" w:styleId="aff0">
    <w:name w:val="Содержимое врезки"/>
    <w:basedOn w:val="a0"/>
  </w:style>
  <w:style w:type="table" w:styleId="aff1">
    <w:name w:val="Table Grid"/>
    <w:basedOn w:val="a3"/>
    <w:uiPriority w:val="39"/>
    <w:rsid w:val="00260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w:basedOn w:val="a"/>
    <w:uiPriority w:val="99"/>
    <w:rsid w:val="005B1A9D"/>
    <w:pPr>
      <w:widowControl/>
      <w:suppressAutoHyphens w:val="0"/>
    </w:pPr>
    <w:rPr>
      <w:rFonts w:ascii="Verdana" w:eastAsia="Times New Roman" w:hAnsi="Verdana" w:cs="Verdana"/>
      <w:kern w:val="0"/>
      <w:sz w:val="20"/>
      <w:szCs w:val="20"/>
      <w:lang w:val="en-US" w:eastAsia="en-US"/>
    </w:rPr>
  </w:style>
  <w:style w:type="paragraph" w:customStyle="1" w:styleId="Default0">
    <w:name w:val="Default"/>
    <w:qFormat/>
    <w:rsid w:val="00843B2E"/>
    <w:pPr>
      <w:autoSpaceDE w:val="0"/>
      <w:autoSpaceDN w:val="0"/>
      <w:adjustRightInd w:val="0"/>
    </w:pPr>
    <w:rPr>
      <w:color w:val="000000"/>
      <w:sz w:val="24"/>
      <w:szCs w:val="24"/>
    </w:rPr>
  </w:style>
  <w:style w:type="character" w:customStyle="1" w:styleId="aff3">
    <w:name w:val="Подпись к таблице_"/>
    <w:link w:val="14"/>
    <w:locked/>
    <w:rsid w:val="00843B2E"/>
    <w:rPr>
      <w:b/>
      <w:bCs/>
      <w:shd w:val="clear" w:color="auto" w:fill="FFFFFF"/>
    </w:rPr>
  </w:style>
  <w:style w:type="paragraph" w:customStyle="1" w:styleId="14">
    <w:name w:val="Подпись к таблице1"/>
    <w:basedOn w:val="a"/>
    <w:link w:val="aff3"/>
    <w:qFormat/>
    <w:rsid w:val="00843B2E"/>
    <w:pPr>
      <w:widowControl/>
      <w:shd w:val="clear" w:color="auto" w:fill="FFFFFF"/>
      <w:suppressAutoHyphens w:val="0"/>
      <w:spacing w:line="240" w:lineRule="atLeast"/>
    </w:pPr>
    <w:rPr>
      <w:rFonts w:eastAsia="Times New Roman"/>
      <w:b/>
      <w:bCs/>
      <w:kern w:val="0"/>
      <w:sz w:val="20"/>
      <w:szCs w:val="20"/>
      <w:lang w:eastAsia="ru-RU"/>
    </w:rPr>
  </w:style>
  <w:style w:type="character" w:customStyle="1" w:styleId="19">
    <w:name w:val="Основной текст (19)_"/>
    <w:link w:val="191"/>
    <w:locked/>
    <w:rsid w:val="00843B2E"/>
    <w:rPr>
      <w:b/>
      <w:bCs/>
      <w:shd w:val="clear" w:color="auto" w:fill="FFFFFF"/>
    </w:rPr>
  </w:style>
  <w:style w:type="paragraph" w:customStyle="1" w:styleId="191">
    <w:name w:val="Основной текст (19)1"/>
    <w:basedOn w:val="a"/>
    <w:link w:val="19"/>
    <w:qFormat/>
    <w:rsid w:val="00843B2E"/>
    <w:pPr>
      <w:widowControl/>
      <w:shd w:val="clear" w:color="auto" w:fill="FFFFFF"/>
      <w:suppressAutoHyphens w:val="0"/>
      <w:spacing w:line="240" w:lineRule="atLeast"/>
    </w:pPr>
    <w:rPr>
      <w:rFonts w:eastAsia="Times New Roman"/>
      <w:b/>
      <w:bCs/>
      <w:kern w:val="0"/>
      <w:sz w:val="20"/>
      <w:szCs w:val="20"/>
      <w:lang w:eastAsia="ru-RU"/>
    </w:rPr>
  </w:style>
  <w:style w:type="character" w:customStyle="1" w:styleId="42">
    <w:name w:val="Подпись к таблице4"/>
    <w:rsid w:val="00843B2E"/>
    <w:rPr>
      <w:rFonts w:ascii="Times New Roman" w:hAnsi="Times New Roman" w:cs="Times New Roman" w:hint="default"/>
      <w:b w:val="0"/>
      <w:bCs w:val="0"/>
      <w:spacing w:val="0"/>
      <w:sz w:val="20"/>
      <w:szCs w:val="20"/>
      <w:lang w:bidi="ar-SA"/>
    </w:rPr>
  </w:style>
  <w:style w:type="character" w:customStyle="1" w:styleId="1915">
    <w:name w:val="Основной текст (19)15"/>
    <w:rsid w:val="00843B2E"/>
    <w:rPr>
      <w:rFonts w:ascii="Times New Roman" w:hAnsi="Times New Roman" w:cs="Times New Roman" w:hint="default"/>
      <w:b w:val="0"/>
      <w:bCs w:val="0"/>
      <w:spacing w:val="0"/>
      <w:sz w:val="20"/>
      <w:szCs w:val="20"/>
      <w:lang w:bidi="ar-SA"/>
    </w:rPr>
  </w:style>
  <w:style w:type="character" w:customStyle="1" w:styleId="1914">
    <w:name w:val="Основной текст (19)14"/>
    <w:rsid w:val="00843B2E"/>
    <w:rPr>
      <w:rFonts w:ascii="Times New Roman" w:hAnsi="Times New Roman" w:cs="Times New Roman" w:hint="default"/>
      <w:b w:val="0"/>
      <w:bCs w:val="0"/>
      <w:noProof/>
      <w:spacing w:val="0"/>
      <w:sz w:val="20"/>
      <w:szCs w:val="20"/>
      <w:lang w:bidi="ar-SA"/>
    </w:rPr>
  </w:style>
  <w:style w:type="character" w:customStyle="1" w:styleId="1216">
    <w:name w:val="Основной текст (12)16"/>
    <w:rsid w:val="00843B2E"/>
    <w:rPr>
      <w:rFonts w:ascii="Times New Roman" w:hAnsi="Times New Roman" w:cs="Times New Roman" w:hint="default"/>
      <w:spacing w:val="0"/>
      <w:sz w:val="19"/>
      <w:szCs w:val="19"/>
      <w:lang w:bidi="ar-SA"/>
    </w:rPr>
  </w:style>
  <w:style w:type="character" w:customStyle="1" w:styleId="1215">
    <w:name w:val="Основной текст (12)15"/>
    <w:rsid w:val="00843B2E"/>
    <w:rPr>
      <w:rFonts w:ascii="Times New Roman" w:hAnsi="Times New Roman" w:cs="Times New Roman" w:hint="default"/>
      <w:noProof/>
      <w:spacing w:val="0"/>
      <w:sz w:val="19"/>
      <w:szCs w:val="19"/>
      <w:lang w:bidi="ar-SA"/>
    </w:rPr>
  </w:style>
  <w:style w:type="character" w:customStyle="1" w:styleId="40">
    <w:name w:val="Заголовок 4 Знак"/>
    <w:link w:val="4"/>
    <w:rsid w:val="00A02A79"/>
    <w:rPr>
      <w:b/>
      <w:bCs/>
      <w:sz w:val="28"/>
      <w:szCs w:val="28"/>
    </w:rPr>
  </w:style>
  <w:style w:type="paragraph" w:customStyle="1" w:styleId="aff4">
    <w:name w:val="Знак Знак Знак Знак"/>
    <w:basedOn w:val="a"/>
    <w:rsid w:val="00E47B7C"/>
    <w:pPr>
      <w:widowControl/>
      <w:suppressAutoHyphens w:val="0"/>
    </w:pPr>
    <w:rPr>
      <w:rFonts w:ascii="Verdana" w:eastAsia="Times New Roman" w:hAnsi="Verdana" w:cs="Verdana"/>
      <w:kern w:val="0"/>
      <w:sz w:val="20"/>
      <w:szCs w:val="20"/>
      <w:lang w:val="en-US" w:eastAsia="en-US"/>
    </w:rPr>
  </w:style>
  <w:style w:type="paragraph" w:customStyle="1" w:styleId="aff5">
    <w:name w:val="Организация"/>
    <w:basedOn w:val="a"/>
    <w:rsid w:val="00A87253"/>
    <w:pPr>
      <w:framePr w:w="3840" w:h="1752" w:wrap="notBeside" w:vAnchor="page" w:hAnchor="margin" w:y="889" w:anchorLock="1"/>
      <w:widowControl/>
      <w:suppressAutoHyphens w:val="0"/>
      <w:overflowPunct w:val="0"/>
      <w:autoSpaceDE w:val="0"/>
      <w:autoSpaceDN w:val="0"/>
      <w:adjustRightInd w:val="0"/>
      <w:spacing w:line="280" w:lineRule="atLeast"/>
      <w:textAlignment w:val="baseline"/>
    </w:pPr>
    <w:rPr>
      <w:rFonts w:ascii="Arial" w:eastAsia="Times New Roman" w:hAnsi="Arial"/>
      <w:kern w:val="0"/>
      <w:sz w:val="32"/>
      <w:szCs w:val="20"/>
      <w:lang w:eastAsia="ru-RU"/>
    </w:rPr>
  </w:style>
  <w:style w:type="paragraph" w:styleId="aff6">
    <w:name w:val="header"/>
    <w:basedOn w:val="a"/>
    <w:link w:val="aff7"/>
    <w:unhideWhenUsed/>
    <w:rsid w:val="00B368C9"/>
    <w:pPr>
      <w:tabs>
        <w:tab w:val="center" w:pos="4677"/>
        <w:tab w:val="right" w:pos="9355"/>
      </w:tabs>
    </w:pPr>
  </w:style>
  <w:style w:type="character" w:customStyle="1" w:styleId="aff7">
    <w:name w:val="Верхний колонтитул Знак"/>
    <w:link w:val="aff6"/>
    <w:rsid w:val="00B368C9"/>
    <w:rPr>
      <w:rFonts w:eastAsia="Arial"/>
      <w:kern w:val="1"/>
      <w:sz w:val="24"/>
      <w:szCs w:val="24"/>
      <w:lang/>
    </w:rPr>
  </w:style>
  <w:style w:type="paragraph" w:styleId="aff8">
    <w:name w:val="footer"/>
    <w:basedOn w:val="a"/>
    <w:link w:val="aff9"/>
    <w:unhideWhenUsed/>
    <w:rsid w:val="00B368C9"/>
    <w:pPr>
      <w:tabs>
        <w:tab w:val="center" w:pos="4677"/>
        <w:tab w:val="right" w:pos="9355"/>
      </w:tabs>
    </w:pPr>
  </w:style>
  <w:style w:type="character" w:customStyle="1" w:styleId="aff9">
    <w:name w:val="Нижний колонтитул Знак"/>
    <w:link w:val="aff8"/>
    <w:rsid w:val="00B368C9"/>
    <w:rPr>
      <w:rFonts w:eastAsia="Arial"/>
      <w:kern w:val="1"/>
      <w:sz w:val="24"/>
      <w:szCs w:val="24"/>
      <w:lang/>
    </w:rPr>
  </w:style>
  <w:style w:type="character" w:customStyle="1" w:styleId="10">
    <w:name w:val="Заголовок 1 Знак"/>
    <w:link w:val="1"/>
    <w:rsid w:val="003C7AE5"/>
    <w:rPr>
      <w:b/>
      <w:bCs/>
      <w:kern w:val="1"/>
      <w:sz w:val="48"/>
      <w:szCs w:val="48"/>
      <w:lang/>
    </w:rPr>
  </w:style>
  <w:style w:type="character" w:customStyle="1" w:styleId="font4">
    <w:name w:val="font4"/>
    <w:rsid w:val="003C7AE5"/>
    <w:rPr>
      <w:rFonts w:cs="Times New Roman"/>
    </w:rPr>
  </w:style>
  <w:style w:type="paragraph" w:styleId="22">
    <w:name w:val="Body Text Indent 2"/>
    <w:basedOn w:val="a"/>
    <w:link w:val="23"/>
    <w:rsid w:val="003C7AE5"/>
    <w:pPr>
      <w:widowControl/>
      <w:suppressAutoHyphens w:val="0"/>
      <w:spacing w:after="120" w:line="480" w:lineRule="auto"/>
      <w:ind w:left="283"/>
    </w:pPr>
    <w:rPr>
      <w:rFonts w:eastAsia="Times New Roman"/>
      <w:kern w:val="0"/>
      <w:lang w:eastAsia="ru-RU"/>
    </w:rPr>
  </w:style>
  <w:style w:type="character" w:customStyle="1" w:styleId="23">
    <w:name w:val="Основной текст с отступом 2 Знак"/>
    <w:link w:val="22"/>
    <w:rsid w:val="003C7AE5"/>
    <w:rPr>
      <w:sz w:val="24"/>
      <w:szCs w:val="24"/>
    </w:rPr>
  </w:style>
  <w:style w:type="paragraph" w:styleId="affa">
    <w:name w:val="Title"/>
    <w:basedOn w:val="a"/>
    <w:link w:val="affb"/>
    <w:qFormat/>
    <w:rsid w:val="003C7AE5"/>
    <w:pPr>
      <w:widowControl/>
      <w:suppressAutoHyphens w:val="0"/>
      <w:jc w:val="center"/>
    </w:pPr>
    <w:rPr>
      <w:rFonts w:eastAsia="Times New Roman"/>
      <w:kern w:val="0"/>
      <w:sz w:val="36"/>
      <w:lang w:eastAsia="ru-RU"/>
    </w:rPr>
  </w:style>
  <w:style w:type="character" w:customStyle="1" w:styleId="affb">
    <w:name w:val="Название Знак"/>
    <w:link w:val="affa"/>
    <w:rsid w:val="003C7AE5"/>
    <w:rPr>
      <w:sz w:val="36"/>
      <w:szCs w:val="24"/>
    </w:rPr>
  </w:style>
  <w:style w:type="paragraph" w:customStyle="1" w:styleId="ListParagraph">
    <w:name w:val="List Paragraph"/>
    <w:basedOn w:val="a"/>
    <w:rsid w:val="003C7AE5"/>
    <w:pPr>
      <w:widowControl/>
      <w:suppressAutoHyphens w:val="0"/>
      <w:spacing w:after="200" w:line="276" w:lineRule="auto"/>
      <w:ind w:left="720"/>
    </w:pPr>
    <w:rPr>
      <w:rFonts w:ascii="Calibri" w:eastAsia="Calibri" w:hAnsi="Calibri" w:cs="Calibri"/>
      <w:kern w:val="0"/>
      <w:sz w:val="22"/>
      <w:szCs w:val="22"/>
      <w:lang w:eastAsia="en-US"/>
    </w:rPr>
  </w:style>
  <w:style w:type="paragraph" w:styleId="affc">
    <w:name w:val="Balloon Text"/>
    <w:basedOn w:val="a"/>
    <w:link w:val="affd"/>
    <w:semiHidden/>
    <w:unhideWhenUsed/>
    <w:rsid w:val="00443D7B"/>
    <w:rPr>
      <w:rFonts w:ascii="Tahoma" w:hAnsi="Tahoma" w:cs="Tahoma"/>
      <w:sz w:val="16"/>
      <w:szCs w:val="16"/>
    </w:rPr>
  </w:style>
  <w:style w:type="character" w:customStyle="1" w:styleId="affd">
    <w:name w:val="Текст выноски Знак"/>
    <w:link w:val="affc"/>
    <w:semiHidden/>
    <w:rsid w:val="00443D7B"/>
    <w:rPr>
      <w:rFonts w:ascii="Tahoma" w:eastAsia="Arial" w:hAnsi="Tahoma" w:cs="Tahoma"/>
      <w:kern w:val="1"/>
      <w:sz w:val="16"/>
      <w:szCs w:val="16"/>
      <w:lang/>
    </w:rPr>
  </w:style>
  <w:style w:type="paragraph" w:customStyle="1" w:styleId="ConsPlusNormal">
    <w:name w:val="ConsPlusNormal"/>
    <w:rsid w:val="00E83E81"/>
    <w:pPr>
      <w:widowControl w:val="0"/>
      <w:autoSpaceDE w:val="0"/>
      <w:autoSpaceDN w:val="0"/>
      <w:adjustRightInd w:val="0"/>
    </w:pPr>
    <w:rPr>
      <w:rFonts w:ascii="Arial" w:hAnsi="Arial" w:cs="Arial"/>
    </w:rPr>
  </w:style>
  <w:style w:type="paragraph" w:customStyle="1" w:styleId="ConsPlusCell">
    <w:name w:val="ConsPlusCell"/>
    <w:rsid w:val="002C6405"/>
    <w:pPr>
      <w:widowControl w:val="0"/>
      <w:suppressAutoHyphens/>
      <w:autoSpaceDE w:val="0"/>
    </w:pPr>
    <w:rPr>
      <w:rFonts w:ascii="Arial" w:eastAsia="Arial" w:hAnsi="Arial" w:cs="Arial"/>
      <w:kern w:val="1"/>
      <w:lang w:eastAsia="ar-SA"/>
    </w:rPr>
  </w:style>
  <w:style w:type="character" w:customStyle="1" w:styleId="20">
    <w:name w:val="Заголовок 2 Знак"/>
    <w:link w:val="2"/>
    <w:rsid w:val="00DF3D93"/>
    <w:rPr>
      <w:rFonts w:eastAsia="Arial Unicode MS" w:cs="Arial Unicode MS"/>
      <w:b/>
      <w:bCs/>
      <w:kern w:val="1"/>
      <w:sz w:val="36"/>
      <w:szCs w:val="36"/>
      <w:lang/>
    </w:rPr>
  </w:style>
  <w:style w:type="paragraph" w:styleId="30">
    <w:name w:val="Body Text 3"/>
    <w:basedOn w:val="a"/>
    <w:link w:val="32"/>
    <w:uiPriority w:val="99"/>
    <w:unhideWhenUsed/>
    <w:rsid w:val="00CB3D14"/>
    <w:pPr>
      <w:spacing w:after="120"/>
    </w:pPr>
    <w:rPr>
      <w:sz w:val="16"/>
      <w:szCs w:val="16"/>
    </w:rPr>
  </w:style>
  <w:style w:type="character" w:customStyle="1" w:styleId="32">
    <w:name w:val="Основной текст 3 Знак"/>
    <w:link w:val="30"/>
    <w:uiPriority w:val="99"/>
    <w:rsid w:val="00CB3D14"/>
    <w:rPr>
      <w:rFonts w:eastAsia="Arial"/>
      <w:kern w:val="1"/>
      <w:sz w:val="16"/>
      <w:szCs w:val="16"/>
      <w:lang/>
    </w:rPr>
  </w:style>
  <w:style w:type="character" w:styleId="affe">
    <w:name w:val="FollowedHyperlink"/>
    <w:rsid w:val="002D14F4"/>
    <w:rPr>
      <w:color w:val="800080"/>
      <w:u w:val="single"/>
    </w:rPr>
  </w:style>
  <w:style w:type="paragraph" w:customStyle="1" w:styleId="western">
    <w:name w:val="western"/>
    <w:basedOn w:val="a"/>
    <w:rsid w:val="002D14F4"/>
    <w:pPr>
      <w:widowControl/>
      <w:suppressAutoHyphens w:val="0"/>
      <w:spacing w:before="100" w:beforeAutospacing="1" w:after="119"/>
    </w:pPr>
    <w:rPr>
      <w:rFonts w:eastAsia="Times New Roman"/>
      <w:kern w:val="0"/>
      <w:lang w:eastAsia="ru-RU"/>
    </w:rPr>
  </w:style>
  <w:style w:type="paragraph" w:customStyle="1" w:styleId="western1">
    <w:name w:val="western1"/>
    <w:basedOn w:val="a"/>
    <w:rsid w:val="002D14F4"/>
    <w:pPr>
      <w:widowControl/>
      <w:suppressAutoHyphens w:val="0"/>
      <w:spacing w:before="100" w:beforeAutospacing="1"/>
    </w:pPr>
    <w:rPr>
      <w:rFonts w:eastAsia="Times New Roman"/>
      <w:kern w:val="0"/>
      <w:lang w:eastAsia="ru-RU"/>
    </w:rPr>
  </w:style>
  <w:style w:type="paragraph" w:customStyle="1" w:styleId="p3">
    <w:name w:val="p3"/>
    <w:basedOn w:val="a"/>
    <w:rsid w:val="002D14F4"/>
    <w:pPr>
      <w:widowControl/>
      <w:suppressAutoHyphens w:val="0"/>
      <w:spacing w:before="100" w:beforeAutospacing="1" w:after="100" w:afterAutospacing="1"/>
    </w:pPr>
    <w:rPr>
      <w:rFonts w:eastAsia="Times New Roman"/>
      <w:kern w:val="0"/>
      <w:lang w:eastAsia="ru-RU"/>
    </w:rPr>
  </w:style>
  <w:style w:type="character" w:customStyle="1" w:styleId="apple-converted-space">
    <w:name w:val="apple-converted-space"/>
    <w:uiPriority w:val="99"/>
    <w:rsid w:val="005D2C33"/>
  </w:style>
  <w:style w:type="paragraph" w:customStyle="1" w:styleId="Standard">
    <w:name w:val="Standard"/>
    <w:rsid w:val="008877B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paragraphscxw222139780">
    <w:name w:val="paragraph scxw222139780"/>
    <w:basedOn w:val="a"/>
    <w:uiPriority w:val="99"/>
    <w:rsid w:val="004F5F47"/>
    <w:pPr>
      <w:widowControl/>
      <w:suppressAutoHyphens w:val="0"/>
      <w:spacing w:before="100" w:beforeAutospacing="1" w:after="100" w:afterAutospacing="1"/>
    </w:pPr>
    <w:rPr>
      <w:rFonts w:eastAsia="Times New Roman"/>
      <w:kern w:val="0"/>
      <w:lang w:eastAsia="ru-RU"/>
    </w:rPr>
  </w:style>
  <w:style w:type="character" w:customStyle="1" w:styleId="normaltextrunscxw222139780">
    <w:name w:val="normaltextrun scxw222139780"/>
    <w:uiPriority w:val="99"/>
    <w:rsid w:val="004F5F47"/>
  </w:style>
  <w:style w:type="character" w:customStyle="1" w:styleId="contextualspellingandgrammarerrorscxw222139780">
    <w:name w:val="contextualspellingandgrammarerror scxw222139780"/>
    <w:uiPriority w:val="99"/>
    <w:rsid w:val="004F5F47"/>
  </w:style>
  <w:style w:type="character" w:customStyle="1" w:styleId="extended-textshort">
    <w:name w:val="extended-text__short"/>
    <w:rsid w:val="008A5510"/>
  </w:style>
  <w:style w:type="character" w:customStyle="1" w:styleId="c2">
    <w:name w:val="c2"/>
    <w:rsid w:val="00160A96"/>
  </w:style>
  <w:style w:type="character" w:customStyle="1" w:styleId="normaltextrunscxw140432132">
    <w:name w:val="normaltextrun scxw140432132"/>
    <w:uiPriority w:val="99"/>
    <w:rsid w:val="003E4905"/>
  </w:style>
  <w:style w:type="character" w:customStyle="1" w:styleId="15">
    <w:name w:val="Подзаголовок1"/>
    <w:basedOn w:val="a2"/>
    <w:rsid w:val="00B46E07"/>
  </w:style>
  <w:style w:type="character" w:customStyle="1" w:styleId="ab">
    <w:name w:val="Основной текст с отступом Знак"/>
    <w:link w:val="aa"/>
    <w:rsid w:val="00B46E07"/>
    <w:rPr>
      <w:rFonts w:eastAsia="Arial"/>
      <w:kern w:val="1"/>
      <w:sz w:val="28"/>
      <w:szCs w:val="24"/>
      <w:lang/>
    </w:rPr>
  </w:style>
  <w:style w:type="paragraph" w:customStyle="1" w:styleId="ConsPlusTitle">
    <w:name w:val="ConsPlusTitle"/>
    <w:rsid w:val="00B46E07"/>
    <w:pPr>
      <w:widowControl w:val="0"/>
      <w:autoSpaceDE w:val="0"/>
      <w:autoSpaceDN w:val="0"/>
    </w:pPr>
    <w:rPr>
      <w:rFonts w:ascii="Calibri" w:hAnsi="Calibri"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w:kern w:val="1"/>
      <w:sz w:val="24"/>
      <w:szCs w:val="24"/>
      <w:lang/>
    </w:rPr>
  </w:style>
  <w:style w:type="paragraph" w:styleId="1">
    <w:name w:val="heading 1"/>
    <w:basedOn w:val="a"/>
    <w:next w:val="a0"/>
    <w:link w:val="10"/>
    <w:qFormat/>
    <w:pPr>
      <w:widowControl/>
      <w:numPr>
        <w:numId w:val="1"/>
      </w:numPr>
      <w:suppressAutoHyphens w:val="0"/>
      <w:spacing w:before="280" w:after="280"/>
      <w:outlineLvl w:val="0"/>
    </w:pPr>
    <w:rPr>
      <w:rFonts w:eastAsia="Times New Roman"/>
      <w:b/>
      <w:bCs/>
      <w:sz w:val="48"/>
      <w:szCs w:val="48"/>
    </w:rPr>
  </w:style>
  <w:style w:type="paragraph" w:styleId="2">
    <w:name w:val="heading 2"/>
    <w:basedOn w:val="a1"/>
    <w:next w:val="a0"/>
    <w:link w:val="20"/>
    <w:qFormat/>
    <w:pPr>
      <w:numPr>
        <w:ilvl w:val="1"/>
        <w:numId w:val="1"/>
      </w:numPr>
      <w:outlineLvl w:val="1"/>
    </w:pPr>
    <w:rPr>
      <w:rFonts w:ascii="Times New Roman" w:eastAsia="Arial Unicode MS" w:hAnsi="Times New Roman" w:cs="Arial Unicode MS"/>
      <w:b/>
      <w:bCs/>
      <w:sz w:val="36"/>
      <w:szCs w:val="36"/>
    </w:rPr>
  </w:style>
  <w:style w:type="paragraph" w:styleId="4">
    <w:name w:val="heading 4"/>
    <w:basedOn w:val="a"/>
    <w:next w:val="a"/>
    <w:link w:val="40"/>
    <w:qFormat/>
    <w:rsid w:val="00A02A79"/>
    <w:pPr>
      <w:keepNext/>
      <w:widowControl/>
      <w:suppressAutoHyphens w:val="0"/>
      <w:spacing w:before="240" w:after="60"/>
      <w:outlineLvl w:val="3"/>
    </w:pPr>
    <w:rPr>
      <w:rFonts w:eastAsia="Times New Roman"/>
      <w:b/>
      <w:bCs/>
      <w:kern w:val="0"/>
      <w:sz w:val="28"/>
      <w:szCs w:val="28"/>
      <w:lang w:eastAsia="ru-RU"/>
    </w:rPr>
  </w:style>
  <w:style w:type="character" w:default="1" w:styleId="a2">
    <w:name w:val="Default Paragraph Font"/>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rPr>
  </w:style>
  <w:style w:type="character" w:customStyle="1" w:styleId="WW8Num8z0">
    <w:name w:val="WW8Num8z0"/>
    <w:rPr>
      <w:rFonts w:ascii="Symbol" w:hAnsi="Symbol" w:cs="OpenSymbol"/>
    </w:rPr>
  </w:style>
  <w:style w:type="character" w:customStyle="1" w:styleId="WW8Num9z0">
    <w:name w:val="WW8Num9z0"/>
    <w:rPr>
      <w:rFonts w:ascii="Symbol" w:hAnsi="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Absatz-Standardschriftart1">
    <w:name w:val="WW-Absatz-Standardschriftart1"/>
  </w:style>
  <w:style w:type="character" w:customStyle="1" w:styleId="WW8Num5z1">
    <w:name w:val="WW8Num5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a5">
    <w:name w:val="Символ нумерации"/>
  </w:style>
  <w:style w:type="character" w:customStyle="1" w:styleId="s2">
    <w:name w:val="s2"/>
  </w:style>
  <w:style w:type="character" w:customStyle="1" w:styleId="s1">
    <w:name w:val="s1"/>
  </w:style>
  <w:style w:type="character" w:styleId="a6">
    <w:name w:val="Strong"/>
    <w:uiPriority w:val="22"/>
    <w:qFormat/>
    <w:rPr>
      <w:b/>
      <w:bCs/>
    </w:rPr>
  </w:style>
  <w:style w:type="character" w:styleId="a7">
    <w:name w:val="Hyperlink"/>
    <w:rPr>
      <w:color w:val="000080"/>
      <w:u w:val="single"/>
      <w:lang/>
    </w:rPr>
  </w:style>
  <w:style w:type="character" w:customStyle="1" w:styleId="a8">
    <w:name w:val="Маркеры списка"/>
    <w:rPr>
      <w:rFonts w:ascii="OpenSymbol" w:eastAsia="OpenSymbol" w:hAnsi="Open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DefaultParagraphFont">
    <w:name w:val="Default Paragraph Font"/>
  </w:style>
  <w:style w:type="character" w:customStyle="1" w:styleId="subtitle">
    <w:name w:val="subtitle"/>
    <w:basedOn w:val="DefaultParagraphFont"/>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0z1">
    <w:name w:val="WW8Num10z1"/>
    <w:rPr>
      <w:rFonts w:ascii="OpenSymbol" w:hAnsi="OpenSymbol" w:cs="OpenSymbol"/>
    </w:rPr>
  </w:style>
  <w:style w:type="character" w:customStyle="1" w:styleId="WW8Num8z1">
    <w:name w:val="WW8Num8z1"/>
    <w:rPr>
      <w:rFonts w:ascii="OpenSymbol" w:hAnsi="OpenSymbol" w:cs="OpenSymbol"/>
    </w:rPr>
  </w:style>
  <w:style w:type="character" w:customStyle="1" w:styleId="c6">
    <w:name w:val="c6"/>
    <w:rPr>
      <w:rFonts w:ascii="Times New Roman" w:hAnsi="Times New Roman" w:cs="Times New Roman"/>
    </w:rPr>
  </w:style>
  <w:style w:type="paragraph" w:customStyle="1" w:styleId="a1">
    <w:name w:val="Заголовок"/>
    <w:basedOn w:val="a"/>
    <w:next w:val="a0"/>
    <w:pPr>
      <w:keepNext/>
      <w:spacing w:before="240" w:after="120"/>
    </w:pPr>
    <w:rPr>
      <w:rFonts w:ascii="Arial" w:hAnsi="Arial" w:cs="Tahoma"/>
      <w:sz w:val="28"/>
      <w:szCs w:val="28"/>
    </w:rPr>
  </w:style>
  <w:style w:type="paragraph" w:styleId="a0">
    <w:name w:val="Body Text"/>
    <w:basedOn w:val="a"/>
    <w:pPr>
      <w:spacing w:after="120"/>
    </w:pPr>
  </w:style>
  <w:style w:type="paragraph" w:styleId="a9">
    <w:name w:val="List"/>
    <w:basedOn w:val="a0"/>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a">
    <w:name w:val="Body Text Indent"/>
    <w:basedOn w:val="a"/>
    <w:link w:val="ab"/>
    <w:pPr>
      <w:ind w:firstLine="840"/>
    </w:pPr>
    <w:rPr>
      <w:sz w:val="28"/>
    </w:rPr>
  </w:style>
  <w:style w:type="paragraph" w:styleId="ac">
    <w:name w:val="No Spacing"/>
    <w:qFormat/>
    <w:pPr>
      <w:suppressAutoHyphens/>
    </w:pPr>
    <w:rPr>
      <w:rFonts w:ascii="Calibri" w:eastAsia="Calibri" w:hAnsi="Calibri"/>
      <w:kern w:val="1"/>
      <w:sz w:val="22"/>
      <w:szCs w:val="22"/>
      <w:lang w:eastAsia="ar-SA"/>
    </w:rPr>
  </w:style>
  <w:style w:type="paragraph" w:customStyle="1" w:styleId="NoSpacing">
    <w:name w:val="No Spacing"/>
    <w:pPr>
      <w:suppressAutoHyphens/>
    </w:pPr>
    <w:rPr>
      <w:rFonts w:ascii="Calibri" w:eastAsia="Arial" w:hAnsi="Calibri"/>
      <w:kern w:val="1"/>
      <w:sz w:val="22"/>
      <w:szCs w:val="22"/>
      <w:lang w:eastAsia="ar-SA"/>
    </w:rPr>
  </w:style>
  <w:style w:type="paragraph" w:customStyle="1" w:styleId="ad">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lang/>
    </w:rPr>
  </w:style>
  <w:style w:type="paragraph" w:customStyle="1" w:styleId="ae">
    <w:name w:val="?????? ?? ????????"/>
    <w:basedOn w:val="ad"/>
  </w:style>
  <w:style w:type="paragraph" w:customStyle="1" w:styleId="af">
    <w:name w:val="?????? ? ?????"/>
    <w:basedOn w:val="ad"/>
  </w:style>
  <w:style w:type="paragraph" w:customStyle="1" w:styleId="af0">
    <w:name w:val="?????? ??? ???????"/>
    <w:basedOn w:val="ad"/>
  </w:style>
  <w:style w:type="paragraph" w:customStyle="1" w:styleId="af1">
    <w:name w:val="?????"/>
    <w:basedOn w:val="ad"/>
  </w:style>
  <w:style w:type="paragraph" w:customStyle="1" w:styleId="af2">
    <w:name w:val="???????? ?????"/>
    <w:basedOn w:val="ad"/>
  </w:style>
  <w:style w:type="paragraph" w:customStyle="1" w:styleId="af3">
    <w:name w:val="???????????? ?????? ?? ??????"/>
    <w:basedOn w:val="ad"/>
  </w:style>
  <w:style w:type="paragraph" w:customStyle="1" w:styleId="af4">
    <w:name w:val="?????? ?????? ? ????????"/>
    <w:basedOn w:val="ad"/>
    <w:pPr>
      <w:ind w:firstLine="340"/>
    </w:pPr>
  </w:style>
  <w:style w:type="paragraph" w:customStyle="1" w:styleId="af5">
    <w:name w:val="?????????"/>
    <w:basedOn w:val="ad"/>
  </w:style>
  <w:style w:type="paragraph" w:customStyle="1" w:styleId="13">
    <w:name w:val="????????? 1"/>
    <w:basedOn w:val="ad"/>
    <w:pPr>
      <w:jc w:val="center"/>
    </w:pPr>
  </w:style>
  <w:style w:type="paragraph" w:customStyle="1" w:styleId="21">
    <w:name w:val="????????? 2"/>
    <w:basedOn w:val="ad"/>
    <w:pPr>
      <w:spacing w:before="57" w:after="57"/>
      <w:ind w:right="113"/>
      <w:jc w:val="center"/>
    </w:pPr>
  </w:style>
  <w:style w:type="paragraph" w:customStyle="1" w:styleId="WW-">
    <w:name w:val="WW-?????????"/>
    <w:basedOn w:val="ad"/>
    <w:pPr>
      <w:spacing w:before="238" w:after="119"/>
    </w:pPr>
  </w:style>
  <w:style w:type="paragraph" w:customStyle="1" w:styleId="WW-1">
    <w:name w:val="WW-????????? 1"/>
    <w:basedOn w:val="ad"/>
    <w:pPr>
      <w:spacing w:before="238" w:after="119"/>
    </w:pPr>
  </w:style>
  <w:style w:type="paragraph" w:customStyle="1" w:styleId="WW-2">
    <w:name w:val="WW-????????? 2"/>
    <w:basedOn w:val="ad"/>
    <w:pPr>
      <w:spacing w:before="238" w:after="119"/>
    </w:pPr>
  </w:style>
  <w:style w:type="paragraph" w:customStyle="1" w:styleId="af6">
    <w:name w:val="????????? ?????"/>
    <w:basedOn w:val="ad"/>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LTGliederung2">
    <w:name w:val="???????~LT~Gliederung 2"/>
    <w:basedOn w:val="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LTUntertitel">
    <w:name w:val="???????~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lang/>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lang/>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lang/>
    </w:rPr>
  </w:style>
  <w:style w:type="paragraph" w:customStyle="1" w:styleId="LTHintergrund">
    <w:name w:val="???????~LT~Hintergrund"/>
    <w:pPr>
      <w:widowControl w:val="0"/>
      <w:suppressAutoHyphens/>
      <w:autoSpaceDE w:val="0"/>
      <w:jc w:val="center"/>
    </w:pPr>
    <w:rPr>
      <w:rFonts w:eastAsia="Arial"/>
      <w:kern w:val="1"/>
      <w:sz w:val="24"/>
      <w:szCs w:val="24"/>
      <w:lang/>
    </w:rPr>
  </w:style>
  <w:style w:type="paragraph" w:customStyle="1" w:styleId="default">
    <w:name w:val="default"/>
    <w:pPr>
      <w:widowControl w:val="0"/>
      <w:suppressAutoHyphens/>
      <w:autoSpaceDE w:val="0"/>
      <w:spacing w:line="200" w:lineRule="atLeast"/>
    </w:pPr>
    <w:rPr>
      <w:rFonts w:ascii="Tahoma" w:eastAsia="Tahoma" w:hAnsi="Tahoma"/>
      <w:kern w:val="1"/>
      <w:sz w:val="36"/>
      <w:szCs w:val="36"/>
      <w:lang/>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af7">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lang/>
    </w:rPr>
  </w:style>
  <w:style w:type="paragraph" w:customStyle="1" w:styleId="af8">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lang/>
    </w:rPr>
  </w:style>
  <w:style w:type="paragraph" w:customStyle="1" w:styleId="af9">
    <w:name w:val="???"/>
    <w:pPr>
      <w:widowControl w:val="0"/>
      <w:suppressAutoHyphens/>
      <w:autoSpaceDE w:val="0"/>
      <w:jc w:val="center"/>
    </w:pPr>
    <w:rPr>
      <w:rFonts w:eastAsia="Arial"/>
      <w:kern w:val="1"/>
      <w:sz w:val="24"/>
      <w:szCs w:val="24"/>
      <w:lang/>
    </w:rPr>
  </w:style>
  <w:style w:type="paragraph" w:customStyle="1" w:styleId="afa">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lang/>
    </w:rPr>
  </w:style>
  <w:style w:type="paragraph" w:customStyle="1" w:styleId="WW-11">
    <w:name w:val="WW-????????? 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WW-21">
    <w:name w:val="WW-????????? 21"/>
    <w:basedOn w:val="WW-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1"/>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WW-12">
    <w:name w:val="WW-?????????12"/>
    <w:basedOn w:val="ad"/>
    <w:pPr>
      <w:spacing w:before="238" w:after="119"/>
    </w:pPr>
  </w:style>
  <w:style w:type="paragraph" w:customStyle="1" w:styleId="WW-112">
    <w:name w:val="WW-????????? 112"/>
    <w:basedOn w:val="ad"/>
    <w:pPr>
      <w:spacing w:before="238" w:after="119"/>
    </w:pPr>
  </w:style>
  <w:style w:type="paragraph" w:customStyle="1" w:styleId="WW-212">
    <w:name w:val="WW-????????? 212"/>
    <w:basedOn w:val="ad"/>
    <w:pPr>
      <w:spacing w:before="238" w:after="119"/>
    </w:pPr>
  </w:style>
  <w:style w:type="paragraph" w:customStyle="1" w:styleId="WW-123">
    <w:name w:val="WW-?????????1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lang/>
    </w:rPr>
  </w:style>
  <w:style w:type="paragraph" w:customStyle="1" w:styleId="WW-1123">
    <w:name w:val="WW-????????? 11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lang/>
    </w:rPr>
  </w:style>
  <w:style w:type="paragraph" w:customStyle="1" w:styleId="WW-2123">
    <w:name w:val="WW-????????? 2123"/>
    <w:basedOn w:val="WW-11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afb">
    <w:name w:val="Содержимое таблицы"/>
    <w:basedOn w:val="a"/>
    <w:pPr>
      <w:suppressLineNumbers/>
    </w:pPr>
  </w:style>
  <w:style w:type="paragraph" w:customStyle="1" w:styleId="31">
    <w:name w:val="Основной текст 31"/>
    <w:basedOn w:val="a"/>
    <w:pPr>
      <w:jc w:val="center"/>
    </w:pPr>
    <w:rPr>
      <w:b/>
      <w:bCs/>
    </w:rPr>
  </w:style>
  <w:style w:type="paragraph" w:customStyle="1" w:styleId="afc">
    <w:name w:val="Заголовок таблицы"/>
    <w:basedOn w:val="afb"/>
    <w:pPr>
      <w:jc w:val="center"/>
    </w:pPr>
    <w:rPr>
      <w:b/>
      <w:bCs/>
    </w:rPr>
  </w:style>
  <w:style w:type="paragraph" w:customStyle="1" w:styleId="p1">
    <w:name w:val="p1"/>
    <w:basedOn w:val="a"/>
    <w:pPr>
      <w:widowControl/>
      <w:suppressAutoHyphens w:val="0"/>
      <w:spacing w:before="280" w:after="280"/>
    </w:pPr>
    <w:rPr>
      <w:rFonts w:ascii="Times" w:eastAsia="MS Mincho" w:hAnsi="Times"/>
      <w:sz w:val="20"/>
      <w:szCs w:val="20"/>
    </w:rPr>
  </w:style>
  <w:style w:type="paragraph" w:styleId="afd">
    <w:name w:val="List Paragraph"/>
    <w:basedOn w:val="a"/>
    <w:qFormat/>
    <w:pPr>
      <w:ind w:left="720"/>
    </w:pPr>
  </w:style>
  <w:style w:type="paragraph" w:customStyle="1" w:styleId="afe">
    <w:name w:val="Свободная форма"/>
    <w:rPr>
      <w:rFonts w:eastAsia="ヒラギノ角ゴ Pro W3"/>
      <w:color w:val="000000"/>
      <w:kern w:val="1"/>
      <w:lang w:val="ru-RU" w:eastAsia="hi-IN" w:bidi="hi-IN"/>
    </w:rPr>
  </w:style>
  <w:style w:type="paragraph" w:customStyle="1" w:styleId="p2">
    <w:name w:val="p2"/>
    <w:basedOn w:val="a"/>
    <w:pPr>
      <w:widowControl/>
      <w:suppressAutoHyphens w:val="0"/>
      <w:spacing w:before="280" w:after="280"/>
    </w:pPr>
    <w:rPr>
      <w:rFonts w:ascii="Times" w:eastAsia="MS Mincho" w:hAnsi="Times"/>
      <w:sz w:val="20"/>
      <w:szCs w:val="20"/>
    </w:rPr>
  </w:style>
  <w:style w:type="paragraph" w:customStyle="1" w:styleId="210">
    <w:name w:val="Основной текст с отступом 21"/>
    <w:basedOn w:val="a"/>
    <w:pPr>
      <w:spacing w:after="120" w:line="480" w:lineRule="auto"/>
      <w:ind w:left="283"/>
    </w:pPr>
  </w:style>
  <w:style w:type="paragraph" w:styleId="af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pPr>
      <w:widowControl/>
      <w:spacing w:before="150" w:after="150"/>
      <w:ind w:left="150" w:right="150"/>
    </w:pPr>
    <w:rPr>
      <w:rFonts w:eastAsia="Times New Roman"/>
      <w:color w:val="000000"/>
    </w:rPr>
  </w:style>
  <w:style w:type="paragraph" w:customStyle="1" w:styleId="c44c29">
    <w:name w:val="c44 c29"/>
    <w:basedOn w:val="a"/>
    <w:pPr>
      <w:spacing w:before="280" w:after="280"/>
    </w:pPr>
    <w:rPr>
      <w:rFonts w:eastAsia="Calibri"/>
    </w:rPr>
  </w:style>
  <w:style w:type="paragraph" w:customStyle="1" w:styleId="msonospacing0">
    <w:name w:val="msonospacing"/>
    <w:basedOn w:val="a"/>
    <w:pPr>
      <w:spacing w:before="280" w:after="280"/>
    </w:pPr>
  </w:style>
  <w:style w:type="paragraph" w:customStyle="1" w:styleId="aff0">
    <w:name w:val="Содержимое врезки"/>
    <w:basedOn w:val="a0"/>
  </w:style>
  <w:style w:type="table" w:styleId="aff1">
    <w:name w:val="Table Grid"/>
    <w:basedOn w:val="a3"/>
    <w:uiPriority w:val="39"/>
    <w:rsid w:val="00260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w:basedOn w:val="a"/>
    <w:uiPriority w:val="99"/>
    <w:rsid w:val="005B1A9D"/>
    <w:pPr>
      <w:widowControl/>
      <w:suppressAutoHyphens w:val="0"/>
    </w:pPr>
    <w:rPr>
      <w:rFonts w:ascii="Verdana" w:eastAsia="Times New Roman" w:hAnsi="Verdana" w:cs="Verdana"/>
      <w:kern w:val="0"/>
      <w:sz w:val="20"/>
      <w:szCs w:val="20"/>
      <w:lang w:val="en-US" w:eastAsia="en-US"/>
    </w:rPr>
  </w:style>
  <w:style w:type="paragraph" w:customStyle="1" w:styleId="Default0">
    <w:name w:val="Default"/>
    <w:qFormat/>
    <w:rsid w:val="00843B2E"/>
    <w:pPr>
      <w:autoSpaceDE w:val="0"/>
      <w:autoSpaceDN w:val="0"/>
      <w:adjustRightInd w:val="0"/>
    </w:pPr>
    <w:rPr>
      <w:color w:val="000000"/>
      <w:sz w:val="24"/>
      <w:szCs w:val="24"/>
    </w:rPr>
  </w:style>
  <w:style w:type="character" w:customStyle="1" w:styleId="aff3">
    <w:name w:val="Подпись к таблице_"/>
    <w:link w:val="14"/>
    <w:locked/>
    <w:rsid w:val="00843B2E"/>
    <w:rPr>
      <w:b/>
      <w:bCs/>
      <w:shd w:val="clear" w:color="auto" w:fill="FFFFFF"/>
    </w:rPr>
  </w:style>
  <w:style w:type="paragraph" w:customStyle="1" w:styleId="14">
    <w:name w:val="Подпись к таблице1"/>
    <w:basedOn w:val="a"/>
    <w:link w:val="aff3"/>
    <w:qFormat/>
    <w:rsid w:val="00843B2E"/>
    <w:pPr>
      <w:widowControl/>
      <w:shd w:val="clear" w:color="auto" w:fill="FFFFFF"/>
      <w:suppressAutoHyphens w:val="0"/>
      <w:spacing w:line="240" w:lineRule="atLeast"/>
    </w:pPr>
    <w:rPr>
      <w:rFonts w:eastAsia="Times New Roman"/>
      <w:b/>
      <w:bCs/>
      <w:kern w:val="0"/>
      <w:sz w:val="20"/>
      <w:szCs w:val="20"/>
      <w:lang w:eastAsia="ru-RU"/>
    </w:rPr>
  </w:style>
  <w:style w:type="character" w:customStyle="1" w:styleId="19">
    <w:name w:val="Основной текст (19)_"/>
    <w:link w:val="191"/>
    <w:locked/>
    <w:rsid w:val="00843B2E"/>
    <w:rPr>
      <w:b/>
      <w:bCs/>
      <w:shd w:val="clear" w:color="auto" w:fill="FFFFFF"/>
    </w:rPr>
  </w:style>
  <w:style w:type="paragraph" w:customStyle="1" w:styleId="191">
    <w:name w:val="Основной текст (19)1"/>
    <w:basedOn w:val="a"/>
    <w:link w:val="19"/>
    <w:qFormat/>
    <w:rsid w:val="00843B2E"/>
    <w:pPr>
      <w:widowControl/>
      <w:shd w:val="clear" w:color="auto" w:fill="FFFFFF"/>
      <w:suppressAutoHyphens w:val="0"/>
      <w:spacing w:line="240" w:lineRule="atLeast"/>
    </w:pPr>
    <w:rPr>
      <w:rFonts w:eastAsia="Times New Roman"/>
      <w:b/>
      <w:bCs/>
      <w:kern w:val="0"/>
      <w:sz w:val="20"/>
      <w:szCs w:val="20"/>
      <w:lang w:eastAsia="ru-RU"/>
    </w:rPr>
  </w:style>
  <w:style w:type="character" w:customStyle="1" w:styleId="42">
    <w:name w:val="Подпись к таблице4"/>
    <w:rsid w:val="00843B2E"/>
    <w:rPr>
      <w:rFonts w:ascii="Times New Roman" w:hAnsi="Times New Roman" w:cs="Times New Roman" w:hint="default"/>
      <w:b w:val="0"/>
      <w:bCs w:val="0"/>
      <w:spacing w:val="0"/>
      <w:sz w:val="20"/>
      <w:szCs w:val="20"/>
      <w:lang w:bidi="ar-SA"/>
    </w:rPr>
  </w:style>
  <w:style w:type="character" w:customStyle="1" w:styleId="1915">
    <w:name w:val="Основной текст (19)15"/>
    <w:rsid w:val="00843B2E"/>
    <w:rPr>
      <w:rFonts w:ascii="Times New Roman" w:hAnsi="Times New Roman" w:cs="Times New Roman" w:hint="default"/>
      <w:b w:val="0"/>
      <w:bCs w:val="0"/>
      <w:spacing w:val="0"/>
      <w:sz w:val="20"/>
      <w:szCs w:val="20"/>
      <w:lang w:bidi="ar-SA"/>
    </w:rPr>
  </w:style>
  <w:style w:type="character" w:customStyle="1" w:styleId="1914">
    <w:name w:val="Основной текст (19)14"/>
    <w:rsid w:val="00843B2E"/>
    <w:rPr>
      <w:rFonts w:ascii="Times New Roman" w:hAnsi="Times New Roman" w:cs="Times New Roman" w:hint="default"/>
      <w:b w:val="0"/>
      <w:bCs w:val="0"/>
      <w:noProof/>
      <w:spacing w:val="0"/>
      <w:sz w:val="20"/>
      <w:szCs w:val="20"/>
      <w:lang w:bidi="ar-SA"/>
    </w:rPr>
  </w:style>
  <w:style w:type="character" w:customStyle="1" w:styleId="1216">
    <w:name w:val="Основной текст (12)16"/>
    <w:rsid w:val="00843B2E"/>
    <w:rPr>
      <w:rFonts w:ascii="Times New Roman" w:hAnsi="Times New Roman" w:cs="Times New Roman" w:hint="default"/>
      <w:spacing w:val="0"/>
      <w:sz w:val="19"/>
      <w:szCs w:val="19"/>
      <w:lang w:bidi="ar-SA"/>
    </w:rPr>
  </w:style>
  <w:style w:type="character" w:customStyle="1" w:styleId="1215">
    <w:name w:val="Основной текст (12)15"/>
    <w:rsid w:val="00843B2E"/>
    <w:rPr>
      <w:rFonts w:ascii="Times New Roman" w:hAnsi="Times New Roman" w:cs="Times New Roman" w:hint="default"/>
      <w:noProof/>
      <w:spacing w:val="0"/>
      <w:sz w:val="19"/>
      <w:szCs w:val="19"/>
      <w:lang w:bidi="ar-SA"/>
    </w:rPr>
  </w:style>
  <w:style w:type="character" w:customStyle="1" w:styleId="40">
    <w:name w:val="Заголовок 4 Знак"/>
    <w:link w:val="4"/>
    <w:rsid w:val="00A02A79"/>
    <w:rPr>
      <w:b/>
      <w:bCs/>
      <w:sz w:val="28"/>
      <w:szCs w:val="28"/>
    </w:rPr>
  </w:style>
  <w:style w:type="paragraph" w:customStyle="1" w:styleId="aff4">
    <w:name w:val="Знак Знак Знак Знак"/>
    <w:basedOn w:val="a"/>
    <w:rsid w:val="00E47B7C"/>
    <w:pPr>
      <w:widowControl/>
      <w:suppressAutoHyphens w:val="0"/>
    </w:pPr>
    <w:rPr>
      <w:rFonts w:ascii="Verdana" w:eastAsia="Times New Roman" w:hAnsi="Verdana" w:cs="Verdana"/>
      <w:kern w:val="0"/>
      <w:sz w:val="20"/>
      <w:szCs w:val="20"/>
      <w:lang w:val="en-US" w:eastAsia="en-US"/>
    </w:rPr>
  </w:style>
  <w:style w:type="paragraph" w:customStyle="1" w:styleId="aff5">
    <w:name w:val="Организация"/>
    <w:basedOn w:val="a"/>
    <w:rsid w:val="00A87253"/>
    <w:pPr>
      <w:framePr w:w="3840" w:h="1752" w:wrap="notBeside" w:vAnchor="page" w:hAnchor="margin" w:y="889" w:anchorLock="1"/>
      <w:widowControl/>
      <w:suppressAutoHyphens w:val="0"/>
      <w:overflowPunct w:val="0"/>
      <w:autoSpaceDE w:val="0"/>
      <w:autoSpaceDN w:val="0"/>
      <w:adjustRightInd w:val="0"/>
      <w:spacing w:line="280" w:lineRule="atLeast"/>
      <w:textAlignment w:val="baseline"/>
    </w:pPr>
    <w:rPr>
      <w:rFonts w:ascii="Arial" w:eastAsia="Times New Roman" w:hAnsi="Arial"/>
      <w:kern w:val="0"/>
      <w:sz w:val="32"/>
      <w:szCs w:val="20"/>
      <w:lang w:eastAsia="ru-RU"/>
    </w:rPr>
  </w:style>
  <w:style w:type="paragraph" w:styleId="aff6">
    <w:name w:val="header"/>
    <w:basedOn w:val="a"/>
    <w:link w:val="aff7"/>
    <w:unhideWhenUsed/>
    <w:rsid w:val="00B368C9"/>
    <w:pPr>
      <w:tabs>
        <w:tab w:val="center" w:pos="4677"/>
        <w:tab w:val="right" w:pos="9355"/>
      </w:tabs>
    </w:pPr>
  </w:style>
  <w:style w:type="character" w:customStyle="1" w:styleId="aff7">
    <w:name w:val="Верхний колонтитул Знак"/>
    <w:link w:val="aff6"/>
    <w:rsid w:val="00B368C9"/>
    <w:rPr>
      <w:rFonts w:eastAsia="Arial"/>
      <w:kern w:val="1"/>
      <w:sz w:val="24"/>
      <w:szCs w:val="24"/>
      <w:lang/>
    </w:rPr>
  </w:style>
  <w:style w:type="paragraph" w:styleId="aff8">
    <w:name w:val="footer"/>
    <w:basedOn w:val="a"/>
    <w:link w:val="aff9"/>
    <w:unhideWhenUsed/>
    <w:rsid w:val="00B368C9"/>
    <w:pPr>
      <w:tabs>
        <w:tab w:val="center" w:pos="4677"/>
        <w:tab w:val="right" w:pos="9355"/>
      </w:tabs>
    </w:pPr>
  </w:style>
  <w:style w:type="character" w:customStyle="1" w:styleId="aff9">
    <w:name w:val="Нижний колонтитул Знак"/>
    <w:link w:val="aff8"/>
    <w:rsid w:val="00B368C9"/>
    <w:rPr>
      <w:rFonts w:eastAsia="Arial"/>
      <w:kern w:val="1"/>
      <w:sz w:val="24"/>
      <w:szCs w:val="24"/>
      <w:lang/>
    </w:rPr>
  </w:style>
  <w:style w:type="character" w:customStyle="1" w:styleId="10">
    <w:name w:val="Заголовок 1 Знак"/>
    <w:link w:val="1"/>
    <w:rsid w:val="003C7AE5"/>
    <w:rPr>
      <w:b/>
      <w:bCs/>
      <w:kern w:val="1"/>
      <w:sz w:val="48"/>
      <w:szCs w:val="48"/>
      <w:lang/>
    </w:rPr>
  </w:style>
  <w:style w:type="character" w:customStyle="1" w:styleId="font4">
    <w:name w:val="font4"/>
    <w:rsid w:val="003C7AE5"/>
    <w:rPr>
      <w:rFonts w:cs="Times New Roman"/>
    </w:rPr>
  </w:style>
  <w:style w:type="paragraph" w:styleId="22">
    <w:name w:val="Body Text Indent 2"/>
    <w:basedOn w:val="a"/>
    <w:link w:val="23"/>
    <w:rsid w:val="003C7AE5"/>
    <w:pPr>
      <w:widowControl/>
      <w:suppressAutoHyphens w:val="0"/>
      <w:spacing w:after="120" w:line="480" w:lineRule="auto"/>
      <w:ind w:left="283"/>
    </w:pPr>
    <w:rPr>
      <w:rFonts w:eastAsia="Times New Roman"/>
      <w:kern w:val="0"/>
      <w:lang w:eastAsia="ru-RU"/>
    </w:rPr>
  </w:style>
  <w:style w:type="character" w:customStyle="1" w:styleId="23">
    <w:name w:val="Основной текст с отступом 2 Знак"/>
    <w:link w:val="22"/>
    <w:rsid w:val="003C7AE5"/>
    <w:rPr>
      <w:sz w:val="24"/>
      <w:szCs w:val="24"/>
    </w:rPr>
  </w:style>
  <w:style w:type="paragraph" w:styleId="affa">
    <w:name w:val="Title"/>
    <w:basedOn w:val="a"/>
    <w:link w:val="affb"/>
    <w:qFormat/>
    <w:rsid w:val="003C7AE5"/>
    <w:pPr>
      <w:widowControl/>
      <w:suppressAutoHyphens w:val="0"/>
      <w:jc w:val="center"/>
    </w:pPr>
    <w:rPr>
      <w:rFonts w:eastAsia="Times New Roman"/>
      <w:kern w:val="0"/>
      <w:sz w:val="36"/>
      <w:lang w:eastAsia="ru-RU"/>
    </w:rPr>
  </w:style>
  <w:style w:type="character" w:customStyle="1" w:styleId="affb">
    <w:name w:val="Название Знак"/>
    <w:link w:val="affa"/>
    <w:rsid w:val="003C7AE5"/>
    <w:rPr>
      <w:sz w:val="36"/>
      <w:szCs w:val="24"/>
    </w:rPr>
  </w:style>
  <w:style w:type="paragraph" w:customStyle="1" w:styleId="ListParagraph">
    <w:name w:val="List Paragraph"/>
    <w:basedOn w:val="a"/>
    <w:rsid w:val="003C7AE5"/>
    <w:pPr>
      <w:widowControl/>
      <w:suppressAutoHyphens w:val="0"/>
      <w:spacing w:after="200" w:line="276" w:lineRule="auto"/>
      <w:ind w:left="720"/>
    </w:pPr>
    <w:rPr>
      <w:rFonts w:ascii="Calibri" w:eastAsia="Calibri" w:hAnsi="Calibri" w:cs="Calibri"/>
      <w:kern w:val="0"/>
      <w:sz w:val="22"/>
      <w:szCs w:val="22"/>
      <w:lang w:eastAsia="en-US"/>
    </w:rPr>
  </w:style>
  <w:style w:type="paragraph" w:styleId="affc">
    <w:name w:val="Balloon Text"/>
    <w:basedOn w:val="a"/>
    <w:link w:val="affd"/>
    <w:semiHidden/>
    <w:unhideWhenUsed/>
    <w:rsid w:val="00443D7B"/>
    <w:rPr>
      <w:rFonts w:ascii="Tahoma" w:hAnsi="Tahoma" w:cs="Tahoma"/>
      <w:sz w:val="16"/>
      <w:szCs w:val="16"/>
    </w:rPr>
  </w:style>
  <w:style w:type="character" w:customStyle="1" w:styleId="affd">
    <w:name w:val="Текст выноски Знак"/>
    <w:link w:val="affc"/>
    <w:semiHidden/>
    <w:rsid w:val="00443D7B"/>
    <w:rPr>
      <w:rFonts w:ascii="Tahoma" w:eastAsia="Arial" w:hAnsi="Tahoma" w:cs="Tahoma"/>
      <w:kern w:val="1"/>
      <w:sz w:val="16"/>
      <w:szCs w:val="16"/>
      <w:lang/>
    </w:rPr>
  </w:style>
  <w:style w:type="paragraph" w:customStyle="1" w:styleId="ConsPlusNormal">
    <w:name w:val="ConsPlusNormal"/>
    <w:rsid w:val="00E83E81"/>
    <w:pPr>
      <w:widowControl w:val="0"/>
      <w:autoSpaceDE w:val="0"/>
      <w:autoSpaceDN w:val="0"/>
      <w:adjustRightInd w:val="0"/>
    </w:pPr>
    <w:rPr>
      <w:rFonts w:ascii="Arial" w:hAnsi="Arial" w:cs="Arial"/>
    </w:rPr>
  </w:style>
  <w:style w:type="paragraph" w:customStyle="1" w:styleId="ConsPlusCell">
    <w:name w:val="ConsPlusCell"/>
    <w:rsid w:val="002C6405"/>
    <w:pPr>
      <w:widowControl w:val="0"/>
      <w:suppressAutoHyphens/>
      <w:autoSpaceDE w:val="0"/>
    </w:pPr>
    <w:rPr>
      <w:rFonts w:ascii="Arial" w:eastAsia="Arial" w:hAnsi="Arial" w:cs="Arial"/>
      <w:kern w:val="1"/>
      <w:lang w:eastAsia="ar-SA"/>
    </w:rPr>
  </w:style>
  <w:style w:type="character" w:customStyle="1" w:styleId="20">
    <w:name w:val="Заголовок 2 Знак"/>
    <w:link w:val="2"/>
    <w:rsid w:val="00DF3D93"/>
    <w:rPr>
      <w:rFonts w:eastAsia="Arial Unicode MS" w:cs="Arial Unicode MS"/>
      <w:b/>
      <w:bCs/>
      <w:kern w:val="1"/>
      <w:sz w:val="36"/>
      <w:szCs w:val="36"/>
      <w:lang/>
    </w:rPr>
  </w:style>
  <w:style w:type="paragraph" w:styleId="30">
    <w:name w:val="Body Text 3"/>
    <w:basedOn w:val="a"/>
    <w:link w:val="32"/>
    <w:uiPriority w:val="99"/>
    <w:unhideWhenUsed/>
    <w:rsid w:val="00CB3D14"/>
    <w:pPr>
      <w:spacing w:after="120"/>
    </w:pPr>
    <w:rPr>
      <w:sz w:val="16"/>
      <w:szCs w:val="16"/>
    </w:rPr>
  </w:style>
  <w:style w:type="character" w:customStyle="1" w:styleId="32">
    <w:name w:val="Основной текст 3 Знак"/>
    <w:link w:val="30"/>
    <w:uiPriority w:val="99"/>
    <w:rsid w:val="00CB3D14"/>
    <w:rPr>
      <w:rFonts w:eastAsia="Arial"/>
      <w:kern w:val="1"/>
      <w:sz w:val="16"/>
      <w:szCs w:val="16"/>
      <w:lang/>
    </w:rPr>
  </w:style>
  <w:style w:type="character" w:styleId="affe">
    <w:name w:val="FollowedHyperlink"/>
    <w:rsid w:val="002D14F4"/>
    <w:rPr>
      <w:color w:val="800080"/>
      <w:u w:val="single"/>
    </w:rPr>
  </w:style>
  <w:style w:type="paragraph" w:customStyle="1" w:styleId="western">
    <w:name w:val="western"/>
    <w:basedOn w:val="a"/>
    <w:rsid w:val="002D14F4"/>
    <w:pPr>
      <w:widowControl/>
      <w:suppressAutoHyphens w:val="0"/>
      <w:spacing w:before="100" w:beforeAutospacing="1" w:after="119"/>
    </w:pPr>
    <w:rPr>
      <w:rFonts w:eastAsia="Times New Roman"/>
      <w:kern w:val="0"/>
      <w:lang w:eastAsia="ru-RU"/>
    </w:rPr>
  </w:style>
  <w:style w:type="paragraph" w:customStyle="1" w:styleId="western1">
    <w:name w:val="western1"/>
    <w:basedOn w:val="a"/>
    <w:rsid w:val="002D14F4"/>
    <w:pPr>
      <w:widowControl/>
      <w:suppressAutoHyphens w:val="0"/>
      <w:spacing w:before="100" w:beforeAutospacing="1"/>
    </w:pPr>
    <w:rPr>
      <w:rFonts w:eastAsia="Times New Roman"/>
      <w:kern w:val="0"/>
      <w:lang w:eastAsia="ru-RU"/>
    </w:rPr>
  </w:style>
  <w:style w:type="paragraph" w:customStyle="1" w:styleId="p3">
    <w:name w:val="p3"/>
    <w:basedOn w:val="a"/>
    <w:rsid w:val="002D14F4"/>
    <w:pPr>
      <w:widowControl/>
      <w:suppressAutoHyphens w:val="0"/>
      <w:spacing w:before="100" w:beforeAutospacing="1" w:after="100" w:afterAutospacing="1"/>
    </w:pPr>
    <w:rPr>
      <w:rFonts w:eastAsia="Times New Roman"/>
      <w:kern w:val="0"/>
      <w:lang w:eastAsia="ru-RU"/>
    </w:rPr>
  </w:style>
  <w:style w:type="character" w:customStyle="1" w:styleId="apple-converted-space">
    <w:name w:val="apple-converted-space"/>
    <w:uiPriority w:val="99"/>
    <w:rsid w:val="005D2C33"/>
  </w:style>
  <w:style w:type="paragraph" w:customStyle="1" w:styleId="Standard">
    <w:name w:val="Standard"/>
    <w:rsid w:val="008877B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paragraphscxw222139780">
    <w:name w:val="paragraph scxw222139780"/>
    <w:basedOn w:val="a"/>
    <w:uiPriority w:val="99"/>
    <w:rsid w:val="004F5F47"/>
    <w:pPr>
      <w:widowControl/>
      <w:suppressAutoHyphens w:val="0"/>
      <w:spacing w:before="100" w:beforeAutospacing="1" w:after="100" w:afterAutospacing="1"/>
    </w:pPr>
    <w:rPr>
      <w:rFonts w:eastAsia="Times New Roman"/>
      <w:kern w:val="0"/>
      <w:lang w:eastAsia="ru-RU"/>
    </w:rPr>
  </w:style>
  <w:style w:type="character" w:customStyle="1" w:styleId="normaltextrunscxw222139780">
    <w:name w:val="normaltextrun scxw222139780"/>
    <w:uiPriority w:val="99"/>
    <w:rsid w:val="004F5F47"/>
  </w:style>
  <w:style w:type="character" w:customStyle="1" w:styleId="contextualspellingandgrammarerrorscxw222139780">
    <w:name w:val="contextualspellingandgrammarerror scxw222139780"/>
    <w:uiPriority w:val="99"/>
    <w:rsid w:val="004F5F47"/>
  </w:style>
  <w:style w:type="character" w:customStyle="1" w:styleId="extended-textshort">
    <w:name w:val="extended-text__short"/>
    <w:rsid w:val="008A5510"/>
  </w:style>
  <w:style w:type="character" w:customStyle="1" w:styleId="c2">
    <w:name w:val="c2"/>
    <w:rsid w:val="00160A96"/>
  </w:style>
  <w:style w:type="character" w:customStyle="1" w:styleId="normaltextrunscxw140432132">
    <w:name w:val="normaltextrun scxw140432132"/>
    <w:uiPriority w:val="99"/>
    <w:rsid w:val="003E4905"/>
  </w:style>
  <w:style w:type="character" w:customStyle="1" w:styleId="15">
    <w:name w:val="Подзаголовок1"/>
    <w:basedOn w:val="a2"/>
    <w:rsid w:val="00B46E07"/>
  </w:style>
  <w:style w:type="character" w:customStyle="1" w:styleId="ab">
    <w:name w:val="Основной текст с отступом Знак"/>
    <w:link w:val="aa"/>
    <w:rsid w:val="00B46E07"/>
    <w:rPr>
      <w:rFonts w:eastAsia="Arial"/>
      <w:kern w:val="1"/>
      <w:sz w:val="28"/>
      <w:szCs w:val="24"/>
      <w:lang/>
    </w:rPr>
  </w:style>
  <w:style w:type="paragraph" w:customStyle="1" w:styleId="ConsPlusTitle">
    <w:name w:val="ConsPlusTitle"/>
    <w:rsid w:val="00B46E07"/>
    <w:pPr>
      <w:widowControl w:val="0"/>
      <w:autoSpaceDE w:val="0"/>
      <w:autoSpaceDN w:val="0"/>
    </w:pPr>
    <w:rPr>
      <w:rFonts w:ascii="Calibri" w:hAnsi="Calibri" w:cs="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2379">
      <w:bodyDiv w:val="1"/>
      <w:marLeft w:val="0"/>
      <w:marRight w:val="0"/>
      <w:marTop w:val="0"/>
      <w:marBottom w:val="0"/>
      <w:divBdr>
        <w:top w:val="none" w:sz="0" w:space="0" w:color="auto"/>
        <w:left w:val="none" w:sz="0" w:space="0" w:color="auto"/>
        <w:bottom w:val="none" w:sz="0" w:space="0" w:color="auto"/>
        <w:right w:val="none" w:sz="0" w:space="0" w:color="auto"/>
      </w:divBdr>
    </w:div>
    <w:div w:id="151482205">
      <w:bodyDiv w:val="1"/>
      <w:marLeft w:val="0"/>
      <w:marRight w:val="0"/>
      <w:marTop w:val="0"/>
      <w:marBottom w:val="0"/>
      <w:divBdr>
        <w:top w:val="none" w:sz="0" w:space="0" w:color="auto"/>
        <w:left w:val="none" w:sz="0" w:space="0" w:color="auto"/>
        <w:bottom w:val="none" w:sz="0" w:space="0" w:color="auto"/>
        <w:right w:val="none" w:sz="0" w:space="0" w:color="auto"/>
      </w:divBdr>
      <w:divsChild>
        <w:div w:id="1280259269">
          <w:marLeft w:val="576"/>
          <w:marRight w:val="0"/>
          <w:marTop w:val="60"/>
          <w:marBottom w:val="0"/>
          <w:divBdr>
            <w:top w:val="none" w:sz="0" w:space="0" w:color="auto"/>
            <w:left w:val="none" w:sz="0" w:space="0" w:color="auto"/>
            <w:bottom w:val="none" w:sz="0" w:space="0" w:color="auto"/>
            <w:right w:val="none" w:sz="0" w:space="0" w:color="auto"/>
          </w:divBdr>
        </w:div>
        <w:div w:id="1530872557">
          <w:marLeft w:val="576"/>
          <w:marRight w:val="0"/>
          <w:marTop w:val="60"/>
          <w:marBottom w:val="0"/>
          <w:divBdr>
            <w:top w:val="none" w:sz="0" w:space="0" w:color="auto"/>
            <w:left w:val="none" w:sz="0" w:space="0" w:color="auto"/>
            <w:bottom w:val="none" w:sz="0" w:space="0" w:color="auto"/>
            <w:right w:val="none" w:sz="0" w:space="0" w:color="auto"/>
          </w:divBdr>
        </w:div>
        <w:div w:id="1615288221">
          <w:marLeft w:val="576"/>
          <w:marRight w:val="0"/>
          <w:marTop w:val="60"/>
          <w:marBottom w:val="0"/>
          <w:divBdr>
            <w:top w:val="none" w:sz="0" w:space="0" w:color="auto"/>
            <w:left w:val="none" w:sz="0" w:space="0" w:color="auto"/>
            <w:bottom w:val="none" w:sz="0" w:space="0" w:color="auto"/>
            <w:right w:val="none" w:sz="0" w:space="0" w:color="auto"/>
          </w:divBdr>
        </w:div>
        <w:div w:id="1674070963">
          <w:marLeft w:val="576"/>
          <w:marRight w:val="0"/>
          <w:marTop w:val="60"/>
          <w:marBottom w:val="0"/>
          <w:divBdr>
            <w:top w:val="none" w:sz="0" w:space="0" w:color="auto"/>
            <w:left w:val="none" w:sz="0" w:space="0" w:color="auto"/>
            <w:bottom w:val="none" w:sz="0" w:space="0" w:color="auto"/>
            <w:right w:val="none" w:sz="0" w:space="0" w:color="auto"/>
          </w:divBdr>
        </w:div>
      </w:divsChild>
    </w:div>
    <w:div w:id="218715609">
      <w:bodyDiv w:val="1"/>
      <w:marLeft w:val="0"/>
      <w:marRight w:val="0"/>
      <w:marTop w:val="0"/>
      <w:marBottom w:val="0"/>
      <w:divBdr>
        <w:top w:val="none" w:sz="0" w:space="0" w:color="auto"/>
        <w:left w:val="none" w:sz="0" w:space="0" w:color="auto"/>
        <w:bottom w:val="none" w:sz="0" w:space="0" w:color="auto"/>
        <w:right w:val="none" w:sz="0" w:space="0" w:color="auto"/>
      </w:divBdr>
    </w:div>
    <w:div w:id="227738145">
      <w:bodyDiv w:val="1"/>
      <w:marLeft w:val="0"/>
      <w:marRight w:val="0"/>
      <w:marTop w:val="0"/>
      <w:marBottom w:val="0"/>
      <w:divBdr>
        <w:top w:val="none" w:sz="0" w:space="0" w:color="auto"/>
        <w:left w:val="none" w:sz="0" w:space="0" w:color="auto"/>
        <w:bottom w:val="none" w:sz="0" w:space="0" w:color="auto"/>
        <w:right w:val="none" w:sz="0" w:space="0" w:color="auto"/>
      </w:divBdr>
    </w:div>
    <w:div w:id="291517136">
      <w:bodyDiv w:val="1"/>
      <w:marLeft w:val="0"/>
      <w:marRight w:val="0"/>
      <w:marTop w:val="0"/>
      <w:marBottom w:val="0"/>
      <w:divBdr>
        <w:top w:val="none" w:sz="0" w:space="0" w:color="auto"/>
        <w:left w:val="none" w:sz="0" w:space="0" w:color="auto"/>
        <w:bottom w:val="none" w:sz="0" w:space="0" w:color="auto"/>
        <w:right w:val="none" w:sz="0" w:space="0" w:color="auto"/>
      </w:divBdr>
    </w:div>
    <w:div w:id="392512276">
      <w:bodyDiv w:val="1"/>
      <w:marLeft w:val="0"/>
      <w:marRight w:val="0"/>
      <w:marTop w:val="0"/>
      <w:marBottom w:val="0"/>
      <w:divBdr>
        <w:top w:val="none" w:sz="0" w:space="0" w:color="auto"/>
        <w:left w:val="none" w:sz="0" w:space="0" w:color="auto"/>
        <w:bottom w:val="none" w:sz="0" w:space="0" w:color="auto"/>
        <w:right w:val="none" w:sz="0" w:space="0" w:color="auto"/>
      </w:divBdr>
    </w:div>
    <w:div w:id="415984298">
      <w:bodyDiv w:val="1"/>
      <w:marLeft w:val="0"/>
      <w:marRight w:val="0"/>
      <w:marTop w:val="0"/>
      <w:marBottom w:val="0"/>
      <w:divBdr>
        <w:top w:val="none" w:sz="0" w:space="0" w:color="auto"/>
        <w:left w:val="none" w:sz="0" w:space="0" w:color="auto"/>
        <w:bottom w:val="none" w:sz="0" w:space="0" w:color="auto"/>
        <w:right w:val="none" w:sz="0" w:space="0" w:color="auto"/>
      </w:divBdr>
    </w:div>
    <w:div w:id="453795985">
      <w:bodyDiv w:val="1"/>
      <w:marLeft w:val="0"/>
      <w:marRight w:val="0"/>
      <w:marTop w:val="0"/>
      <w:marBottom w:val="0"/>
      <w:divBdr>
        <w:top w:val="none" w:sz="0" w:space="0" w:color="auto"/>
        <w:left w:val="none" w:sz="0" w:space="0" w:color="auto"/>
        <w:bottom w:val="none" w:sz="0" w:space="0" w:color="auto"/>
        <w:right w:val="none" w:sz="0" w:space="0" w:color="auto"/>
      </w:divBdr>
    </w:div>
    <w:div w:id="491995660">
      <w:bodyDiv w:val="1"/>
      <w:marLeft w:val="0"/>
      <w:marRight w:val="0"/>
      <w:marTop w:val="0"/>
      <w:marBottom w:val="0"/>
      <w:divBdr>
        <w:top w:val="none" w:sz="0" w:space="0" w:color="auto"/>
        <w:left w:val="none" w:sz="0" w:space="0" w:color="auto"/>
        <w:bottom w:val="none" w:sz="0" w:space="0" w:color="auto"/>
        <w:right w:val="none" w:sz="0" w:space="0" w:color="auto"/>
      </w:divBdr>
    </w:div>
    <w:div w:id="575364870">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38693149">
      <w:bodyDiv w:val="1"/>
      <w:marLeft w:val="0"/>
      <w:marRight w:val="0"/>
      <w:marTop w:val="0"/>
      <w:marBottom w:val="0"/>
      <w:divBdr>
        <w:top w:val="none" w:sz="0" w:space="0" w:color="auto"/>
        <w:left w:val="none" w:sz="0" w:space="0" w:color="auto"/>
        <w:bottom w:val="none" w:sz="0" w:space="0" w:color="auto"/>
        <w:right w:val="none" w:sz="0" w:space="0" w:color="auto"/>
      </w:divBdr>
    </w:div>
    <w:div w:id="922223753">
      <w:bodyDiv w:val="1"/>
      <w:marLeft w:val="0"/>
      <w:marRight w:val="0"/>
      <w:marTop w:val="0"/>
      <w:marBottom w:val="0"/>
      <w:divBdr>
        <w:top w:val="none" w:sz="0" w:space="0" w:color="auto"/>
        <w:left w:val="none" w:sz="0" w:space="0" w:color="auto"/>
        <w:bottom w:val="none" w:sz="0" w:space="0" w:color="auto"/>
        <w:right w:val="none" w:sz="0" w:space="0" w:color="auto"/>
      </w:divBdr>
    </w:div>
    <w:div w:id="993022258">
      <w:bodyDiv w:val="1"/>
      <w:marLeft w:val="0"/>
      <w:marRight w:val="0"/>
      <w:marTop w:val="0"/>
      <w:marBottom w:val="0"/>
      <w:divBdr>
        <w:top w:val="none" w:sz="0" w:space="0" w:color="auto"/>
        <w:left w:val="none" w:sz="0" w:space="0" w:color="auto"/>
        <w:bottom w:val="none" w:sz="0" w:space="0" w:color="auto"/>
        <w:right w:val="none" w:sz="0" w:space="0" w:color="auto"/>
      </w:divBdr>
    </w:div>
    <w:div w:id="1084381499">
      <w:bodyDiv w:val="1"/>
      <w:marLeft w:val="0"/>
      <w:marRight w:val="0"/>
      <w:marTop w:val="0"/>
      <w:marBottom w:val="0"/>
      <w:divBdr>
        <w:top w:val="none" w:sz="0" w:space="0" w:color="auto"/>
        <w:left w:val="none" w:sz="0" w:space="0" w:color="auto"/>
        <w:bottom w:val="none" w:sz="0" w:space="0" w:color="auto"/>
        <w:right w:val="none" w:sz="0" w:space="0" w:color="auto"/>
      </w:divBdr>
      <w:divsChild>
        <w:div w:id="1760714765">
          <w:marLeft w:val="576"/>
          <w:marRight w:val="0"/>
          <w:marTop w:val="60"/>
          <w:marBottom w:val="0"/>
          <w:divBdr>
            <w:top w:val="none" w:sz="0" w:space="0" w:color="auto"/>
            <w:left w:val="none" w:sz="0" w:space="0" w:color="auto"/>
            <w:bottom w:val="none" w:sz="0" w:space="0" w:color="auto"/>
            <w:right w:val="none" w:sz="0" w:space="0" w:color="auto"/>
          </w:divBdr>
        </w:div>
        <w:div w:id="1828786459">
          <w:marLeft w:val="576"/>
          <w:marRight w:val="0"/>
          <w:marTop w:val="60"/>
          <w:marBottom w:val="0"/>
          <w:divBdr>
            <w:top w:val="none" w:sz="0" w:space="0" w:color="auto"/>
            <w:left w:val="none" w:sz="0" w:space="0" w:color="auto"/>
            <w:bottom w:val="none" w:sz="0" w:space="0" w:color="auto"/>
            <w:right w:val="none" w:sz="0" w:space="0" w:color="auto"/>
          </w:divBdr>
        </w:div>
      </w:divsChild>
    </w:div>
    <w:div w:id="1248687252">
      <w:bodyDiv w:val="1"/>
      <w:marLeft w:val="0"/>
      <w:marRight w:val="0"/>
      <w:marTop w:val="0"/>
      <w:marBottom w:val="0"/>
      <w:divBdr>
        <w:top w:val="none" w:sz="0" w:space="0" w:color="auto"/>
        <w:left w:val="none" w:sz="0" w:space="0" w:color="auto"/>
        <w:bottom w:val="none" w:sz="0" w:space="0" w:color="auto"/>
        <w:right w:val="none" w:sz="0" w:space="0" w:color="auto"/>
      </w:divBdr>
      <w:divsChild>
        <w:div w:id="626668838">
          <w:marLeft w:val="576"/>
          <w:marRight w:val="0"/>
          <w:marTop w:val="60"/>
          <w:marBottom w:val="0"/>
          <w:divBdr>
            <w:top w:val="none" w:sz="0" w:space="0" w:color="auto"/>
            <w:left w:val="none" w:sz="0" w:space="0" w:color="auto"/>
            <w:bottom w:val="none" w:sz="0" w:space="0" w:color="auto"/>
            <w:right w:val="none" w:sz="0" w:space="0" w:color="auto"/>
          </w:divBdr>
        </w:div>
        <w:div w:id="1114132938">
          <w:marLeft w:val="576"/>
          <w:marRight w:val="0"/>
          <w:marTop w:val="60"/>
          <w:marBottom w:val="0"/>
          <w:divBdr>
            <w:top w:val="none" w:sz="0" w:space="0" w:color="auto"/>
            <w:left w:val="none" w:sz="0" w:space="0" w:color="auto"/>
            <w:bottom w:val="none" w:sz="0" w:space="0" w:color="auto"/>
            <w:right w:val="none" w:sz="0" w:space="0" w:color="auto"/>
          </w:divBdr>
        </w:div>
        <w:div w:id="1697845404">
          <w:marLeft w:val="576"/>
          <w:marRight w:val="0"/>
          <w:marTop w:val="60"/>
          <w:marBottom w:val="0"/>
          <w:divBdr>
            <w:top w:val="none" w:sz="0" w:space="0" w:color="auto"/>
            <w:left w:val="none" w:sz="0" w:space="0" w:color="auto"/>
            <w:bottom w:val="none" w:sz="0" w:space="0" w:color="auto"/>
            <w:right w:val="none" w:sz="0" w:space="0" w:color="auto"/>
          </w:divBdr>
        </w:div>
        <w:div w:id="1895458239">
          <w:marLeft w:val="576"/>
          <w:marRight w:val="0"/>
          <w:marTop w:val="60"/>
          <w:marBottom w:val="0"/>
          <w:divBdr>
            <w:top w:val="none" w:sz="0" w:space="0" w:color="auto"/>
            <w:left w:val="none" w:sz="0" w:space="0" w:color="auto"/>
            <w:bottom w:val="none" w:sz="0" w:space="0" w:color="auto"/>
            <w:right w:val="none" w:sz="0" w:space="0" w:color="auto"/>
          </w:divBdr>
        </w:div>
      </w:divsChild>
    </w:div>
    <w:div w:id="1274095315">
      <w:bodyDiv w:val="1"/>
      <w:marLeft w:val="0"/>
      <w:marRight w:val="0"/>
      <w:marTop w:val="0"/>
      <w:marBottom w:val="0"/>
      <w:divBdr>
        <w:top w:val="none" w:sz="0" w:space="0" w:color="auto"/>
        <w:left w:val="none" w:sz="0" w:space="0" w:color="auto"/>
        <w:bottom w:val="none" w:sz="0" w:space="0" w:color="auto"/>
        <w:right w:val="none" w:sz="0" w:space="0" w:color="auto"/>
      </w:divBdr>
      <w:divsChild>
        <w:div w:id="1235314739">
          <w:marLeft w:val="576"/>
          <w:marRight w:val="0"/>
          <w:marTop w:val="60"/>
          <w:marBottom w:val="0"/>
          <w:divBdr>
            <w:top w:val="none" w:sz="0" w:space="0" w:color="auto"/>
            <w:left w:val="none" w:sz="0" w:space="0" w:color="auto"/>
            <w:bottom w:val="none" w:sz="0" w:space="0" w:color="auto"/>
            <w:right w:val="none" w:sz="0" w:space="0" w:color="auto"/>
          </w:divBdr>
        </w:div>
        <w:div w:id="1770159266">
          <w:marLeft w:val="576"/>
          <w:marRight w:val="0"/>
          <w:marTop w:val="60"/>
          <w:marBottom w:val="0"/>
          <w:divBdr>
            <w:top w:val="none" w:sz="0" w:space="0" w:color="auto"/>
            <w:left w:val="none" w:sz="0" w:space="0" w:color="auto"/>
            <w:bottom w:val="none" w:sz="0" w:space="0" w:color="auto"/>
            <w:right w:val="none" w:sz="0" w:space="0" w:color="auto"/>
          </w:divBdr>
        </w:div>
        <w:div w:id="1842547351">
          <w:marLeft w:val="576"/>
          <w:marRight w:val="0"/>
          <w:marTop w:val="60"/>
          <w:marBottom w:val="0"/>
          <w:divBdr>
            <w:top w:val="none" w:sz="0" w:space="0" w:color="auto"/>
            <w:left w:val="none" w:sz="0" w:space="0" w:color="auto"/>
            <w:bottom w:val="none" w:sz="0" w:space="0" w:color="auto"/>
            <w:right w:val="none" w:sz="0" w:space="0" w:color="auto"/>
          </w:divBdr>
        </w:div>
        <w:div w:id="1899588441">
          <w:marLeft w:val="576"/>
          <w:marRight w:val="0"/>
          <w:marTop w:val="60"/>
          <w:marBottom w:val="0"/>
          <w:divBdr>
            <w:top w:val="none" w:sz="0" w:space="0" w:color="auto"/>
            <w:left w:val="none" w:sz="0" w:space="0" w:color="auto"/>
            <w:bottom w:val="none" w:sz="0" w:space="0" w:color="auto"/>
            <w:right w:val="none" w:sz="0" w:space="0" w:color="auto"/>
          </w:divBdr>
        </w:div>
      </w:divsChild>
    </w:div>
    <w:div w:id="1437168192">
      <w:bodyDiv w:val="1"/>
      <w:marLeft w:val="0"/>
      <w:marRight w:val="0"/>
      <w:marTop w:val="0"/>
      <w:marBottom w:val="0"/>
      <w:divBdr>
        <w:top w:val="none" w:sz="0" w:space="0" w:color="auto"/>
        <w:left w:val="none" w:sz="0" w:space="0" w:color="auto"/>
        <w:bottom w:val="none" w:sz="0" w:space="0" w:color="auto"/>
        <w:right w:val="none" w:sz="0" w:space="0" w:color="auto"/>
      </w:divBdr>
    </w:div>
    <w:div w:id="1503544693">
      <w:bodyDiv w:val="1"/>
      <w:marLeft w:val="0"/>
      <w:marRight w:val="0"/>
      <w:marTop w:val="0"/>
      <w:marBottom w:val="0"/>
      <w:divBdr>
        <w:top w:val="none" w:sz="0" w:space="0" w:color="auto"/>
        <w:left w:val="none" w:sz="0" w:space="0" w:color="auto"/>
        <w:bottom w:val="none" w:sz="0" w:space="0" w:color="auto"/>
        <w:right w:val="none" w:sz="0" w:space="0" w:color="auto"/>
      </w:divBdr>
    </w:div>
    <w:div w:id="1514876539">
      <w:bodyDiv w:val="1"/>
      <w:marLeft w:val="0"/>
      <w:marRight w:val="0"/>
      <w:marTop w:val="0"/>
      <w:marBottom w:val="0"/>
      <w:divBdr>
        <w:top w:val="none" w:sz="0" w:space="0" w:color="auto"/>
        <w:left w:val="none" w:sz="0" w:space="0" w:color="auto"/>
        <w:bottom w:val="none" w:sz="0" w:space="0" w:color="auto"/>
        <w:right w:val="none" w:sz="0" w:space="0" w:color="auto"/>
      </w:divBdr>
    </w:div>
    <w:div w:id="1635063649">
      <w:bodyDiv w:val="1"/>
      <w:marLeft w:val="0"/>
      <w:marRight w:val="0"/>
      <w:marTop w:val="0"/>
      <w:marBottom w:val="0"/>
      <w:divBdr>
        <w:top w:val="none" w:sz="0" w:space="0" w:color="auto"/>
        <w:left w:val="none" w:sz="0" w:space="0" w:color="auto"/>
        <w:bottom w:val="none" w:sz="0" w:space="0" w:color="auto"/>
        <w:right w:val="none" w:sz="0" w:space="0" w:color="auto"/>
      </w:divBdr>
      <w:divsChild>
        <w:div w:id="1104037842">
          <w:marLeft w:val="576"/>
          <w:marRight w:val="0"/>
          <w:marTop w:val="60"/>
          <w:marBottom w:val="0"/>
          <w:divBdr>
            <w:top w:val="none" w:sz="0" w:space="0" w:color="auto"/>
            <w:left w:val="none" w:sz="0" w:space="0" w:color="auto"/>
            <w:bottom w:val="none" w:sz="0" w:space="0" w:color="auto"/>
            <w:right w:val="none" w:sz="0" w:space="0" w:color="auto"/>
          </w:divBdr>
        </w:div>
        <w:div w:id="1808430288">
          <w:marLeft w:val="576"/>
          <w:marRight w:val="0"/>
          <w:marTop w:val="60"/>
          <w:marBottom w:val="0"/>
          <w:divBdr>
            <w:top w:val="none" w:sz="0" w:space="0" w:color="auto"/>
            <w:left w:val="none" w:sz="0" w:space="0" w:color="auto"/>
            <w:bottom w:val="none" w:sz="0" w:space="0" w:color="auto"/>
            <w:right w:val="none" w:sz="0" w:space="0" w:color="auto"/>
          </w:divBdr>
        </w:div>
        <w:div w:id="2032953037">
          <w:marLeft w:val="576"/>
          <w:marRight w:val="0"/>
          <w:marTop w:val="60"/>
          <w:marBottom w:val="0"/>
          <w:divBdr>
            <w:top w:val="none" w:sz="0" w:space="0" w:color="auto"/>
            <w:left w:val="none" w:sz="0" w:space="0" w:color="auto"/>
            <w:bottom w:val="none" w:sz="0" w:space="0" w:color="auto"/>
            <w:right w:val="none" w:sz="0" w:space="0" w:color="auto"/>
          </w:divBdr>
        </w:div>
      </w:divsChild>
    </w:div>
    <w:div w:id="1672636676">
      <w:bodyDiv w:val="1"/>
      <w:marLeft w:val="0"/>
      <w:marRight w:val="0"/>
      <w:marTop w:val="0"/>
      <w:marBottom w:val="0"/>
      <w:divBdr>
        <w:top w:val="none" w:sz="0" w:space="0" w:color="auto"/>
        <w:left w:val="none" w:sz="0" w:space="0" w:color="auto"/>
        <w:bottom w:val="none" w:sz="0" w:space="0" w:color="auto"/>
        <w:right w:val="none" w:sz="0" w:space="0" w:color="auto"/>
      </w:divBdr>
      <w:divsChild>
        <w:div w:id="1702320187">
          <w:marLeft w:val="576"/>
          <w:marRight w:val="0"/>
          <w:marTop w:val="60"/>
          <w:marBottom w:val="0"/>
          <w:divBdr>
            <w:top w:val="none" w:sz="0" w:space="0" w:color="auto"/>
            <w:left w:val="none" w:sz="0" w:space="0" w:color="auto"/>
            <w:bottom w:val="none" w:sz="0" w:space="0" w:color="auto"/>
            <w:right w:val="none" w:sz="0" w:space="0" w:color="auto"/>
          </w:divBdr>
        </w:div>
        <w:div w:id="1759669295">
          <w:marLeft w:val="576"/>
          <w:marRight w:val="0"/>
          <w:marTop w:val="60"/>
          <w:marBottom w:val="0"/>
          <w:divBdr>
            <w:top w:val="none" w:sz="0" w:space="0" w:color="auto"/>
            <w:left w:val="none" w:sz="0" w:space="0" w:color="auto"/>
            <w:bottom w:val="none" w:sz="0" w:space="0" w:color="auto"/>
            <w:right w:val="none" w:sz="0" w:space="0" w:color="auto"/>
          </w:divBdr>
        </w:div>
      </w:divsChild>
    </w:div>
    <w:div w:id="1722292024">
      <w:bodyDiv w:val="1"/>
      <w:marLeft w:val="0"/>
      <w:marRight w:val="0"/>
      <w:marTop w:val="0"/>
      <w:marBottom w:val="0"/>
      <w:divBdr>
        <w:top w:val="none" w:sz="0" w:space="0" w:color="auto"/>
        <w:left w:val="none" w:sz="0" w:space="0" w:color="auto"/>
        <w:bottom w:val="none" w:sz="0" w:space="0" w:color="auto"/>
        <w:right w:val="none" w:sz="0" w:space="0" w:color="auto"/>
      </w:divBdr>
    </w:div>
    <w:div w:id="1822237061">
      <w:bodyDiv w:val="1"/>
      <w:marLeft w:val="0"/>
      <w:marRight w:val="0"/>
      <w:marTop w:val="0"/>
      <w:marBottom w:val="0"/>
      <w:divBdr>
        <w:top w:val="none" w:sz="0" w:space="0" w:color="auto"/>
        <w:left w:val="none" w:sz="0" w:space="0" w:color="auto"/>
        <w:bottom w:val="none" w:sz="0" w:space="0" w:color="auto"/>
        <w:right w:val="none" w:sz="0" w:space="0" w:color="auto"/>
      </w:divBdr>
    </w:div>
    <w:div w:id="1990136879">
      <w:bodyDiv w:val="1"/>
      <w:marLeft w:val="0"/>
      <w:marRight w:val="0"/>
      <w:marTop w:val="0"/>
      <w:marBottom w:val="0"/>
      <w:divBdr>
        <w:top w:val="none" w:sz="0" w:space="0" w:color="auto"/>
        <w:left w:val="none" w:sz="0" w:space="0" w:color="auto"/>
        <w:bottom w:val="none" w:sz="0" w:space="0" w:color="auto"/>
        <w:right w:val="none" w:sz="0" w:space="0" w:color="auto"/>
      </w:divBdr>
    </w:div>
    <w:div w:id="2018381634">
      <w:bodyDiv w:val="1"/>
      <w:marLeft w:val="0"/>
      <w:marRight w:val="0"/>
      <w:marTop w:val="0"/>
      <w:marBottom w:val="0"/>
      <w:divBdr>
        <w:top w:val="none" w:sz="0" w:space="0" w:color="auto"/>
        <w:left w:val="none" w:sz="0" w:space="0" w:color="auto"/>
        <w:bottom w:val="none" w:sz="0" w:space="0" w:color="auto"/>
        <w:right w:val="none" w:sz="0" w:space="0" w:color="auto"/>
      </w:divBdr>
    </w:div>
    <w:div w:id="2046174384">
      <w:bodyDiv w:val="1"/>
      <w:marLeft w:val="0"/>
      <w:marRight w:val="0"/>
      <w:marTop w:val="0"/>
      <w:marBottom w:val="0"/>
      <w:divBdr>
        <w:top w:val="none" w:sz="0" w:space="0" w:color="auto"/>
        <w:left w:val="none" w:sz="0" w:space="0" w:color="auto"/>
        <w:bottom w:val="none" w:sz="0" w:space="0" w:color="auto"/>
        <w:right w:val="none" w:sz="0" w:space="0" w:color="auto"/>
      </w:divBdr>
    </w:div>
    <w:div w:id="209034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chart" Target="charts/chart3.xml"/><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Colors" Target="diagrams/colors1.xm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chart" Target="charts/chart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diagramQuickStyle" Target="diagrams/quickStyle1.xml"/><Relationship Id="rId40" Type="http://schemas.openxmlformats.org/officeDocument/2006/relationships/chart" Target="charts/chart1.xml"/><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co-kaluga.ru/Document/licenzija.pdf"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diagramLayout" Target="diagrams/layout1.xml"/><Relationship Id="rId49"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Data" Target="diagrams/data1.xm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5.4909301155105214E-2"/>
          <c:y val="0.10141038473908064"/>
          <c:w val="0.87920103282874529"/>
          <c:h val="0.73786431095866012"/>
        </c:manualLayout>
      </c:layout>
      <c:bar3DChart>
        <c:barDir val="col"/>
        <c:grouping val="standard"/>
        <c:varyColors val="0"/>
        <c:ser>
          <c:idx val="0"/>
          <c:order val="0"/>
          <c:tx>
            <c:strRef>
              <c:f>Лист1!$B$1</c:f>
              <c:strCache>
                <c:ptCount val="1"/>
                <c:pt idx="0">
                  <c:v>Качество знаний 2016/17</c:v>
                </c:pt>
              </c:strCache>
            </c:strRef>
          </c:tx>
          <c:invertIfNegative val="0"/>
          <c:cat>
            <c:strRef>
              <c:f>Лист1!$A$2:$A$11</c:f>
              <c:strCache>
                <c:ptCount val="10"/>
                <c:pt idx="0">
                  <c:v>5 «А»</c:v>
                </c:pt>
                <c:pt idx="1">
                  <c:v>5 «А» 
6 «А»</c:v>
                </c:pt>
                <c:pt idx="2">
                  <c:v>6 «А» 
7 «А»</c:v>
                </c:pt>
                <c:pt idx="3">
                  <c:v>7 «А» 
8 «А»</c:v>
                </c:pt>
                <c:pt idx="4">
                  <c:v>7 «Б» 
8 «Б»</c:v>
                </c:pt>
                <c:pt idx="5">
                  <c:v>8 «А» 
9«А»</c:v>
                </c:pt>
                <c:pt idx="6">
                  <c:v>8 «Б» 
9«Б»</c:v>
                </c:pt>
                <c:pt idx="7">
                  <c:v>9 «А» 
10«А»</c:v>
                </c:pt>
                <c:pt idx="8">
                  <c:v>9 «Б» 
10«Б»</c:v>
                </c:pt>
                <c:pt idx="9">
                  <c:v>10 «А» 
11 «А»</c:v>
                </c:pt>
              </c:strCache>
            </c:strRef>
          </c:cat>
          <c:val>
            <c:numRef>
              <c:f>Лист1!$B$2:$B$11</c:f>
              <c:numCache>
                <c:formatCode>General</c:formatCode>
                <c:ptCount val="10"/>
                <c:pt idx="1">
                  <c:v>33</c:v>
                </c:pt>
                <c:pt idx="2">
                  <c:v>30</c:v>
                </c:pt>
                <c:pt idx="3">
                  <c:v>32</c:v>
                </c:pt>
                <c:pt idx="4">
                  <c:v>25</c:v>
                </c:pt>
                <c:pt idx="5">
                  <c:v>50</c:v>
                </c:pt>
                <c:pt idx="6">
                  <c:v>33</c:v>
                </c:pt>
                <c:pt idx="7">
                  <c:v>30</c:v>
                </c:pt>
                <c:pt idx="8">
                  <c:v>27</c:v>
                </c:pt>
                <c:pt idx="9">
                  <c:v>37</c:v>
                </c:pt>
              </c:numCache>
            </c:numRef>
          </c:val>
        </c:ser>
        <c:ser>
          <c:idx val="1"/>
          <c:order val="1"/>
          <c:tx>
            <c:strRef>
              <c:f>Лист1!$C$1</c:f>
              <c:strCache>
                <c:ptCount val="1"/>
                <c:pt idx="0">
                  <c:v>Качество знаний2017/18</c:v>
                </c:pt>
              </c:strCache>
            </c:strRef>
          </c:tx>
          <c:invertIfNegative val="0"/>
          <c:cat>
            <c:strRef>
              <c:f>Лист1!$A$2:$A$11</c:f>
              <c:strCache>
                <c:ptCount val="10"/>
                <c:pt idx="0">
                  <c:v>5 «А»</c:v>
                </c:pt>
                <c:pt idx="1">
                  <c:v>5 «А» 
6 «А»</c:v>
                </c:pt>
                <c:pt idx="2">
                  <c:v>6 «А» 
7 «А»</c:v>
                </c:pt>
                <c:pt idx="3">
                  <c:v>7 «А» 
8 «А»</c:v>
                </c:pt>
                <c:pt idx="4">
                  <c:v>7 «Б» 
8 «Б»</c:v>
                </c:pt>
                <c:pt idx="5">
                  <c:v>8 «А» 
9«А»</c:v>
                </c:pt>
                <c:pt idx="6">
                  <c:v>8 «Б» 
9«Б»</c:v>
                </c:pt>
                <c:pt idx="7">
                  <c:v>9 «А» 
10«А»</c:v>
                </c:pt>
                <c:pt idx="8">
                  <c:v>9 «Б» 
10«Б»</c:v>
                </c:pt>
                <c:pt idx="9">
                  <c:v>10 «А» 
11 «А»</c:v>
                </c:pt>
              </c:strCache>
            </c:strRef>
          </c:cat>
          <c:val>
            <c:numRef>
              <c:f>Лист1!$C$2:$C$11</c:f>
              <c:numCache>
                <c:formatCode>General</c:formatCode>
                <c:ptCount val="10"/>
                <c:pt idx="0">
                  <c:v>54</c:v>
                </c:pt>
                <c:pt idx="1">
                  <c:v>30</c:v>
                </c:pt>
                <c:pt idx="2">
                  <c:v>33</c:v>
                </c:pt>
                <c:pt idx="3">
                  <c:v>33</c:v>
                </c:pt>
                <c:pt idx="4">
                  <c:v>32</c:v>
                </c:pt>
                <c:pt idx="5">
                  <c:v>48</c:v>
                </c:pt>
                <c:pt idx="6">
                  <c:v>40</c:v>
                </c:pt>
                <c:pt idx="7">
                  <c:v>47</c:v>
                </c:pt>
                <c:pt idx="8">
                  <c:v>27</c:v>
                </c:pt>
                <c:pt idx="9">
                  <c:v>35</c:v>
                </c:pt>
              </c:numCache>
            </c:numRef>
          </c:val>
        </c:ser>
        <c:ser>
          <c:idx val="2"/>
          <c:order val="2"/>
          <c:tx>
            <c:strRef>
              <c:f>Лист1!$D$1</c:f>
              <c:strCache>
                <c:ptCount val="1"/>
                <c:pt idx="0">
                  <c:v>Уровень обученности 2016/17</c:v>
                </c:pt>
              </c:strCache>
            </c:strRef>
          </c:tx>
          <c:invertIfNegative val="0"/>
          <c:cat>
            <c:strRef>
              <c:f>Лист1!$A$2:$A$11</c:f>
              <c:strCache>
                <c:ptCount val="10"/>
                <c:pt idx="0">
                  <c:v>5 «А»</c:v>
                </c:pt>
                <c:pt idx="1">
                  <c:v>5 «А» 
6 «А»</c:v>
                </c:pt>
                <c:pt idx="2">
                  <c:v>6 «А» 
7 «А»</c:v>
                </c:pt>
                <c:pt idx="3">
                  <c:v>7 «А» 
8 «А»</c:v>
                </c:pt>
                <c:pt idx="4">
                  <c:v>7 «Б» 
8 «Б»</c:v>
                </c:pt>
                <c:pt idx="5">
                  <c:v>8 «А» 
9«А»</c:v>
                </c:pt>
                <c:pt idx="6">
                  <c:v>8 «Б» 
9«Б»</c:v>
                </c:pt>
                <c:pt idx="7">
                  <c:v>9 «А» 
10«А»</c:v>
                </c:pt>
                <c:pt idx="8">
                  <c:v>9 «Б» 
10«Б»</c:v>
                </c:pt>
                <c:pt idx="9">
                  <c:v>10 «А» 
11 «А»</c:v>
                </c:pt>
              </c:strCache>
            </c:strRef>
          </c:cat>
          <c:val>
            <c:numRef>
              <c:f>Лист1!$D$2:$D$11</c:f>
              <c:numCache>
                <c:formatCode>General</c:formatCode>
                <c:ptCount val="10"/>
                <c:pt idx="1">
                  <c:v>100</c:v>
                </c:pt>
                <c:pt idx="2">
                  <c:v>90</c:v>
                </c:pt>
                <c:pt idx="3">
                  <c:v>100</c:v>
                </c:pt>
                <c:pt idx="4">
                  <c:v>90</c:v>
                </c:pt>
                <c:pt idx="5">
                  <c:v>88</c:v>
                </c:pt>
                <c:pt idx="6">
                  <c:v>86</c:v>
                </c:pt>
                <c:pt idx="7">
                  <c:v>100</c:v>
                </c:pt>
                <c:pt idx="8">
                  <c:v>91</c:v>
                </c:pt>
                <c:pt idx="9">
                  <c:v>89</c:v>
                </c:pt>
              </c:numCache>
            </c:numRef>
          </c:val>
        </c:ser>
        <c:ser>
          <c:idx val="3"/>
          <c:order val="3"/>
          <c:tx>
            <c:strRef>
              <c:f>Лист1!$E$1</c:f>
              <c:strCache>
                <c:ptCount val="1"/>
                <c:pt idx="0">
                  <c:v>Уровень обученности 2017/18</c:v>
                </c:pt>
              </c:strCache>
            </c:strRef>
          </c:tx>
          <c:invertIfNegative val="0"/>
          <c:cat>
            <c:strRef>
              <c:f>Лист1!$A$2:$A$11</c:f>
              <c:strCache>
                <c:ptCount val="10"/>
                <c:pt idx="0">
                  <c:v>5 «А»</c:v>
                </c:pt>
                <c:pt idx="1">
                  <c:v>5 «А» 
6 «А»</c:v>
                </c:pt>
                <c:pt idx="2">
                  <c:v>6 «А» 
7 «А»</c:v>
                </c:pt>
                <c:pt idx="3">
                  <c:v>7 «А» 
8 «А»</c:v>
                </c:pt>
                <c:pt idx="4">
                  <c:v>7 «Б» 
8 «Б»</c:v>
                </c:pt>
                <c:pt idx="5">
                  <c:v>8 «А» 
9«А»</c:v>
                </c:pt>
                <c:pt idx="6">
                  <c:v>8 «Б» 
9«Б»</c:v>
                </c:pt>
                <c:pt idx="7">
                  <c:v>9 «А» 
10«А»</c:v>
                </c:pt>
                <c:pt idx="8">
                  <c:v>9 «Б» 
10«Б»</c:v>
                </c:pt>
                <c:pt idx="9">
                  <c:v>10 «А» 
11 «А»</c:v>
                </c:pt>
              </c:strCache>
            </c:strRef>
          </c:cat>
          <c:val>
            <c:numRef>
              <c:f>Лист1!$E$2:$E$11</c:f>
              <c:numCache>
                <c:formatCode>General</c:formatCode>
                <c:ptCount val="10"/>
                <c:pt idx="0">
                  <c:v>100</c:v>
                </c:pt>
                <c:pt idx="1">
                  <c:v>100</c:v>
                </c:pt>
                <c:pt idx="2">
                  <c:v>100</c:v>
                </c:pt>
                <c:pt idx="3">
                  <c:v>90</c:v>
                </c:pt>
                <c:pt idx="4">
                  <c:v>89</c:v>
                </c:pt>
                <c:pt idx="5">
                  <c:v>100</c:v>
                </c:pt>
                <c:pt idx="6">
                  <c:v>100</c:v>
                </c:pt>
                <c:pt idx="7">
                  <c:v>100</c:v>
                </c:pt>
                <c:pt idx="8">
                  <c:v>100</c:v>
                </c:pt>
                <c:pt idx="9">
                  <c:v>100</c:v>
                </c:pt>
              </c:numCache>
            </c:numRef>
          </c:val>
        </c:ser>
        <c:dLbls>
          <c:showLegendKey val="0"/>
          <c:showVal val="0"/>
          <c:showCatName val="0"/>
          <c:showSerName val="0"/>
          <c:showPercent val="0"/>
          <c:showBubbleSize val="0"/>
        </c:dLbls>
        <c:gapWidth val="150"/>
        <c:shape val="box"/>
        <c:axId val="627955200"/>
        <c:axId val="627956736"/>
        <c:axId val="742737216"/>
      </c:bar3DChart>
      <c:catAx>
        <c:axId val="627955200"/>
        <c:scaling>
          <c:orientation val="minMax"/>
        </c:scaling>
        <c:delete val="0"/>
        <c:axPos val="b"/>
        <c:numFmt formatCode="General" sourceLinked="1"/>
        <c:majorTickMark val="none"/>
        <c:minorTickMark val="none"/>
        <c:tickLblPos val="nextTo"/>
        <c:crossAx val="627956736"/>
        <c:crosses val="autoZero"/>
        <c:auto val="1"/>
        <c:lblAlgn val="ctr"/>
        <c:lblOffset val="100"/>
        <c:noMultiLvlLbl val="0"/>
      </c:catAx>
      <c:valAx>
        <c:axId val="627956736"/>
        <c:scaling>
          <c:orientation val="minMax"/>
        </c:scaling>
        <c:delete val="0"/>
        <c:axPos val="l"/>
        <c:majorGridlines/>
        <c:numFmt formatCode="General" sourceLinked="1"/>
        <c:majorTickMark val="none"/>
        <c:minorTickMark val="none"/>
        <c:tickLblPos val="nextTo"/>
        <c:crossAx val="627955200"/>
        <c:crosses val="autoZero"/>
        <c:crossBetween val="between"/>
      </c:valAx>
      <c:serAx>
        <c:axId val="742737216"/>
        <c:scaling>
          <c:orientation val="minMax"/>
        </c:scaling>
        <c:delete val="1"/>
        <c:axPos val="b"/>
        <c:majorTickMark val="out"/>
        <c:minorTickMark val="none"/>
        <c:tickLblPos val="nextTo"/>
        <c:crossAx val="627956736"/>
        <c:crosses val="autoZero"/>
      </c:serAx>
      <c:spPr>
        <a:noFill/>
        <a:ln w="25425">
          <a:noFill/>
        </a:ln>
      </c:spPr>
    </c:plotArea>
    <c:legend>
      <c:legendPos val="r"/>
      <c:layout>
        <c:manualLayout>
          <c:xMode val="edge"/>
          <c:yMode val="edge"/>
          <c:x val="0.19947848761408082"/>
          <c:y val="0.91011235955056169"/>
          <c:w val="0.59973924380704047"/>
          <c:h val="7.5842696629213474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2014-2015</c:v>
                </c:pt>
              </c:strCache>
            </c:strRef>
          </c:tx>
          <c:cat>
            <c:strRef>
              <c:f>Лист1!$A$2:$A$4</c:f>
              <c:strCache>
                <c:ptCount val="3"/>
                <c:pt idx="0">
                  <c:v>5-8, 10 класс</c:v>
                </c:pt>
                <c:pt idx="1">
                  <c:v>аттестат с отличием 9 класс</c:v>
                </c:pt>
                <c:pt idx="2">
                  <c:v>аттестат с отличием и медаль 11 класс</c:v>
                </c:pt>
              </c:strCache>
            </c:strRef>
          </c:cat>
          <c:val>
            <c:numRef>
              <c:f>Лист1!$B$2:$B$4</c:f>
              <c:numCache>
                <c:formatCode>General</c:formatCode>
                <c:ptCount val="3"/>
                <c:pt idx="0">
                  <c:v>8</c:v>
                </c:pt>
                <c:pt idx="1">
                  <c:v>2</c:v>
                </c:pt>
                <c:pt idx="2">
                  <c:v>4</c:v>
                </c:pt>
              </c:numCache>
            </c:numRef>
          </c:val>
          <c:smooth val="0"/>
        </c:ser>
        <c:ser>
          <c:idx val="1"/>
          <c:order val="1"/>
          <c:tx>
            <c:strRef>
              <c:f>Лист1!$C$1</c:f>
              <c:strCache>
                <c:ptCount val="1"/>
                <c:pt idx="0">
                  <c:v>2015-2016</c:v>
                </c:pt>
              </c:strCache>
            </c:strRef>
          </c:tx>
          <c:cat>
            <c:strRef>
              <c:f>Лист1!$A$2:$A$4</c:f>
              <c:strCache>
                <c:ptCount val="3"/>
                <c:pt idx="0">
                  <c:v>5-8, 10 класс</c:v>
                </c:pt>
                <c:pt idx="1">
                  <c:v>аттестат с отличием 9 класс</c:v>
                </c:pt>
                <c:pt idx="2">
                  <c:v>аттестат с отличием и медаль 11 класс</c:v>
                </c:pt>
              </c:strCache>
            </c:strRef>
          </c:cat>
          <c:val>
            <c:numRef>
              <c:f>Лист1!$C$2:$C$4</c:f>
              <c:numCache>
                <c:formatCode>General</c:formatCode>
                <c:ptCount val="3"/>
                <c:pt idx="0">
                  <c:v>8</c:v>
                </c:pt>
                <c:pt idx="1">
                  <c:v>1</c:v>
                </c:pt>
                <c:pt idx="2">
                  <c:v>3</c:v>
                </c:pt>
              </c:numCache>
            </c:numRef>
          </c:val>
          <c:smooth val="0"/>
        </c:ser>
        <c:ser>
          <c:idx val="2"/>
          <c:order val="2"/>
          <c:tx>
            <c:strRef>
              <c:f>Лист1!$D$1</c:f>
              <c:strCache>
                <c:ptCount val="1"/>
                <c:pt idx="0">
                  <c:v>2016-2017</c:v>
                </c:pt>
              </c:strCache>
            </c:strRef>
          </c:tx>
          <c:cat>
            <c:strRef>
              <c:f>Лист1!$A$2:$A$4</c:f>
              <c:strCache>
                <c:ptCount val="3"/>
                <c:pt idx="0">
                  <c:v>5-8, 10 класс</c:v>
                </c:pt>
                <c:pt idx="1">
                  <c:v>аттестат с отличием 9 класс</c:v>
                </c:pt>
                <c:pt idx="2">
                  <c:v>аттестат с отличием и медаль 11 класс</c:v>
                </c:pt>
              </c:strCache>
            </c:strRef>
          </c:cat>
          <c:val>
            <c:numRef>
              <c:f>Лист1!$D$2:$D$4</c:f>
              <c:numCache>
                <c:formatCode>General</c:formatCode>
                <c:ptCount val="3"/>
                <c:pt idx="0">
                  <c:v>7</c:v>
                </c:pt>
                <c:pt idx="1">
                  <c:v>2</c:v>
                </c:pt>
                <c:pt idx="2">
                  <c:v>2</c:v>
                </c:pt>
              </c:numCache>
            </c:numRef>
          </c:val>
          <c:smooth val="0"/>
        </c:ser>
        <c:ser>
          <c:idx val="3"/>
          <c:order val="3"/>
          <c:tx>
            <c:strRef>
              <c:f>Лист1!$E$1</c:f>
              <c:strCache>
                <c:ptCount val="1"/>
                <c:pt idx="0">
                  <c:v>2017-2018</c:v>
                </c:pt>
              </c:strCache>
            </c:strRef>
          </c:tx>
          <c:cat>
            <c:strRef>
              <c:f>Лист1!$A$2:$A$4</c:f>
              <c:strCache>
                <c:ptCount val="3"/>
                <c:pt idx="0">
                  <c:v>5-8, 10 класс</c:v>
                </c:pt>
                <c:pt idx="1">
                  <c:v>аттестат с отличием 9 класс</c:v>
                </c:pt>
                <c:pt idx="2">
                  <c:v>аттестат с отличием и медаль 11 класс</c:v>
                </c:pt>
              </c:strCache>
            </c:strRef>
          </c:cat>
          <c:val>
            <c:numRef>
              <c:f>Лист1!$E$2:$E$4</c:f>
              <c:numCache>
                <c:formatCode>General</c:formatCode>
                <c:ptCount val="3"/>
                <c:pt idx="0">
                  <c:v>12</c:v>
                </c:pt>
                <c:pt idx="1">
                  <c:v>2</c:v>
                </c:pt>
                <c:pt idx="2">
                  <c:v>2</c:v>
                </c:pt>
              </c:numCache>
            </c:numRef>
          </c:val>
          <c:smooth val="0"/>
        </c:ser>
        <c:dLbls>
          <c:showLegendKey val="0"/>
          <c:showVal val="0"/>
          <c:showCatName val="0"/>
          <c:showSerName val="0"/>
          <c:showPercent val="0"/>
          <c:showBubbleSize val="0"/>
        </c:dLbls>
        <c:marker val="1"/>
        <c:smooth val="0"/>
        <c:axId val="743769984"/>
        <c:axId val="743771520"/>
      </c:lineChart>
      <c:catAx>
        <c:axId val="743769984"/>
        <c:scaling>
          <c:orientation val="minMax"/>
        </c:scaling>
        <c:delete val="0"/>
        <c:axPos val="b"/>
        <c:numFmt formatCode="General" sourceLinked="1"/>
        <c:majorTickMark val="out"/>
        <c:minorTickMark val="none"/>
        <c:tickLblPos val="nextTo"/>
        <c:crossAx val="743771520"/>
        <c:crosses val="autoZero"/>
        <c:auto val="1"/>
        <c:lblAlgn val="ctr"/>
        <c:lblOffset val="100"/>
        <c:noMultiLvlLbl val="0"/>
      </c:catAx>
      <c:valAx>
        <c:axId val="743771520"/>
        <c:scaling>
          <c:orientation val="minMax"/>
        </c:scaling>
        <c:delete val="0"/>
        <c:axPos val="l"/>
        <c:majorGridlines/>
        <c:numFmt formatCode="General" sourceLinked="1"/>
        <c:majorTickMark val="out"/>
        <c:minorTickMark val="none"/>
        <c:tickLblPos val="nextTo"/>
        <c:crossAx val="743769984"/>
        <c:crosses val="autoZero"/>
        <c:crossBetween val="between"/>
      </c:valAx>
    </c:plotArea>
    <c:legend>
      <c:legendPos val="r"/>
      <c:layout>
        <c:manualLayout>
          <c:xMode val="edge"/>
          <c:yMode val="edge"/>
          <c:x val="0.15104166666666666"/>
          <c:y val="0.90076335877862601"/>
          <c:w val="0.70052083333333337"/>
          <c:h val="7.1246819338422404E-2"/>
        </c:manualLayout>
      </c:layout>
      <c:overlay val="0"/>
      <c:spPr>
        <a:ln>
          <a:noFill/>
        </a:ln>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2014-2015</c:v>
                </c:pt>
              </c:strCache>
            </c:strRef>
          </c:tx>
          <c:invertIfNegative val="0"/>
          <c:cat>
            <c:strRef>
              <c:f>Лист1!$A$2:$A$12</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Лист1!$B$2:$B$12</c:f>
              <c:numCache>
                <c:formatCode>General</c:formatCode>
                <c:ptCount val="11"/>
                <c:pt idx="0">
                  <c:v>54.3</c:v>
                </c:pt>
                <c:pt idx="1">
                  <c:v>69</c:v>
                </c:pt>
                <c:pt idx="2">
                  <c:v>60</c:v>
                </c:pt>
                <c:pt idx="3">
                  <c:v>46</c:v>
                </c:pt>
                <c:pt idx="4">
                  <c:v>63</c:v>
                </c:pt>
                <c:pt idx="5">
                  <c:v>59</c:v>
                </c:pt>
                <c:pt idx="6">
                  <c:v>58</c:v>
                </c:pt>
                <c:pt idx="7">
                  <c:v>70</c:v>
                </c:pt>
                <c:pt idx="8">
                  <c:v>78</c:v>
                </c:pt>
                <c:pt idx="9">
                  <c:v>0</c:v>
                </c:pt>
                <c:pt idx="10">
                  <c:v>0</c:v>
                </c:pt>
              </c:numCache>
            </c:numRef>
          </c:val>
        </c:ser>
        <c:ser>
          <c:idx val="1"/>
          <c:order val="1"/>
          <c:tx>
            <c:strRef>
              <c:f>Лист1!$C$1</c:f>
              <c:strCache>
                <c:ptCount val="1"/>
                <c:pt idx="0">
                  <c:v>2015-2016</c:v>
                </c:pt>
              </c:strCache>
            </c:strRef>
          </c:tx>
          <c:invertIfNegative val="0"/>
          <c:cat>
            <c:strRef>
              <c:f>Лист1!$A$2:$A$12</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Лист1!$C$2:$C$12</c:f>
              <c:numCache>
                <c:formatCode>General</c:formatCode>
                <c:ptCount val="11"/>
                <c:pt idx="0">
                  <c:v>50.6</c:v>
                </c:pt>
                <c:pt idx="1">
                  <c:v>72.099999999999994</c:v>
                </c:pt>
                <c:pt idx="2">
                  <c:v>0</c:v>
                </c:pt>
                <c:pt idx="3">
                  <c:v>41</c:v>
                </c:pt>
                <c:pt idx="4">
                  <c:v>57.1</c:v>
                </c:pt>
                <c:pt idx="5">
                  <c:v>52.5</c:v>
                </c:pt>
                <c:pt idx="6">
                  <c:v>56.6</c:v>
                </c:pt>
                <c:pt idx="7">
                  <c:v>66.8</c:v>
                </c:pt>
                <c:pt idx="8">
                  <c:v>0</c:v>
                </c:pt>
                <c:pt idx="9">
                  <c:v>51.8</c:v>
                </c:pt>
                <c:pt idx="10">
                  <c:v>0</c:v>
                </c:pt>
              </c:numCache>
            </c:numRef>
          </c:val>
        </c:ser>
        <c:ser>
          <c:idx val="2"/>
          <c:order val="2"/>
          <c:tx>
            <c:strRef>
              <c:f>Лист1!$D$1</c:f>
              <c:strCache>
                <c:ptCount val="1"/>
                <c:pt idx="0">
                  <c:v>2016-2017</c:v>
                </c:pt>
              </c:strCache>
            </c:strRef>
          </c:tx>
          <c:invertIfNegative val="0"/>
          <c:cat>
            <c:strRef>
              <c:f>Лист1!$A$2:$A$12</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Лист1!$D$2:$D$12</c:f>
              <c:numCache>
                <c:formatCode>General</c:formatCode>
                <c:ptCount val="11"/>
                <c:pt idx="0">
                  <c:v>42.5</c:v>
                </c:pt>
                <c:pt idx="1">
                  <c:v>62.2</c:v>
                </c:pt>
                <c:pt idx="2">
                  <c:v>0</c:v>
                </c:pt>
                <c:pt idx="3">
                  <c:v>53</c:v>
                </c:pt>
                <c:pt idx="4">
                  <c:v>62.5</c:v>
                </c:pt>
                <c:pt idx="5">
                  <c:v>55</c:v>
                </c:pt>
                <c:pt idx="6">
                  <c:v>59</c:v>
                </c:pt>
                <c:pt idx="7">
                  <c:v>55</c:v>
                </c:pt>
                <c:pt idx="8">
                  <c:v>92</c:v>
                </c:pt>
                <c:pt idx="9">
                  <c:v>49</c:v>
                </c:pt>
                <c:pt idx="10">
                  <c:v>69</c:v>
                </c:pt>
              </c:numCache>
            </c:numRef>
          </c:val>
        </c:ser>
        <c:ser>
          <c:idx val="3"/>
          <c:order val="3"/>
          <c:tx>
            <c:strRef>
              <c:f>Лист1!$E$1</c:f>
              <c:strCache>
                <c:ptCount val="1"/>
                <c:pt idx="0">
                  <c:v>2017-2018</c:v>
                </c:pt>
              </c:strCache>
            </c:strRef>
          </c:tx>
          <c:invertIfNegative val="0"/>
          <c:cat>
            <c:strRef>
              <c:f>Лист1!$A$2:$A$12</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Лист1!$E$2:$E$12</c:f>
              <c:numCache>
                <c:formatCode>General</c:formatCode>
                <c:ptCount val="11"/>
                <c:pt idx="0">
                  <c:v>45</c:v>
                </c:pt>
                <c:pt idx="1">
                  <c:v>69</c:v>
                </c:pt>
                <c:pt idx="2">
                  <c:v>30</c:v>
                </c:pt>
                <c:pt idx="3">
                  <c:v>49</c:v>
                </c:pt>
                <c:pt idx="4">
                  <c:v>60</c:v>
                </c:pt>
                <c:pt idx="5">
                  <c:v>55</c:v>
                </c:pt>
                <c:pt idx="6">
                  <c:v>0</c:v>
                </c:pt>
                <c:pt idx="7">
                  <c:v>70</c:v>
                </c:pt>
                <c:pt idx="8">
                  <c:v>0</c:v>
                </c:pt>
                <c:pt idx="9">
                  <c:v>0</c:v>
                </c:pt>
                <c:pt idx="10">
                  <c:v>0</c:v>
                </c:pt>
              </c:numCache>
            </c:numRef>
          </c:val>
        </c:ser>
        <c:dLbls>
          <c:showLegendKey val="0"/>
          <c:showVal val="0"/>
          <c:showCatName val="0"/>
          <c:showSerName val="0"/>
          <c:showPercent val="0"/>
          <c:showBubbleSize val="0"/>
        </c:dLbls>
        <c:gapWidth val="150"/>
        <c:axId val="743826944"/>
        <c:axId val="743828480"/>
      </c:barChart>
      <c:catAx>
        <c:axId val="743826944"/>
        <c:scaling>
          <c:orientation val="minMax"/>
        </c:scaling>
        <c:delete val="0"/>
        <c:axPos val="b"/>
        <c:numFmt formatCode="General" sourceLinked="1"/>
        <c:majorTickMark val="out"/>
        <c:minorTickMark val="none"/>
        <c:tickLblPos val="nextTo"/>
        <c:crossAx val="743828480"/>
        <c:crosses val="autoZero"/>
        <c:auto val="1"/>
        <c:lblAlgn val="ctr"/>
        <c:lblOffset val="100"/>
        <c:noMultiLvlLbl val="0"/>
      </c:catAx>
      <c:valAx>
        <c:axId val="743828480"/>
        <c:scaling>
          <c:orientation val="minMax"/>
        </c:scaling>
        <c:delete val="0"/>
        <c:axPos val="l"/>
        <c:majorGridlines/>
        <c:numFmt formatCode="General" sourceLinked="1"/>
        <c:majorTickMark val="out"/>
        <c:minorTickMark val="none"/>
        <c:tickLblPos val="nextTo"/>
        <c:crossAx val="743826944"/>
        <c:crosses val="autoZero"/>
        <c:crossBetween val="between"/>
      </c:valAx>
    </c:plotArea>
    <c:legend>
      <c:legendPos val="r"/>
      <c:layout>
        <c:manualLayout>
          <c:xMode val="edge"/>
          <c:yMode val="edge"/>
          <c:x val="0.21813403416557159"/>
          <c:y val="0.90640394088669962"/>
          <c:w val="0.56110381077529559"/>
          <c:h val="6.8965517241379309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19C23D-FB5F-4FEE-B688-513F6733B2E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F55CE248-4304-4E55-B321-1F7850B3662F}">
      <dgm:prSet phldrT="[Текст]" custT="1"/>
      <dgm:spPr>
        <a:xfrm>
          <a:off x="4340526" y="365361"/>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800">
              <a:solidFill>
                <a:sysClr val="windowText" lastClr="000000"/>
              </a:solidFill>
              <a:latin typeface="Calibri"/>
              <a:ea typeface="+mn-ea"/>
              <a:cs typeface="+mn-cs"/>
            </a:rPr>
            <a:t>Директор</a:t>
          </a:r>
          <a:r>
            <a:rPr lang="ru-RU" sz="1200">
              <a:solidFill>
                <a:sysClr val="windowText" lastClr="000000"/>
              </a:solidFill>
              <a:latin typeface="Calibri"/>
              <a:ea typeface="+mn-ea"/>
              <a:cs typeface="+mn-cs"/>
            </a:rPr>
            <a:t> </a:t>
          </a:r>
        </a:p>
      </dgm:t>
    </dgm:pt>
    <dgm:pt modelId="{58FF7222-0187-4405-9832-9DD01727BF77}" type="parTrans" cxnId="{1B517C0F-1C57-4F56-B001-1DACD46E85BF}">
      <dgm:prSet/>
      <dgm:spPr/>
      <dgm:t>
        <a:bodyPr/>
        <a:lstStyle/>
        <a:p>
          <a:endParaRPr lang="ru-RU"/>
        </a:p>
      </dgm:t>
    </dgm:pt>
    <dgm:pt modelId="{0C3B476A-7A01-4017-ABE4-12D6F3E4E355}" type="sibTrans" cxnId="{1B517C0F-1C57-4F56-B001-1DACD46E85BF}">
      <dgm:prSet/>
      <dgm:spPr/>
      <dgm:t>
        <a:bodyPr/>
        <a:lstStyle/>
        <a:p>
          <a:endParaRPr lang="ru-RU"/>
        </a:p>
      </dgm:t>
    </dgm:pt>
    <dgm:pt modelId="{7BB9862C-E39A-4208-98DE-F9861FDDF498}" type="asst">
      <dgm:prSet phldrT="[Текст]" custT="1"/>
      <dgm:spPr>
        <a:xfrm>
          <a:off x="1880263" y="752679"/>
          <a:ext cx="1469150"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Общее собрание работников</a:t>
          </a:r>
        </a:p>
      </dgm:t>
    </dgm:pt>
    <dgm:pt modelId="{60C5EE98-C99E-4AD3-8DE0-9095C70F8682}" type="parTrans" cxnId="{E0414D03-9FFA-4458-9C2C-BE2674055BF5}">
      <dgm:prSet/>
      <dgm:spPr>
        <a:xfrm>
          <a:off x="3349413" y="927057"/>
          <a:ext cx="1552809" cy="10646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F4CAA66-4DAC-44F2-A81F-13BE393B77E1}" type="sibTrans" cxnId="{E0414D03-9FFA-4458-9C2C-BE2674055BF5}">
      <dgm:prSet/>
      <dgm:spPr/>
      <dgm:t>
        <a:bodyPr/>
        <a:lstStyle/>
        <a:p>
          <a:endParaRPr lang="ru-RU"/>
        </a:p>
      </dgm:t>
    </dgm:pt>
    <dgm:pt modelId="{B00AEC85-505D-4FD9-9182-98BE9FC970BF}">
      <dgm:prSet phldrT="[Текст]" custT="1"/>
      <dgm:spPr>
        <a:xfrm>
          <a:off x="4253626" y="2758187"/>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Заместитель директора по УВР</a:t>
          </a:r>
        </a:p>
      </dgm:t>
    </dgm:pt>
    <dgm:pt modelId="{94855FAA-572B-4449-9976-D82D1249083C}" type="parTrans" cxnId="{E0837C58-2AEF-4DD6-9CBF-4027B31F64F1}">
      <dgm:prSet/>
      <dgm:spPr>
        <a:xfrm>
          <a:off x="4769602" y="927057"/>
          <a:ext cx="91440"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FCD14B0-D607-4DFD-9B55-40A3B375762F}" type="sibTrans" cxnId="{E0837C58-2AEF-4DD6-9CBF-4027B31F64F1}">
      <dgm:prSet/>
      <dgm:spPr/>
      <dgm:t>
        <a:bodyPr/>
        <a:lstStyle/>
        <a:p>
          <a:endParaRPr lang="ru-RU"/>
        </a:p>
      </dgm:t>
    </dgm:pt>
    <dgm:pt modelId="{3F87A87F-7ACB-4E61-A811-AF219EF3295E}">
      <dgm:prSet phldrT="[Текст]" custT="1"/>
      <dgm:spPr>
        <a:xfrm>
          <a:off x="3709" y="2758187"/>
          <a:ext cx="1295395" cy="71496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Зам. директора,  руководитель Регионального центра</a:t>
          </a:r>
        </a:p>
      </dgm:t>
    </dgm:pt>
    <dgm:pt modelId="{B5972EA7-3EC7-40FB-8904-FA416A6C6584}" type="parTrans" cxnId="{864FA2B1-B6CD-4651-B83E-3B3F5FEAA032}">
      <dgm:prSet/>
      <dgm:spPr>
        <a:xfrm>
          <a:off x="651407" y="927057"/>
          <a:ext cx="4250815"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8166764-7EB1-4A71-AEEF-D4BE11375A83}" type="sibTrans" cxnId="{864FA2B1-B6CD-4651-B83E-3B3F5FEAA032}">
      <dgm:prSet/>
      <dgm:spPr/>
      <dgm:t>
        <a:bodyPr/>
        <a:lstStyle/>
        <a:p>
          <a:endParaRPr lang="ru-RU"/>
        </a:p>
      </dgm:t>
    </dgm:pt>
    <dgm:pt modelId="{9380B07D-E50C-4C21-8763-02B27336313A}">
      <dgm:prSet phldrT="[Текст]" custT="1"/>
      <dgm:spPr>
        <a:xfrm>
          <a:off x="8677343" y="2758187"/>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Главный бухгалтер</a:t>
          </a:r>
        </a:p>
      </dgm:t>
    </dgm:pt>
    <dgm:pt modelId="{98B90318-E2F7-4B10-8280-38BA39E89BA1}" type="parTrans" cxnId="{14D6262C-FDCC-4007-AB25-64F28A6930D0}">
      <dgm:prSet/>
      <dgm:spPr>
        <a:xfrm>
          <a:off x="4902222" y="927057"/>
          <a:ext cx="4336817"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14706D0-5214-4171-BC14-E64B0FA0EB11}" type="sibTrans" cxnId="{14D6262C-FDCC-4007-AB25-64F28A6930D0}">
      <dgm:prSet/>
      <dgm:spPr/>
      <dgm:t>
        <a:bodyPr/>
        <a:lstStyle/>
        <a:p>
          <a:endParaRPr lang="ru-RU"/>
        </a:p>
      </dgm:t>
    </dgm:pt>
    <dgm:pt modelId="{F68F5A07-25DE-4562-9ADD-58314101E3D3}" type="asst">
      <dgm:prSet phldrT="[Текст]" custT="1"/>
      <dgm:spPr>
        <a:xfrm>
          <a:off x="6387830" y="777539"/>
          <a:ext cx="1396331"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Управляющий совет</a:t>
          </a:r>
        </a:p>
      </dgm:t>
    </dgm:pt>
    <dgm:pt modelId="{17B2D065-591E-4AD1-A053-9ECFC28B1F9F}" type="parTrans" cxnId="{6749D5A1-7E9B-4CDB-BB7E-4889EA26AC16}">
      <dgm:prSet/>
      <dgm:spPr>
        <a:xfrm>
          <a:off x="4902222" y="927057"/>
          <a:ext cx="1485607" cy="13133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9E74628-C3BC-4C81-A7CE-AA1F4FAF15F4}" type="sibTrans" cxnId="{6749D5A1-7E9B-4CDB-BB7E-4889EA26AC16}">
      <dgm:prSet/>
      <dgm:spPr/>
      <dgm:t>
        <a:bodyPr/>
        <a:lstStyle/>
        <a:p>
          <a:endParaRPr lang="ru-RU"/>
        </a:p>
      </dgm:t>
    </dgm:pt>
    <dgm:pt modelId="{316CF262-3F2F-4037-AD6D-29A85E9D2200}" type="asst">
      <dgm:prSet phldrT="[Текст]" custT="1"/>
      <dgm:spPr>
        <a:xfrm>
          <a:off x="1867816" y="1450816"/>
          <a:ext cx="151150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Педагогический совет</a:t>
          </a:r>
        </a:p>
      </dgm:t>
    </dgm:pt>
    <dgm:pt modelId="{BC83D123-B883-42D3-B742-DC76B30BC24A}" type="parTrans" cxnId="{AD4B8B21-60B6-4B93-81C5-FC42D45DD96C}">
      <dgm:prSet/>
      <dgm:spPr>
        <a:xfrm>
          <a:off x="3379318" y="927057"/>
          <a:ext cx="1522904" cy="80460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3C6A1FF-E025-4D3D-B361-1625FC32CB45}" type="sibTrans" cxnId="{AD4B8B21-60B6-4B93-81C5-FC42D45DD96C}">
      <dgm:prSet/>
      <dgm:spPr/>
      <dgm:t>
        <a:bodyPr/>
        <a:lstStyle/>
        <a:p>
          <a:endParaRPr lang="ru-RU"/>
        </a:p>
      </dgm:t>
    </dgm:pt>
    <dgm:pt modelId="{BEA47EFF-C30B-4E32-B356-EC14F748CFC4}">
      <dgm:prSet phldrT="[Текст]" custT="1"/>
      <dgm:spPr>
        <a:xfrm>
          <a:off x="2894321" y="2758187"/>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Заместитель директора по ВР</a:t>
          </a:r>
        </a:p>
      </dgm:t>
    </dgm:pt>
    <dgm:pt modelId="{6F4AB3EA-90ED-428D-AB83-0B847D8463F9}" type="parTrans" cxnId="{F1B89721-6BF2-4A37-848C-AC7C28B62F1F}">
      <dgm:prSet/>
      <dgm:spPr>
        <a:xfrm>
          <a:off x="3456018" y="927057"/>
          <a:ext cx="1446204"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64A56B5-624F-44C2-9C22-5819AF6AC845}" type="sibTrans" cxnId="{F1B89721-6BF2-4A37-848C-AC7C28B62F1F}">
      <dgm:prSet/>
      <dgm:spPr/>
      <dgm:t>
        <a:bodyPr/>
        <a:lstStyle/>
        <a:p>
          <a:endParaRPr lang="ru-RU"/>
        </a:p>
      </dgm:t>
    </dgm:pt>
    <dgm:pt modelId="{7A4714ED-9A66-4A6A-B6C7-FE666F2716EA}">
      <dgm:prSet phldrT="[Текст]" custT="1"/>
      <dgm:spPr>
        <a:xfrm>
          <a:off x="5612931" y="2758187"/>
          <a:ext cx="1469195"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Зам. директора по дистанционному обучению</a:t>
          </a:r>
        </a:p>
      </dgm:t>
    </dgm:pt>
    <dgm:pt modelId="{0279B5C1-AF5F-422D-9E4B-0187F7965D74}" type="parTrans" cxnId="{5D13E3D4-4D1C-4758-9CBE-555D73A9761A}">
      <dgm:prSet/>
      <dgm:spPr>
        <a:xfrm>
          <a:off x="4902222" y="927057"/>
          <a:ext cx="1445306"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96081DA-0085-44C5-AB24-A4B34EA990B8}" type="sibTrans" cxnId="{5D13E3D4-4D1C-4758-9CBE-555D73A9761A}">
      <dgm:prSet/>
      <dgm:spPr/>
      <dgm:t>
        <a:bodyPr/>
        <a:lstStyle/>
        <a:p>
          <a:endParaRPr lang="ru-RU"/>
        </a:p>
      </dgm:t>
    </dgm:pt>
    <dgm:pt modelId="{E066C10D-0A82-43AE-BD85-25D44D133FA9}">
      <dgm:prSet phldrT="[Текст]" custT="1"/>
      <dgm:spPr>
        <a:xfrm>
          <a:off x="7318039" y="2758187"/>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Заместитель директора по АХЧ</a:t>
          </a:r>
        </a:p>
      </dgm:t>
    </dgm:pt>
    <dgm:pt modelId="{EE8A394E-3449-4EC2-97DD-BD4213B92882}" type="parTrans" cxnId="{F34BF484-B0B0-4B8A-9A48-61185E97A6FD}">
      <dgm:prSet/>
      <dgm:spPr>
        <a:xfrm>
          <a:off x="4902222" y="927057"/>
          <a:ext cx="2977512"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FCF50A1-3F48-46FE-9850-C89F85DD0B12}" type="sibTrans" cxnId="{F34BF484-B0B0-4B8A-9A48-61185E97A6FD}">
      <dgm:prSet/>
      <dgm:spPr/>
      <dgm:t>
        <a:bodyPr/>
        <a:lstStyle/>
        <a:p>
          <a:endParaRPr lang="ru-RU"/>
        </a:p>
      </dgm:t>
    </dgm:pt>
    <dgm:pt modelId="{8556F84E-FB5C-467B-97C8-1007CA373344}">
      <dgm:prSet/>
      <dgm:spPr>
        <a:xfrm>
          <a:off x="4534474" y="3555796"/>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методический совет</a:t>
          </a:r>
        </a:p>
      </dgm:t>
    </dgm:pt>
    <dgm:pt modelId="{C012D60D-625D-48D1-8BAE-34E6381BA776}" type="parTrans" cxnId="{405638EC-D6A5-478C-9B8B-0295DD830705}">
      <dgm:prSet/>
      <dgm:spPr>
        <a:xfrm>
          <a:off x="4365965" y="3319883"/>
          <a:ext cx="168508"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B8BE55D7-EB5B-4F2C-B142-683A6210752B}" type="sibTrans" cxnId="{405638EC-D6A5-478C-9B8B-0295DD830705}">
      <dgm:prSet/>
      <dgm:spPr/>
      <dgm:t>
        <a:bodyPr/>
        <a:lstStyle/>
        <a:p>
          <a:endParaRPr lang="ru-RU"/>
        </a:p>
      </dgm:t>
    </dgm:pt>
    <dgm:pt modelId="{E5415CE5-B918-4B05-8784-29F561C49346}">
      <dgm:prSet/>
      <dgm:spPr>
        <a:xfrm>
          <a:off x="4534474" y="4353404"/>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учителей</a:t>
          </a:r>
        </a:p>
      </dgm:t>
    </dgm:pt>
    <dgm:pt modelId="{6F406FBC-58DA-4311-B28C-2D3F06854DF6}" type="parTrans" cxnId="{3D4F0851-3DA3-4767-9C0A-FE400CEE225C}">
      <dgm:prSet/>
      <dgm:spPr>
        <a:xfrm>
          <a:off x="4365965" y="3319883"/>
          <a:ext cx="168508" cy="1314369"/>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88D0613-7353-4F65-9FE7-5CA62B95E5F8}" type="sibTrans" cxnId="{3D4F0851-3DA3-4767-9C0A-FE400CEE225C}">
      <dgm:prSet/>
      <dgm:spPr/>
      <dgm:t>
        <a:bodyPr/>
        <a:lstStyle/>
        <a:p>
          <a:endParaRPr lang="ru-RU"/>
        </a:p>
      </dgm:t>
    </dgm:pt>
    <dgm:pt modelId="{FC5DC8CB-8616-46BD-AF7E-6206C184508F}">
      <dgm:prSet/>
      <dgm:spPr>
        <a:xfrm>
          <a:off x="3163205" y="3388281"/>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воспитателей и классных руководителей</a:t>
          </a:r>
        </a:p>
      </dgm:t>
    </dgm:pt>
    <dgm:pt modelId="{732E4956-7445-47F8-9F31-14072D0D0073}" type="parTrans" cxnId="{8ED2539A-5973-46D9-9D70-F39C97673395}">
      <dgm:prSet/>
      <dgm:spPr>
        <a:xfrm>
          <a:off x="3006661" y="3319883"/>
          <a:ext cx="156544" cy="34924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2D2A151-81D9-4E9E-BD13-442AF31D141F}" type="sibTrans" cxnId="{8ED2539A-5973-46D9-9D70-F39C97673395}">
      <dgm:prSet/>
      <dgm:spPr/>
      <dgm:t>
        <a:bodyPr/>
        <a:lstStyle/>
        <a:p>
          <a:endParaRPr lang="ru-RU"/>
        </a:p>
      </dgm:t>
    </dgm:pt>
    <dgm:pt modelId="{C4BE895D-105B-42F7-AD25-61072F626B94}">
      <dgm:prSet/>
      <dgm:spPr>
        <a:xfrm>
          <a:off x="5980230" y="3555796"/>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учителей РРЦДО</a:t>
          </a:r>
        </a:p>
      </dgm:t>
    </dgm:pt>
    <dgm:pt modelId="{EEEA5D30-F768-43CD-A9E9-63F338754DF0}" type="parTrans" cxnId="{37BFF1B4-2BA2-42E7-9BC9-A6E366DC8ED6}">
      <dgm:prSet/>
      <dgm:spPr>
        <a:xfrm>
          <a:off x="5759851" y="3319883"/>
          <a:ext cx="220379"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5CEF783-F352-47DA-9693-E7DC56DCCDF4}" type="sibTrans" cxnId="{37BFF1B4-2BA2-42E7-9BC9-A6E366DC8ED6}">
      <dgm:prSet/>
      <dgm:spPr/>
      <dgm:t>
        <a:bodyPr/>
        <a:lstStyle/>
        <a:p>
          <a:endParaRPr lang="ru-RU"/>
        </a:p>
      </dgm:t>
    </dgm:pt>
    <dgm:pt modelId="{7F304CEE-7F87-4D09-9943-3FCAFA6302EF}">
      <dgm:prSet/>
      <dgm:spPr>
        <a:xfrm>
          <a:off x="5980230" y="4353404"/>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F0B77D54-20CE-4458-8E8D-B29EDCCAB1B1}" type="parTrans" cxnId="{B56FE39A-F74E-4CD7-84CB-9A2666025179}">
      <dgm:prSet/>
      <dgm:spPr>
        <a:xfrm>
          <a:off x="5759851" y="3319883"/>
          <a:ext cx="220379" cy="1314369"/>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E221119-2065-46FB-A329-1B9B9F5D93FE}" type="sibTrans" cxnId="{B56FE39A-F74E-4CD7-84CB-9A2666025179}">
      <dgm:prSet/>
      <dgm:spPr/>
      <dgm:t>
        <a:bodyPr/>
        <a:lstStyle/>
        <a:p>
          <a:endParaRPr lang="ru-RU"/>
        </a:p>
      </dgm:t>
    </dgm:pt>
    <dgm:pt modelId="{63D1DB25-4377-4176-B284-649DECFD2084}">
      <dgm:prSet/>
      <dgm:spPr>
        <a:xfrm>
          <a:off x="7598887" y="3555796"/>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обслуживающий персонал</a:t>
          </a:r>
        </a:p>
      </dgm:t>
    </dgm:pt>
    <dgm:pt modelId="{9FC3CB4B-C621-4FE9-9186-3838DBCA41FC}" type="parTrans" cxnId="{707B3B99-097F-4766-B3D5-445EF705D17E}">
      <dgm:prSet/>
      <dgm:spPr>
        <a:xfrm>
          <a:off x="7430378" y="3319883"/>
          <a:ext cx="168508"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F9D3692-7384-43AA-91BA-7CF8A59CAA7B}" type="sibTrans" cxnId="{707B3B99-097F-4766-B3D5-445EF705D17E}">
      <dgm:prSet/>
      <dgm:spPr/>
      <dgm:t>
        <a:bodyPr/>
        <a:lstStyle/>
        <a:p>
          <a:endParaRPr lang="ru-RU"/>
        </a:p>
      </dgm:t>
    </dgm:pt>
    <dgm:pt modelId="{B87970AB-6646-4A38-83AC-3A6BF656DCE0}">
      <dgm:prSet/>
      <dgm:spPr>
        <a:xfrm>
          <a:off x="7598887" y="4353404"/>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13B34F3A-8429-4807-B416-E718D49EBA01}" type="parTrans" cxnId="{CA520BA9-2FAA-4D02-9104-8A3756DE067E}">
      <dgm:prSet/>
      <dgm:spPr>
        <a:xfrm>
          <a:off x="7430378" y="3319883"/>
          <a:ext cx="168508" cy="1314369"/>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B61DF33-6439-4A3C-8DBC-9ADB80D90B0C}" type="sibTrans" cxnId="{CA520BA9-2FAA-4D02-9104-8A3756DE067E}">
      <dgm:prSet/>
      <dgm:spPr/>
      <dgm:t>
        <a:bodyPr/>
        <a:lstStyle/>
        <a:p>
          <a:endParaRPr lang="ru-RU"/>
        </a:p>
      </dgm:t>
    </dgm:pt>
    <dgm:pt modelId="{FBB8071D-9B93-4600-B6C0-BC698D1351C3}">
      <dgm:prSet/>
      <dgm:spPr>
        <a:xfrm>
          <a:off x="8958191" y="3555796"/>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бухгалтерия</a:t>
          </a:r>
        </a:p>
      </dgm:t>
    </dgm:pt>
    <dgm:pt modelId="{7247BEBA-4463-4FFD-A96B-FDDFFC3F8CA7}" type="parTrans" cxnId="{EA7B9865-3BE5-40F9-BB05-9C2E6A93317E}">
      <dgm:prSet/>
      <dgm:spPr>
        <a:xfrm>
          <a:off x="8789683" y="3319883"/>
          <a:ext cx="168508"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3E2D465-B153-4DA4-B868-9B6722272EA0}" type="sibTrans" cxnId="{EA7B9865-3BE5-40F9-BB05-9C2E6A93317E}">
      <dgm:prSet/>
      <dgm:spPr/>
      <dgm:t>
        <a:bodyPr/>
        <a:lstStyle/>
        <a:p>
          <a:endParaRPr lang="ru-RU"/>
        </a:p>
      </dgm:t>
    </dgm:pt>
    <dgm:pt modelId="{EEA6059D-21CE-4B92-8BDD-CC1C1FFF2D1C}">
      <dgm:prSet/>
      <dgm:spPr>
        <a:xfrm>
          <a:off x="8958191" y="4353404"/>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E443457B-2E63-4F4B-9E77-A201437C45BE}" type="parTrans" cxnId="{17957524-5EA4-4940-8376-AB3976D7924A}">
      <dgm:prSet/>
      <dgm:spPr>
        <a:xfrm>
          <a:off x="8789683" y="3319883"/>
          <a:ext cx="168508" cy="1314369"/>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6120AE0-2527-4A98-A583-1E2604714659}" type="sibTrans" cxnId="{17957524-5EA4-4940-8376-AB3976D7924A}">
      <dgm:prSet/>
      <dgm:spPr/>
      <dgm:t>
        <a:bodyPr/>
        <a:lstStyle/>
        <a:p>
          <a:endParaRPr lang="ru-RU"/>
        </a:p>
      </dgm:t>
    </dgm:pt>
    <dgm:pt modelId="{5F00B41E-CE71-4B29-8CF4-6D7072394998}">
      <dgm:prSet/>
      <dgm:spPr>
        <a:xfrm>
          <a:off x="327558" y="3709060"/>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методисты и тьюторы</a:t>
          </a:r>
        </a:p>
      </dgm:t>
    </dgm:pt>
    <dgm:pt modelId="{75044AF6-8C78-4758-AB39-91AEA575D537}" type="parTrans" cxnId="{1F8914D2-3BE9-4D80-B0E2-C25D7937D9E4}">
      <dgm:prSet/>
      <dgm:spPr>
        <a:xfrm>
          <a:off x="133249" y="3473148"/>
          <a:ext cx="194309"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A868EEA-0E5F-447B-9A87-2C2380C97B0E}" type="sibTrans" cxnId="{1F8914D2-3BE9-4D80-B0E2-C25D7937D9E4}">
      <dgm:prSet/>
      <dgm:spPr/>
      <dgm:t>
        <a:bodyPr/>
        <a:lstStyle/>
        <a:p>
          <a:endParaRPr lang="ru-RU"/>
        </a:p>
      </dgm:t>
    </dgm:pt>
    <dgm:pt modelId="{A1AE10AE-4146-4D1C-9546-1BA54B303C4A}">
      <dgm:prSet/>
      <dgm:spPr>
        <a:xfrm>
          <a:off x="3048395" y="4708935"/>
          <a:ext cx="1279364"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совет </a:t>
          </a:r>
        </a:p>
        <a:p>
          <a:r>
            <a:rPr lang="ru-RU">
              <a:solidFill>
                <a:sysClr val="windowText" lastClr="000000"/>
              </a:solidFill>
              <a:latin typeface="Calibri"/>
              <a:ea typeface="+mn-ea"/>
              <a:cs typeface="+mn-cs"/>
            </a:rPr>
            <a:t>старшеклассников</a:t>
          </a:r>
        </a:p>
      </dgm:t>
    </dgm:pt>
    <dgm:pt modelId="{95A25303-659B-4B3C-8901-9E5F61C6D7D4}" type="parTrans" cxnId="{81EEE9B7-A1DC-4B07-B9AE-44916857BD0B}">
      <dgm:prSet/>
      <dgm:spPr>
        <a:xfrm>
          <a:off x="2960941" y="3319883"/>
          <a:ext cx="91440" cy="166990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F01111A-5807-4FD5-B194-373FDC635AD8}" type="sibTrans" cxnId="{81EEE9B7-A1DC-4B07-B9AE-44916857BD0B}">
      <dgm:prSet/>
      <dgm:spPr/>
      <dgm:t>
        <a:bodyPr/>
        <a:lstStyle/>
        <a:p>
          <a:endParaRPr lang="ru-RU"/>
        </a:p>
      </dgm:t>
    </dgm:pt>
    <dgm:pt modelId="{8C33E080-C033-4D2E-A04A-9DA5CBB3386B}">
      <dgm:prSet/>
      <dgm:spPr>
        <a:xfrm>
          <a:off x="3163205" y="4042303"/>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совет профилактики</a:t>
          </a:r>
        </a:p>
      </dgm:t>
    </dgm:pt>
    <dgm:pt modelId="{9A3BC52E-3468-482D-8DD2-3A6CD7509D08}" type="sibTrans" cxnId="{61322530-50B0-489A-B2AC-E72CF58E5FB7}">
      <dgm:prSet/>
      <dgm:spPr/>
      <dgm:t>
        <a:bodyPr/>
        <a:lstStyle/>
        <a:p>
          <a:endParaRPr lang="ru-RU"/>
        </a:p>
      </dgm:t>
    </dgm:pt>
    <dgm:pt modelId="{D877257B-B93E-48AE-8F2D-17F715ABF2B6}" type="parTrans" cxnId="{61322530-50B0-489A-B2AC-E72CF58E5FB7}">
      <dgm:prSet/>
      <dgm:spPr>
        <a:xfrm>
          <a:off x="3006661" y="3319883"/>
          <a:ext cx="156544" cy="100326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55646A4D-363B-43BC-B0F5-C50BD14875A3}">
      <dgm:prSet/>
      <dgm:spPr>
        <a:xfrm>
          <a:off x="3025652" y="5473140"/>
          <a:ext cx="1258626" cy="5257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родительский комитет</a:t>
          </a:r>
        </a:p>
      </dgm:t>
    </dgm:pt>
    <dgm:pt modelId="{8CA9AB94-A52F-4B79-B628-968AE9DF4E20}" type="parTrans" cxnId="{F1D54020-06BC-407A-B758-BFF865A235A1}">
      <dgm:prSet/>
      <dgm:spPr/>
      <dgm:t>
        <a:bodyPr/>
        <a:lstStyle/>
        <a:p>
          <a:endParaRPr lang="ru-RU"/>
        </a:p>
      </dgm:t>
    </dgm:pt>
    <dgm:pt modelId="{F076C1AF-C265-4B18-BD7A-EFE5AE37A071}" type="sibTrans" cxnId="{F1D54020-06BC-407A-B758-BFF865A235A1}">
      <dgm:prSet/>
      <dgm:spPr/>
      <dgm:t>
        <a:bodyPr/>
        <a:lstStyle/>
        <a:p>
          <a:endParaRPr lang="ru-RU"/>
        </a:p>
      </dgm:t>
    </dgm:pt>
    <dgm:pt modelId="{B216709E-0F81-47FB-9EFC-B55503920CB4}">
      <dgm:prSet/>
      <dgm:spPr>
        <a:xfrm>
          <a:off x="327558" y="4506669"/>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C0D07C10-A727-42D9-A247-C28879F05B98}" type="parTrans" cxnId="{CCFC25AE-189C-44B4-93B7-4EE121169B3E}">
      <dgm:prSet/>
      <dgm:spPr>
        <a:xfrm>
          <a:off x="133249" y="3473148"/>
          <a:ext cx="194309" cy="1314369"/>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92428E0C-482F-4FAA-B679-124A6008E9C0}" type="sibTrans" cxnId="{CCFC25AE-189C-44B4-93B7-4EE121169B3E}">
      <dgm:prSet/>
      <dgm:spPr/>
      <dgm:t>
        <a:bodyPr/>
        <a:lstStyle/>
        <a:p>
          <a:endParaRPr lang="ru-RU"/>
        </a:p>
      </dgm:t>
    </dgm:pt>
    <dgm:pt modelId="{AD398F22-E12C-443F-B55D-B389D4823AE9}">
      <dgm:prSet custT="1"/>
      <dgm:spPr>
        <a:xfrm>
          <a:off x="1535017" y="2758187"/>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solidFill>
              <a:latin typeface="Calibri"/>
              <a:ea typeface="+mn-ea"/>
              <a:cs typeface="+mn-cs"/>
            </a:rPr>
            <a:t>Куратор по кадетскому образованию</a:t>
          </a:r>
        </a:p>
      </dgm:t>
    </dgm:pt>
    <dgm:pt modelId="{F6E14532-521E-4EFB-B9A7-3AB7E1BE3E27}" type="parTrans" cxnId="{DA39D1DB-5F97-45BC-A7C4-8F1A85489EBC}">
      <dgm:prSet/>
      <dgm:spPr>
        <a:xfrm>
          <a:off x="2096713" y="927057"/>
          <a:ext cx="2805509" cy="183112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A354D47-F48B-448A-8FDB-139D1F26F256}" type="sibTrans" cxnId="{DA39D1DB-5F97-45BC-A7C4-8F1A85489EBC}">
      <dgm:prSet/>
      <dgm:spPr/>
      <dgm:t>
        <a:bodyPr/>
        <a:lstStyle/>
        <a:p>
          <a:endParaRPr lang="ru-RU"/>
        </a:p>
      </dgm:t>
    </dgm:pt>
    <dgm:pt modelId="{D248EF45-3868-425F-A8E4-74926AF7A253}">
      <dgm:prSet/>
      <dgm:spPr>
        <a:xfrm>
          <a:off x="1815865" y="3555796"/>
          <a:ext cx="1123392" cy="5616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кадетского образования</a:t>
          </a:r>
        </a:p>
      </dgm:t>
    </dgm:pt>
    <dgm:pt modelId="{B92EC862-8A34-4A82-B78C-B707FD32755E}" type="parTrans" cxnId="{44C1FEC8-D0D1-4989-BBB2-E1BDA6CECF3B}">
      <dgm:prSet/>
      <dgm:spPr>
        <a:xfrm>
          <a:off x="1647356" y="3319883"/>
          <a:ext cx="168508" cy="516760"/>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85BE7D8-BC69-4059-BFD6-A3BECFE2D751}" type="sibTrans" cxnId="{44C1FEC8-D0D1-4989-BBB2-E1BDA6CECF3B}">
      <dgm:prSet/>
      <dgm:spPr/>
      <dgm:t>
        <a:bodyPr/>
        <a:lstStyle/>
        <a:p>
          <a:endParaRPr lang="ru-RU"/>
        </a:p>
      </dgm:t>
    </dgm:pt>
    <dgm:pt modelId="{3E237278-795D-4047-A856-DEB92E087CA8}" type="pres">
      <dgm:prSet presAssocID="{3819C23D-FB5F-4FEE-B688-513F6733B2E7}" presName="hierChild1" presStyleCnt="0">
        <dgm:presLayoutVars>
          <dgm:orgChart val="1"/>
          <dgm:chPref val="1"/>
          <dgm:dir/>
          <dgm:animOne val="branch"/>
          <dgm:animLvl val="lvl"/>
          <dgm:resizeHandles/>
        </dgm:presLayoutVars>
      </dgm:prSet>
      <dgm:spPr/>
      <dgm:t>
        <a:bodyPr/>
        <a:lstStyle/>
        <a:p>
          <a:endParaRPr lang="ru-RU"/>
        </a:p>
      </dgm:t>
    </dgm:pt>
    <dgm:pt modelId="{DA4472C8-1799-4A1B-907E-30E6D5F39034}" type="pres">
      <dgm:prSet presAssocID="{F55CE248-4304-4E55-B321-1F7850B3662F}" presName="hierRoot1" presStyleCnt="0">
        <dgm:presLayoutVars>
          <dgm:hierBranch val="init"/>
        </dgm:presLayoutVars>
      </dgm:prSet>
      <dgm:spPr/>
    </dgm:pt>
    <dgm:pt modelId="{0FAFD211-AE96-4E1B-8451-7853CD063C40}" type="pres">
      <dgm:prSet presAssocID="{F55CE248-4304-4E55-B321-1F7850B3662F}" presName="rootComposite1" presStyleCnt="0"/>
      <dgm:spPr/>
    </dgm:pt>
    <dgm:pt modelId="{99909810-A3E5-4C6F-A7D4-7C3DE91EE42B}" type="pres">
      <dgm:prSet presAssocID="{F55CE248-4304-4E55-B321-1F7850B3662F}" presName="rootText1" presStyleLbl="node0" presStyleIdx="0" presStyleCnt="2">
        <dgm:presLayoutVars>
          <dgm:chPref val="3"/>
        </dgm:presLayoutVars>
      </dgm:prSet>
      <dgm:spPr>
        <a:prstGeom prst="rect">
          <a:avLst/>
        </a:prstGeom>
      </dgm:spPr>
      <dgm:t>
        <a:bodyPr/>
        <a:lstStyle/>
        <a:p>
          <a:endParaRPr lang="ru-RU"/>
        </a:p>
      </dgm:t>
    </dgm:pt>
    <dgm:pt modelId="{30257059-90CB-40BC-AC72-8E7DF9A1C855}" type="pres">
      <dgm:prSet presAssocID="{F55CE248-4304-4E55-B321-1F7850B3662F}" presName="rootConnector1" presStyleLbl="node1" presStyleIdx="0" presStyleCnt="0"/>
      <dgm:spPr/>
      <dgm:t>
        <a:bodyPr/>
        <a:lstStyle/>
        <a:p>
          <a:endParaRPr lang="ru-RU"/>
        </a:p>
      </dgm:t>
    </dgm:pt>
    <dgm:pt modelId="{A2871D3B-5C7A-4CC8-A53B-B45D9CA4DB50}" type="pres">
      <dgm:prSet presAssocID="{F55CE248-4304-4E55-B321-1F7850B3662F}" presName="hierChild2" presStyleCnt="0"/>
      <dgm:spPr/>
    </dgm:pt>
    <dgm:pt modelId="{4C609C5B-4D83-4431-B842-E116281467A9}" type="pres">
      <dgm:prSet presAssocID="{B5972EA7-3EC7-40FB-8904-FA416A6C6584}" presName="Name37" presStyleLbl="parChTrans1D2" presStyleIdx="0" presStyleCnt="10"/>
      <dgm:spPr>
        <a:custGeom>
          <a:avLst/>
          <a:gdLst/>
          <a:ahLst/>
          <a:cxnLst/>
          <a:rect l="0" t="0" r="0" b="0"/>
          <a:pathLst>
            <a:path>
              <a:moveTo>
                <a:pt x="4250815" y="0"/>
              </a:moveTo>
              <a:lnTo>
                <a:pt x="4250815" y="1713173"/>
              </a:lnTo>
              <a:lnTo>
                <a:pt x="0" y="1713173"/>
              </a:lnTo>
              <a:lnTo>
                <a:pt x="0" y="1831129"/>
              </a:lnTo>
            </a:path>
          </a:pathLst>
        </a:custGeom>
      </dgm:spPr>
      <dgm:t>
        <a:bodyPr/>
        <a:lstStyle/>
        <a:p>
          <a:endParaRPr lang="ru-RU"/>
        </a:p>
      </dgm:t>
    </dgm:pt>
    <dgm:pt modelId="{1F51D4E2-C18F-447D-B341-8B021BB99C30}" type="pres">
      <dgm:prSet presAssocID="{3F87A87F-7ACB-4E61-A811-AF219EF3295E}" presName="hierRoot2" presStyleCnt="0">
        <dgm:presLayoutVars>
          <dgm:hierBranch val="init"/>
        </dgm:presLayoutVars>
      </dgm:prSet>
      <dgm:spPr/>
    </dgm:pt>
    <dgm:pt modelId="{43269F9D-43C4-4507-B8F1-7A47EAE2BD1E}" type="pres">
      <dgm:prSet presAssocID="{3F87A87F-7ACB-4E61-A811-AF219EF3295E}" presName="rootComposite" presStyleCnt="0"/>
      <dgm:spPr/>
    </dgm:pt>
    <dgm:pt modelId="{2ADA7292-6FFD-48B6-A514-E131271E97C1}" type="pres">
      <dgm:prSet presAssocID="{3F87A87F-7ACB-4E61-A811-AF219EF3295E}" presName="rootText" presStyleLbl="node2" presStyleIdx="0" presStyleCnt="7" custScaleX="115311" custScaleY="127286">
        <dgm:presLayoutVars>
          <dgm:chPref val="3"/>
        </dgm:presLayoutVars>
      </dgm:prSet>
      <dgm:spPr>
        <a:prstGeom prst="rect">
          <a:avLst/>
        </a:prstGeom>
      </dgm:spPr>
      <dgm:t>
        <a:bodyPr/>
        <a:lstStyle/>
        <a:p>
          <a:endParaRPr lang="ru-RU"/>
        </a:p>
      </dgm:t>
    </dgm:pt>
    <dgm:pt modelId="{54830FF9-7E59-4C1E-873C-6A68ABF0E5A5}" type="pres">
      <dgm:prSet presAssocID="{3F87A87F-7ACB-4E61-A811-AF219EF3295E}" presName="rootConnector" presStyleLbl="node2" presStyleIdx="0" presStyleCnt="7"/>
      <dgm:spPr/>
      <dgm:t>
        <a:bodyPr/>
        <a:lstStyle/>
        <a:p>
          <a:endParaRPr lang="ru-RU"/>
        </a:p>
      </dgm:t>
    </dgm:pt>
    <dgm:pt modelId="{111CAD5B-BF33-44AA-AADC-0DAE0FA578E4}" type="pres">
      <dgm:prSet presAssocID="{3F87A87F-7ACB-4E61-A811-AF219EF3295E}" presName="hierChild4" presStyleCnt="0"/>
      <dgm:spPr/>
    </dgm:pt>
    <dgm:pt modelId="{40AC0D77-4E6A-4FB0-94D9-5D8A7542C04A}" type="pres">
      <dgm:prSet presAssocID="{75044AF6-8C78-4758-AB39-91AEA575D537}" presName="Name37" presStyleLbl="parChTrans1D3" presStyleIdx="0" presStyleCnt="14"/>
      <dgm:spPr>
        <a:custGeom>
          <a:avLst/>
          <a:gdLst/>
          <a:ahLst/>
          <a:cxnLst/>
          <a:rect l="0" t="0" r="0" b="0"/>
          <a:pathLst>
            <a:path>
              <a:moveTo>
                <a:pt x="0" y="0"/>
              </a:moveTo>
              <a:lnTo>
                <a:pt x="0" y="516760"/>
              </a:lnTo>
              <a:lnTo>
                <a:pt x="194309" y="516760"/>
              </a:lnTo>
            </a:path>
          </a:pathLst>
        </a:custGeom>
      </dgm:spPr>
      <dgm:t>
        <a:bodyPr/>
        <a:lstStyle/>
        <a:p>
          <a:endParaRPr lang="ru-RU"/>
        </a:p>
      </dgm:t>
    </dgm:pt>
    <dgm:pt modelId="{B1A7D269-A698-4AA7-83AA-2924B14617FF}" type="pres">
      <dgm:prSet presAssocID="{5F00B41E-CE71-4B29-8CF4-6D7072394998}" presName="hierRoot2" presStyleCnt="0">
        <dgm:presLayoutVars>
          <dgm:hierBranch val="init"/>
        </dgm:presLayoutVars>
      </dgm:prSet>
      <dgm:spPr/>
    </dgm:pt>
    <dgm:pt modelId="{B580D0E9-BDED-46F1-9134-214808CC7398}" type="pres">
      <dgm:prSet presAssocID="{5F00B41E-CE71-4B29-8CF4-6D7072394998}" presName="rootComposite" presStyleCnt="0"/>
      <dgm:spPr/>
    </dgm:pt>
    <dgm:pt modelId="{38D12337-D675-42F2-8534-6EE6CE17B654}" type="pres">
      <dgm:prSet presAssocID="{5F00B41E-CE71-4B29-8CF4-6D7072394998}" presName="rootText" presStyleLbl="node3" presStyleIdx="0" presStyleCnt="14">
        <dgm:presLayoutVars>
          <dgm:chPref val="3"/>
        </dgm:presLayoutVars>
      </dgm:prSet>
      <dgm:spPr>
        <a:prstGeom prst="rect">
          <a:avLst/>
        </a:prstGeom>
      </dgm:spPr>
      <dgm:t>
        <a:bodyPr/>
        <a:lstStyle/>
        <a:p>
          <a:endParaRPr lang="ru-RU"/>
        </a:p>
      </dgm:t>
    </dgm:pt>
    <dgm:pt modelId="{DEAF1921-F613-49BC-A1CC-5504EE98D061}" type="pres">
      <dgm:prSet presAssocID="{5F00B41E-CE71-4B29-8CF4-6D7072394998}" presName="rootConnector" presStyleLbl="node3" presStyleIdx="0" presStyleCnt="14"/>
      <dgm:spPr/>
      <dgm:t>
        <a:bodyPr/>
        <a:lstStyle/>
        <a:p>
          <a:endParaRPr lang="ru-RU"/>
        </a:p>
      </dgm:t>
    </dgm:pt>
    <dgm:pt modelId="{D841C185-F186-4F76-A670-654DC4E4C96D}" type="pres">
      <dgm:prSet presAssocID="{5F00B41E-CE71-4B29-8CF4-6D7072394998}" presName="hierChild4" presStyleCnt="0"/>
      <dgm:spPr/>
    </dgm:pt>
    <dgm:pt modelId="{FDCCDCDE-697A-4976-B7C6-D495EA050A1B}" type="pres">
      <dgm:prSet presAssocID="{5F00B41E-CE71-4B29-8CF4-6D7072394998}" presName="hierChild5" presStyleCnt="0"/>
      <dgm:spPr/>
    </dgm:pt>
    <dgm:pt modelId="{088A00FE-945F-4ED3-A232-C5A3BDA27946}" type="pres">
      <dgm:prSet presAssocID="{C0D07C10-A727-42D9-A247-C28879F05B98}" presName="Name37" presStyleLbl="parChTrans1D3" presStyleIdx="1" presStyleCnt="14"/>
      <dgm:spPr>
        <a:custGeom>
          <a:avLst/>
          <a:gdLst/>
          <a:ahLst/>
          <a:cxnLst/>
          <a:rect l="0" t="0" r="0" b="0"/>
          <a:pathLst>
            <a:path>
              <a:moveTo>
                <a:pt x="0" y="0"/>
              </a:moveTo>
              <a:lnTo>
                <a:pt x="0" y="1314369"/>
              </a:lnTo>
              <a:lnTo>
                <a:pt x="194309" y="1314369"/>
              </a:lnTo>
            </a:path>
          </a:pathLst>
        </a:custGeom>
      </dgm:spPr>
      <dgm:t>
        <a:bodyPr/>
        <a:lstStyle/>
        <a:p>
          <a:endParaRPr lang="ru-RU"/>
        </a:p>
      </dgm:t>
    </dgm:pt>
    <dgm:pt modelId="{D10AE1BE-6393-49BF-96ED-E1947CC46036}" type="pres">
      <dgm:prSet presAssocID="{B216709E-0F81-47FB-9EFC-B55503920CB4}" presName="hierRoot2" presStyleCnt="0">
        <dgm:presLayoutVars>
          <dgm:hierBranch val="init"/>
        </dgm:presLayoutVars>
      </dgm:prSet>
      <dgm:spPr/>
    </dgm:pt>
    <dgm:pt modelId="{F9D3FA60-DA35-4914-9B97-05A18539793F}" type="pres">
      <dgm:prSet presAssocID="{B216709E-0F81-47FB-9EFC-B55503920CB4}" presName="rootComposite" presStyleCnt="0"/>
      <dgm:spPr/>
    </dgm:pt>
    <dgm:pt modelId="{0CB8C598-3AD2-48D9-9DAF-DCDEEBC23917}" type="pres">
      <dgm:prSet presAssocID="{B216709E-0F81-47FB-9EFC-B55503920CB4}" presName="rootText" presStyleLbl="node3" presStyleIdx="1" presStyleCnt="14">
        <dgm:presLayoutVars>
          <dgm:chPref val="3"/>
        </dgm:presLayoutVars>
      </dgm:prSet>
      <dgm:spPr>
        <a:prstGeom prst="rect">
          <a:avLst/>
        </a:prstGeom>
      </dgm:spPr>
      <dgm:t>
        <a:bodyPr/>
        <a:lstStyle/>
        <a:p>
          <a:endParaRPr lang="ru-RU"/>
        </a:p>
      </dgm:t>
    </dgm:pt>
    <dgm:pt modelId="{FFAB1F5C-A5DE-422A-B261-A71F035A2962}" type="pres">
      <dgm:prSet presAssocID="{B216709E-0F81-47FB-9EFC-B55503920CB4}" presName="rootConnector" presStyleLbl="node3" presStyleIdx="1" presStyleCnt="14"/>
      <dgm:spPr/>
      <dgm:t>
        <a:bodyPr/>
        <a:lstStyle/>
        <a:p>
          <a:endParaRPr lang="ru-RU"/>
        </a:p>
      </dgm:t>
    </dgm:pt>
    <dgm:pt modelId="{78E8843F-5463-4F75-BD25-13C891582EAE}" type="pres">
      <dgm:prSet presAssocID="{B216709E-0F81-47FB-9EFC-B55503920CB4}" presName="hierChild4" presStyleCnt="0"/>
      <dgm:spPr/>
    </dgm:pt>
    <dgm:pt modelId="{A9601077-4059-4A30-BF0F-74C865EF6A81}" type="pres">
      <dgm:prSet presAssocID="{B216709E-0F81-47FB-9EFC-B55503920CB4}" presName="hierChild5" presStyleCnt="0"/>
      <dgm:spPr/>
    </dgm:pt>
    <dgm:pt modelId="{2982964E-B4AC-4294-A8FE-454F6AFD263B}" type="pres">
      <dgm:prSet presAssocID="{3F87A87F-7ACB-4E61-A811-AF219EF3295E}" presName="hierChild5" presStyleCnt="0"/>
      <dgm:spPr/>
    </dgm:pt>
    <dgm:pt modelId="{054C5B3C-B874-4FA9-B27A-0B4CA7EC36C9}" type="pres">
      <dgm:prSet presAssocID="{F6E14532-521E-4EFB-B9A7-3AB7E1BE3E27}" presName="Name37" presStyleLbl="parChTrans1D2" presStyleIdx="1" presStyleCnt="10"/>
      <dgm:spPr>
        <a:custGeom>
          <a:avLst/>
          <a:gdLst/>
          <a:ahLst/>
          <a:cxnLst/>
          <a:rect l="0" t="0" r="0" b="0"/>
          <a:pathLst>
            <a:path>
              <a:moveTo>
                <a:pt x="2805509" y="0"/>
              </a:moveTo>
              <a:lnTo>
                <a:pt x="2805509" y="1713173"/>
              </a:lnTo>
              <a:lnTo>
                <a:pt x="0" y="1713173"/>
              </a:lnTo>
              <a:lnTo>
                <a:pt x="0" y="1831129"/>
              </a:lnTo>
            </a:path>
          </a:pathLst>
        </a:custGeom>
      </dgm:spPr>
      <dgm:t>
        <a:bodyPr/>
        <a:lstStyle/>
        <a:p>
          <a:endParaRPr lang="ru-RU"/>
        </a:p>
      </dgm:t>
    </dgm:pt>
    <dgm:pt modelId="{0DC4CC61-D6C6-44A0-9EC3-6C8CF6A0E1E9}" type="pres">
      <dgm:prSet presAssocID="{AD398F22-E12C-443F-B55D-B389D4823AE9}" presName="hierRoot2" presStyleCnt="0">
        <dgm:presLayoutVars>
          <dgm:hierBranch val="init"/>
        </dgm:presLayoutVars>
      </dgm:prSet>
      <dgm:spPr/>
    </dgm:pt>
    <dgm:pt modelId="{188B2AED-99F5-43FD-9D40-F55D2634BA5D}" type="pres">
      <dgm:prSet presAssocID="{AD398F22-E12C-443F-B55D-B389D4823AE9}" presName="rootComposite" presStyleCnt="0"/>
      <dgm:spPr/>
    </dgm:pt>
    <dgm:pt modelId="{7DCAFAF9-85BF-4A40-93C5-72DE92A74C9E}" type="pres">
      <dgm:prSet presAssocID="{AD398F22-E12C-443F-B55D-B389D4823AE9}" presName="rootText" presStyleLbl="node2" presStyleIdx="1" presStyleCnt="7">
        <dgm:presLayoutVars>
          <dgm:chPref val="3"/>
        </dgm:presLayoutVars>
      </dgm:prSet>
      <dgm:spPr>
        <a:prstGeom prst="rect">
          <a:avLst/>
        </a:prstGeom>
      </dgm:spPr>
      <dgm:t>
        <a:bodyPr/>
        <a:lstStyle/>
        <a:p>
          <a:endParaRPr lang="ru-RU"/>
        </a:p>
      </dgm:t>
    </dgm:pt>
    <dgm:pt modelId="{C3B0D39A-38F0-4C00-8903-45CEE25A6C2A}" type="pres">
      <dgm:prSet presAssocID="{AD398F22-E12C-443F-B55D-B389D4823AE9}" presName="rootConnector" presStyleLbl="node2" presStyleIdx="1" presStyleCnt="7"/>
      <dgm:spPr/>
      <dgm:t>
        <a:bodyPr/>
        <a:lstStyle/>
        <a:p>
          <a:endParaRPr lang="ru-RU"/>
        </a:p>
      </dgm:t>
    </dgm:pt>
    <dgm:pt modelId="{E398DB46-E25F-44FA-B453-245F704A2F9C}" type="pres">
      <dgm:prSet presAssocID="{AD398F22-E12C-443F-B55D-B389D4823AE9}" presName="hierChild4" presStyleCnt="0"/>
      <dgm:spPr/>
    </dgm:pt>
    <dgm:pt modelId="{0A96A60C-E3AE-47A9-A53E-81760DB51B35}" type="pres">
      <dgm:prSet presAssocID="{B92EC862-8A34-4A82-B78C-B707FD32755E}" presName="Name37" presStyleLbl="parChTrans1D3" presStyleIdx="2" presStyleCnt="14"/>
      <dgm:spPr>
        <a:custGeom>
          <a:avLst/>
          <a:gdLst/>
          <a:ahLst/>
          <a:cxnLst/>
          <a:rect l="0" t="0" r="0" b="0"/>
          <a:pathLst>
            <a:path>
              <a:moveTo>
                <a:pt x="0" y="0"/>
              </a:moveTo>
              <a:lnTo>
                <a:pt x="0" y="516760"/>
              </a:lnTo>
              <a:lnTo>
                <a:pt x="168508" y="516760"/>
              </a:lnTo>
            </a:path>
          </a:pathLst>
        </a:custGeom>
      </dgm:spPr>
      <dgm:t>
        <a:bodyPr/>
        <a:lstStyle/>
        <a:p>
          <a:endParaRPr lang="ru-RU"/>
        </a:p>
      </dgm:t>
    </dgm:pt>
    <dgm:pt modelId="{4053A324-3394-4227-AE59-4A87CD26340C}" type="pres">
      <dgm:prSet presAssocID="{D248EF45-3868-425F-A8E4-74926AF7A253}" presName="hierRoot2" presStyleCnt="0">
        <dgm:presLayoutVars>
          <dgm:hierBranch val="init"/>
        </dgm:presLayoutVars>
      </dgm:prSet>
      <dgm:spPr/>
    </dgm:pt>
    <dgm:pt modelId="{FF49C877-123B-41D3-B0DD-E0F314063DD6}" type="pres">
      <dgm:prSet presAssocID="{D248EF45-3868-425F-A8E4-74926AF7A253}" presName="rootComposite" presStyleCnt="0"/>
      <dgm:spPr/>
    </dgm:pt>
    <dgm:pt modelId="{1D34C22E-C331-44E2-A2A4-66933C035102}" type="pres">
      <dgm:prSet presAssocID="{D248EF45-3868-425F-A8E4-74926AF7A253}" presName="rootText" presStyleLbl="node3" presStyleIdx="2" presStyleCnt="14">
        <dgm:presLayoutVars>
          <dgm:chPref val="3"/>
        </dgm:presLayoutVars>
      </dgm:prSet>
      <dgm:spPr>
        <a:prstGeom prst="rect">
          <a:avLst/>
        </a:prstGeom>
      </dgm:spPr>
      <dgm:t>
        <a:bodyPr/>
        <a:lstStyle/>
        <a:p>
          <a:endParaRPr lang="ru-RU"/>
        </a:p>
      </dgm:t>
    </dgm:pt>
    <dgm:pt modelId="{B02D6B6E-F714-4CEF-AE67-4441217DA9FE}" type="pres">
      <dgm:prSet presAssocID="{D248EF45-3868-425F-A8E4-74926AF7A253}" presName="rootConnector" presStyleLbl="node3" presStyleIdx="2" presStyleCnt="14"/>
      <dgm:spPr/>
      <dgm:t>
        <a:bodyPr/>
        <a:lstStyle/>
        <a:p>
          <a:endParaRPr lang="ru-RU"/>
        </a:p>
      </dgm:t>
    </dgm:pt>
    <dgm:pt modelId="{3125BB55-64A1-4507-84D2-384117869416}" type="pres">
      <dgm:prSet presAssocID="{D248EF45-3868-425F-A8E4-74926AF7A253}" presName="hierChild4" presStyleCnt="0"/>
      <dgm:spPr/>
    </dgm:pt>
    <dgm:pt modelId="{EFDE47A2-FBF7-401A-BFA7-958981BF3407}" type="pres">
      <dgm:prSet presAssocID="{D248EF45-3868-425F-A8E4-74926AF7A253}" presName="hierChild5" presStyleCnt="0"/>
      <dgm:spPr/>
    </dgm:pt>
    <dgm:pt modelId="{316F040F-C113-4379-9446-857514BC1A6C}" type="pres">
      <dgm:prSet presAssocID="{AD398F22-E12C-443F-B55D-B389D4823AE9}" presName="hierChild5" presStyleCnt="0"/>
      <dgm:spPr/>
    </dgm:pt>
    <dgm:pt modelId="{176E6C39-C26A-4DB5-AE97-EFCD00F784E4}" type="pres">
      <dgm:prSet presAssocID="{6F4AB3EA-90ED-428D-AB83-0B847D8463F9}" presName="Name37" presStyleLbl="parChTrans1D2" presStyleIdx="2" presStyleCnt="10"/>
      <dgm:spPr>
        <a:custGeom>
          <a:avLst/>
          <a:gdLst/>
          <a:ahLst/>
          <a:cxnLst/>
          <a:rect l="0" t="0" r="0" b="0"/>
          <a:pathLst>
            <a:path>
              <a:moveTo>
                <a:pt x="1446204" y="0"/>
              </a:moveTo>
              <a:lnTo>
                <a:pt x="1446204" y="1713173"/>
              </a:lnTo>
              <a:lnTo>
                <a:pt x="0" y="1713173"/>
              </a:lnTo>
              <a:lnTo>
                <a:pt x="0" y="1831129"/>
              </a:lnTo>
            </a:path>
          </a:pathLst>
        </a:custGeom>
      </dgm:spPr>
      <dgm:t>
        <a:bodyPr/>
        <a:lstStyle/>
        <a:p>
          <a:endParaRPr lang="ru-RU"/>
        </a:p>
      </dgm:t>
    </dgm:pt>
    <dgm:pt modelId="{2214B062-4522-4073-80D7-B28765A260D9}" type="pres">
      <dgm:prSet presAssocID="{BEA47EFF-C30B-4E32-B356-EC14F748CFC4}" presName="hierRoot2" presStyleCnt="0">
        <dgm:presLayoutVars>
          <dgm:hierBranch val="init"/>
        </dgm:presLayoutVars>
      </dgm:prSet>
      <dgm:spPr/>
    </dgm:pt>
    <dgm:pt modelId="{B0C2A389-3620-4BD6-A229-1C8D9775A030}" type="pres">
      <dgm:prSet presAssocID="{BEA47EFF-C30B-4E32-B356-EC14F748CFC4}" presName="rootComposite" presStyleCnt="0"/>
      <dgm:spPr/>
    </dgm:pt>
    <dgm:pt modelId="{001886B0-AE6C-4A52-A1A4-2D178521D6ED}" type="pres">
      <dgm:prSet presAssocID="{BEA47EFF-C30B-4E32-B356-EC14F748CFC4}" presName="rootText" presStyleLbl="node2" presStyleIdx="2" presStyleCnt="7">
        <dgm:presLayoutVars>
          <dgm:chPref val="3"/>
        </dgm:presLayoutVars>
      </dgm:prSet>
      <dgm:spPr>
        <a:prstGeom prst="rect">
          <a:avLst/>
        </a:prstGeom>
      </dgm:spPr>
      <dgm:t>
        <a:bodyPr/>
        <a:lstStyle/>
        <a:p>
          <a:endParaRPr lang="ru-RU"/>
        </a:p>
      </dgm:t>
    </dgm:pt>
    <dgm:pt modelId="{AA8B05CA-6FAF-4253-AC25-6FCE6B5B9167}" type="pres">
      <dgm:prSet presAssocID="{BEA47EFF-C30B-4E32-B356-EC14F748CFC4}" presName="rootConnector" presStyleLbl="node2" presStyleIdx="2" presStyleCnt="7"/>
      <dgm:spPr/>
      <dgm:t>
        <a:bodyPr/>
        <a:lstStyle/>
        <a:p>
          <a:endParaRPr lang="ru-RU"/>
        </a:p>
      </dgm:t>
    </dgm:pt>
    <dgm:pt modelId="{587FBFC1-E584-4FAD-90AF-843C4122799F}" type="pres">
      <dgm:prSet presAssocID="{BEA47EFF-C30B-4E32-B356-EC14F748CFC4}" presName="hierChild4" presStyleCnt="0"/>
      <dgm:spPr/>
    </dgm:pt>
    <dgm:pt modelId="{5488A58C-3FDF-44BF-95D0-DD093B20A932}" type="pres">
      <dgm:prSet presAssocID="{732E4956-7445-47F8-9F31-14072D0D0073}" presName="Name37" presStyleLbl="parChTrans1D3" presStyleIdx="3" presStyleCnt="14"/>
      <dgm:spPr>
        <a:custGeom>
          <a:avLst/>
          <a:gdLst/>
          <a:ahLst/>
          <a:cxnLst/>
          <a:rect l="0" t="0" r="0" b="0"/>
          <a:pathLst>
            <a:path>
              <a:moveTo>
                <a:pt x="0" y="0"/>
              </a:moveTo>
              <a:lnTo>
                <a:pt x="0" y="349245"/>
              </a:lnTo>
              <a:lnTo>
                <a:pt x="156544" y="349245"/>
              </a:lnTo>
            </a:path>
          </a:pathLst>
        </a:custGeom>
      </dgm:spPr>
      <dgm:t>
        <a:bodyPr/>
        <a:lstStyle/>
        <a:p>
          <a:endParaRPr lang="ru-RU"/>
        </a:p>
      </dgm:t>
    </dgm:pt>
    <dgm:pt modelId="{AF014501-0BA7-4535-9FB8-1C9A38C9200A}" type="pres">
      <dgm:prSet presAssocID="{FC5DC8CB-8616-46BD-AF7E-6206C184508F}" presName="hierRoot2" presStyleCnt="0">
        <dgm:presLayoutVars>
          <dgm:hierBranch val="init"/>
        </dgm:presLayoutVars>
      </dgm:prSet>
      <dgm:spPr/>
    </dgm:pt>
    <dgm:pt modelId="{A70B8ABC-B176-4E4B-ABE9-C65968C3AB85}" type="pres">
      <dgm:prSet presAssocID="{FC5DC8CB-8616-46BD-AF7E-6206C184508F}" presName="rootComposite" presStyleCnt="0"/>
      <dgm:spPr/>
    </dgm:pt>
    <dgm:pt modelId="{42E1BC85-66FD-484F-B858-F93CFB2AE5FD}" type="pres">
      <dgm:prSet presAssocID="{FC5DC8CB-8616-46BD-AF7E-6206C184508F}" presName="rootText" presStyleLbl="node3" presStyleIdx="3" presStyleCnt="14" custLinFactNeighborX="-1065" custLinFactNeighborY="-29823">
        <dgm:presLayoutVars>
          <dgm:chPref val="3"/>
        </dgm:presLayoutVars>
      </dgm:prSet>
      <dgm:spPr>
        <a:prstGeom prst="rect">
          <a:avLst/>
        </a:prstGeom>
      </dgm:spPr>
      <dgm:t>
        <a:bodyPr/>
        <a:lstStyle/>
        <a:p>
          <a:endParaRPr lang="ru-RU"/>
        </a:p>
      </dgm:t>
    </dgm:pt>
    <dgm:pt modelId="{4C8C411A-91CA-4CBD-9A83-673309C48EF7}" type="pres">
      <dgm:prSet presAssocID="{FC5DC8CB-8616-46BD-AF7E-6206C184508F}" presName="rootConnector" presStyleLbl="node3" presStyleIdx="3" presStyleCnt="14"/>
      <dgm:spPr/>
      <dgm:t>
        <a:bodyPr/>
        <a:lstStyle/>
        <a:p>
          <a:endParaRPr lang="ru-RU"/>
        </a:p>
      </dgm:t>
    </dgm:pt>
    <dgm:pt modelId="{1DF42F16-AB5B-4DB5-9B53-B1B1957A69AF}" type="pres">
      <dgm:prSet presAssocID="{FC5DC8CB-8616-46BD-AF7E-6206C184508F}" presName="hierChild4" presStyleCnt="0"/>
      <dgm:spPr/>
    </dgm:pt>
    <dgm:pt modelId="{4BA5C8E8-3180-4B84-B2A9-6D1FE2B609F3}" type="pres">
      <dgm:prSet presAssocID="{FC5DC8CB-8616-46BD-AF7E-6206C184508F}" presName="hierChild5" presStyleCnt="0"/>
      <dgm:spPr/>
    </dgm:pt>
    <dgm:pt modelId="{1E3C4F7E-B47E-4F8B-8507-872A3539B1DD}" type="pres">
      <dgm:prSet presAssocID="{D877257B-B93E-48AE-8F2D-17F715ABF2B6}" presName="Name37" presStyleLbl="parChTrans1D3" presStyleIdx="4" presStyleCnt="14"/>
      <dgm:spPr>
        <a:custGeom>
          <a:avLst/>
          <a:gdLst/>
          <a:ahLst/>
          <a:cxnLst/>
          <a:rect l="0" t="0" r="0" b="0"/>
          <a:pathLst>
            <a:path>
              <a:moveTo>
                <a:pt x="0" y="0"/>
              </a:moveTo>
              <a:lnTo>
                <a:pt x="0" y="1003268"/>
              </a:lnTo>
              <a:lnTo>
                <a:pt x="156544" y="1003268"/>
              </a:lnTo>
            </a:path>
          </a:pathLst>
        </a:custGeom>
      </dgm:spPr>
      <dgm:t>
        <a:bodyPr/>
        <a:lstStyle/>
        <a:p>
          <a:endParaRPr lang="ru-RU"/>
        </a:p>
      </dgm:t>
    </dgm:pt>
    <dgm:pt modelId="{82FDDAF4-9AB0-43C3-9E9B-1A4597D9C385}" type="pres">
      <dgm:prSet presAssocID="{8C33E080-C033-4D2E-A04A-9DA5CBB3386B}" presName="hierRoot2" presStyleCnt="0">
        <dgm:presLayoutVars>
          <dgm:hierBranch val="l"/>
        </dgm:presLayoutVars>
      </dgm:prSet>
      <dgm:spPr/>
    </dgm:pt>
    <dgm:pt modelId="{6870C04F-D626-4EF2-9D0C-B82F00D4ACA6}" type="pres">
      <dgm:prSet presAssocID="{8C33E080-C033-4D2E-A04A-9DA5CBB3386B}" presName="rootComposite" presStyleCnt="0"/>
      <dgm:spPr/>
    </dgm:pt>
    <dgm:pt modelId="{53BD2387-4EF5-48E3-9BF6-5090B859024E}" type="pres">
      <dgm:prSet presAssocID="{8C33E080-C033-4D2E-A04A-9DA5CBB3386B}" presName="rootText" presStyleLbl="node3" presStyleIdx="4" presStyleCnt="14" custLinFactNeighborX="-1065" custLinFactNeighborY="-55386">
        <dgm:presLayoutVars>
          <dgm:chPref val="3"/>
        </dgm:presLayoutVars>
      </dgm:prSet>
      <dgm:spPr>
        <a:prstGeom prst="rect">
          <a:avLst/>
        </a:prstGeom>
      </dgm:spPr>
      <dgm:t>
        <a:bodyPr/>
        <a:lstStyle/>
        <a:p>
          <a:endParaRPr lang="ru-RU"/>
        </a:p>
      </dgm:t>
    </dgm:pt>
    <dgm:pt modelId="{E7BD2692-4D68-45EA-8962-2B007E88E32A}" type="pres">
      <dgm:prSet presAssocID="{8C33E080-C033-4D2E-A04A-9DA5CBB3386B}" presName="rootConnector" presStyleLbl="node3" presStyleIdx="4" presStyleCnt="14"/>
      <dgm:spPr/>
      <dgm:t>
        <a:bodyPr/>
        <a:lstStyle/>
        <a:p>
          <a:endParaRPr lang="ru-RU"/>
        </a:p>
      </dgm:t>
    </dgm:pt>
    <dgm:pt modelId="{5FF3E6E0-94FE-4B33-B935-B93831DBE382}" type="pres">
      <dgm:prSet presAssocID="{8C33E080-C033-4D2E-A04A-9DA5CBB3386B}" presName="hierChild4" presStyleCnt="0"/>
      <dgm:spPr/>
    </dgm:pt>
    <dgm:pt modelId="{C41ADEEA-730A-4884-9A57-5E01C297493B}" type="pres">
      <dgm:prSet presAssocID="{8C33E080-C033-4D2E-A04A-9DA5CBB3386B}" presName="hierChild5" presStyleCnt="0"/>
      <dgm:spPr/>
    </dgm:pt>
    <dgm:pt modelId="{A09E4016-CE2B-41AD-B08F-830E348373C3}" type="pres">
      <dgm:prSet presAssocID="{95A25303-659B-4B3C-8901-9E5F61C6D7D4}" presName="Name37" presStyleLbl="parChTrans1D3" presStyleIdx="5" presStyleCnt="14"/>
      <dgm:spPr>
        <a:custGeom>
          <a:avLst/>
          <a:gdLst/>
          <a:ahLst/>
          <a:cxnLst/>
          <a:rect l="0" t="0" r="0" b="0"/>
          <a:pathLst>
            <a:path>
              <a:moveTo>
                <a:pt x="45720" y="0"/>
              </a:moveTo>
              <a:lnTo>
                <a:pt x="45720" y="1669900"/>
              </a:lnTo>
              <a:lnTo>
                <a:pt x="87454" y="1669900"/>
              </a:lnTo>
            </a:path>
          </a:pathLst>
        </a:custGeom>
      </dgm:spPr>
      <dgm:t>
        <a:bodyPr/>
        <a:lstStyle/>
        <a:p>
          <a:endParaRPr lang="ru-RU"/>
        </a:p>
      </dgm:t>
    </dgm:pt>
    <dgm:pt modelId="{94D762ED-E2C7-4243-9C58-861AAF39AB74}" type="pres">
      <dgm:prSet presAssocID="{A1AE10AE-4146-4D1C-9546-1BA54B303C4A}" presName="hierRoot2" presStyleCnt="0">
        <dgm:presLayoutVars>
          <dgm:hierBranch val="init"/>
        </dgm:presLayoutVars>
      </dgm:prSet>
      <dgm:spPr/>
    </dgm:pt>
    <dgm:pt modelId="{CAFE033D-A89C-4A78-96DB-A59F173614EF}" type="pres">
      <dgm:prSet presAssocID="{A1AE10AE-4146-4D1C-9546-1BA54B303C4A}" presName="rootComposite" presStyleCnt="0"/>
      <dgm:spPr/>
    </dgm:pt>
    <dgm:pt modelId="{FA8E9880-8A10-421C-AA0C-BC10E204B551}" type="pres">
      <dgm:prSet presAssocID="{A1AE10AE-4146-4D1C-9546-1BA54B303C4A}" presName="rootText" presStyleLbl="node3" presStyleIdx="5" presStyleCnt="14" custScaleX="113884" custLinFactNeighborX="-11285" custLinFactNeighborY="-78704">
        <dgm:presLayoutVars>
          <dgm:chPref val="3"/>
        </dgm:presLayoutVars>
      </dgm:prSet>
      <dgm:spPr>
        <a:prstGeom prst="rect">
          <a:avLst/>
        </a:prstGeom>
      </dgm:spPr>
      <dgm:t>
        <a:bodyPr/>
        <a:lstStyle/>
        <a:p>
          <a:endParaRPr lang="ru-RU"/>
        </a:p>
      </dgm:t>
    </dgm:pt>
    <dgm:pt modelId="{F4C5B3C5-F38E-4E9F-86FC-5B8A7872DC94}" type="pres">
      <dgm:prSet presAssocID="{A1AE10AE-4146-4D1C-9546-1BA54B303C4A}" presName="rootConnector" presStyleLbl="node3" presStyleIdx="5" presStyleCnt="14"/>
      <dgm:spPr/>
      <dgm:t>
        <a:bodyPr/>
        <a:lstStyle/>
        <a:p>
          <a:endParaRPr lang="ru-RU"/>
        </a:p>
      </dgm:t>
    </dgm:pt>
    <dgm:pt modelId="{E616965D-A529-4FE8-BEDE-611B7752CBFA}" type="pres">
      <dgm:prSet presAssocID="{A1AE10AE-4146-4D1C-9546-1BA54B303C4A}" presName="hierChild4" presStyleCnt="0"/>
      <dgm:spPr/>
    </dgm:pt>
    <dgm:pt modelId="{AD45E496-5D6A-4FDA-8646-0F6D011A5562}" type="pres">
      <dgm:prSet presAssocID="{A1AE10AE-4146-4D1C-9546-1BA54B303C4A}" presName="hierChild5" presStyleCnt="0"/>
      <dgm:spPr/>
    </dgm:pt>
    <dgm:pt modelId="{8DAD6CEE-D228-41C7-AD98-7FAFEB82B5F5}" type="pres">
      <dgm:prSet presAssocID="{BEA47EFF-C30B-4E32-B356-EC14F748CFC4}" presName="hierChild5" presStyleCnt="0"/>
      <dgm:spPr/>
    </dgm:pt>
    <dgm:pt modelId="{28BC523C-6A25-4421-97B4-92357EB24ABE}" type="pres">
      <dgm:prSet presAssocID="{94855FAA-572B-4449-9976-D82D1249083C}" presName="Name37" presStyleLbl="parChTrans1D2" presStyleIdx="3" presStyleCnt="10"/>
      <dgm:spPr>
        <a:custGeom>
          <a:avLst/>
          <a:gdLst/>
          <a:ahLst/>
          <a:cxnLst/>
          <a:rect l="0" t="0" r="0" b="0"/>
          <a:pathLst>
            <a:path>
              <a:moveTo>
                <a:pt x="132620" y="0"/>
              </a:moveTo>
              <a:lnTo>
                <a:pt x="132620" y="1713173"/>
              </a:lnTo>
              <a:lnTo>
                <a:pt x="45720" y="1713173"/>
              </a:lnTo>
              <a:lnTo>
                <a:pt x="45720" y="1831129"/>
              </a:lnTo>
            </a:path>
          </a:pathLst>
        </a:custGeom>
      </dgm:spPr>
      <dgm:t>
        <a:bodyPr/>
        <a:lstStyle/>
        <a:p>
          <a:endParaRPr lang="ru-RU"/>
        </a:p>
      </dgm:t>
    </dgm:pt>
    <dgm:pt modelId="{8ED2E8A5-A686-441A-AF8F-967DFE8844CE}" type="pres">
      <dgm:prSet presAssocID="{B00AEC85-505D-4FD9-9182-98BE9FC970BF}" presName="hierRoot2" presStyleCnt="0">
        <dgm:presLayoutVars>
          <dgm:hierBranch val="r"/>
        </dgm:presLayoutVars>
      </dgm:prSet>
      <dgm:spPr/>
    </dgm:pt>
    <dgm:pt modelId="{22920BBF-11EC-4659-AAF6-170FC40389B5}" type="pres">
      <dgm:prSet presAssocID="{B00AEC85-505D-4FD9-9182-98BE9FC970BF}" presName="rootComposite" presStyleCnt="0"/>
      <dgm:spPr/>
    </dgm:pt>
    <dgm:pt modelId="{80EB039A-49CC-4FBD-9B51-E0440C348BF5}" type="pres">
      <dgm:prSet presAssocID="{B00AEC85-505D-4FD9-9182-98BE9FC970BF}" presName="rootText" presStyleLbl="node2" presStyleIdx="3" presStyleCnt="7">
        <dgm:presLayoutVars>
          <dgm:chPref val="3"/>
        </dgm:presLayoutVars>
      </dgm:prSet>
      <dgm:spPr>
        <a:prstGeom prst="rect">
          <a:avLst/>
        </a:prstGeom>
      </dgm:spPr>
      <dgm:t>
        <a:bodyPr/>
        <a:lstStyle/>
        <a:p>
          <a:endParaRPr lang="ru-RU"/>
        </a:p>
      </dgm:t>
    </dgm:pt>
    <dgm:pt modelId="{609822A3-AFF6-4D32-A886-779BB007DBE9}" type="pres">
      <dgm:prSet presAssocID="{B00AEC85-505D-4FD9-9182-98BE9FC970BF}" presName="rootConnector" presStyleLbl="node2" presStyleIdx="3" presStyleCnt="7"/>
      <dgm:spPr/>
      <dgm:t>
        <a:bodyPr/>
        <a:lstStyle/>
        <a:p>
          <a:endParaRPr lang="ru-RU"/>
        </a:p>
      </dgm:t>
    </dgm:pt>
    <dgm:pt modelId="{CFF0B86E-CDB6-4F63-A5EB-BC7875F4744B}" type="pres">
      <dgm:prSet presAssocID="{B00AEC85-505D-4FD9-9182-98BE9FC970BF}" presName="hierChild4" presStyleCnt="0"/>
      <dgm:spPr/>
    </dgm:pt>
    <dgm:pt modelId="{FAAA9CD9-7011-46CB-95B5-2A665A2E4238}" type="pres">
      <dgm:prSet presAssocID="{C012D60D-625D-48D1-8BAE-34E6381BA776}" presName="Name50" presStyleLbl="parChTrans1D3" presStyleIdx="6" presStyleCnt="14"/>
      <dgm:spPr>
        <a:custGeom>
          <a:avLst/>
          <a:gdLst/>
          <a:ahLst/>
          <a:cxnLst/>
          <a:rect l="0" t="0" r="0" b="0"/>
          <a:pathLst>
            <a:path>
              <a:moveTo>
                <a:pt x="0" y="0"/>
              </a:moveTo>
              <a:lnTo>
                <a:pt x="0" y="516760"/>
              </a:lnTo>
              <a:lnTo>
                <a:pt x="168508" y="516760"/>
              </a:lnTo>
            </a:path>
          </a:pathLst>
        </a:custGeom>
      </dgm:spPr>
      <dgm:t>
        <a:bodyPr/>
        <a:lstStyle/>
        <a:p>
          <a:endParaRPr lang="ru-RU"/>
        </a:p>
      </dgm:t>
    </dgm:pt>
    <dgm:pt modelId="{F21BF6F5-B0C6-466F-BBC2-48176E774A38}" type="pres">
      <dgm:prSet presAssocID="{8556F84E-FB5C-467B-97C8-1007CA373344}" presName="hierRoot2" presStyleCnt="0">
        <dgm:presLayoutVars>
          <dgm:hierBranch val="init"/>
        </dgm:presLayoutVars>
      </dgm:prSet>
      <dgm:spPr/>
    </dgm:pt>
    <dgm:pt modelId="{5F876CFD-78BE-490A-B14B-AA60AF443DCE}" type="pres">
      <dgm:prSet presAssocID="{8556F84E-FB5C-467B-97C8-1007CA373344}" presName="rootComposite" presStyleCnt="0"/>
      <dgm:spPr/>
    </dgm:pt>
    <dgm:pt modelId="{2D5C72D6-02D9-49E3-AC08-1CC9AFFEE64A}" type="pres">
      <dgm:prSet presAssocID="{8556F84E-FB5C-467B-97C8-1007CA373344}" presName="rootText" presStyleLbl="node3" presStyleIdx="6" presStyleCnt="14">
        <dgm:presLayoutVars>
          <dgm:chPref val="3"/>
        </dgm:presLayoutVars>
      </dgm:prSet>
      <dgm:spPr>
        <a:prstGeom prst="rect">
          <a:avLst/>
        </a:prstGeom>
      </dgm:spPr>
      <dgm:t>
        <a:bodyPr/>
        <a:lstStyle/>
        <a:p>
          <a:endParaRPr lang="ru-RU"/>
        </a:p>
      </dgm:t>
    </dgm:pt>
    <dgm:pt modelId="{BEFFE504-A10A-4E38-8BAB-AA3560C8F008}" type="pres">
      <dgm:prSet presAssocID="{8556F84E-FB5C-467B-97C8-1007CA373344}" presName="rootConnector" presStyleLbl="node3" presStyleIdx="6" presStyleCnt="14"/>
      <dgm:spPr/>
      <dgm:t>
        <a:bodyPr/>
        <a:lstStyle/>
        <a:p>
          <a:endParaRPr lang="ru-RU"/>
        </a:p>
      </dgm:t>
    </dgm:pt>
    <dgm:pt modelId="{81006141-C05B-4AE3-AF6B-B9FB970FAE5D}" type="pres">
      <dgm:prSet presAssocID="{8556F84E-FB5C-467B-97C8-1007CA373344}" presName="hierChild4" presStyleCnt="0"/>
      <dgm:spPr/>
    </dgm:pt>
    <dgm:pt modelId="{5B304DFD-67A9-4181-B458-C6E8B3873E1F}" type="pres">
      <dgm:prSet presAssocID="{8556F84E-FB5C-467B-97C8-1007CA373344}" presName="hierChild5" presStyleCnt="0"/>
      <dgm:spPr/>
    </dgm:pt>
    <dgm:pt modelId="{EA97D1C5-B92A-49A8-802F-47B0EC301BC6}" type="pres">
      <dgm:prSet presAssocID="{6F406FBC-58DA-4311-B28C-2D3F06854DF6}" presName="Name50" presStyleLbl="parChTrans1D3" presStyleIdx="7" presStyleCnt="14"/>
      <dgm:spPr>
        <a:custGeom>
          <a:avLst/>
          <a:gdLst/>
          <a:ahLst/>
          <a:cxnLst/>
          <a:rect l="0" t="0" r="0" b="0"/>
          <a:pathLst>
            <a:path>
              <a:moveTo>
                <a:pt x="0" y="0"/>
              </a:moveTo>
              <a:lnTo>
                <a:pt x="0" y="1314369"/>
              </a:lnTo>
              <a:lnTo>
                <a:pt x="168508" y="1314369"/>
              </a:lnTo>
            </a:path>
          </a:pathLst>
        </a:custGeom>
      </dgm:spPr>
      <dgm:t>
        <a:bodyPr/>
        <a:lstStyle/>
        <a:p>
          <a:endParaRPr lang="ru-RU"/>
        </a:p>
      </dgm:t>
    </dgm:pt>
    <dgm:pt modelId="{4F087497-B215-43D2-9047-BB29ACE2BA0D}" type="pres">
      <dgm:prSet presAssocID="{E5415CE5-B918-4B05-8784-29F561C49346}" presName="hierRoot2" presStyleCnt="0">
        <dgm:presLayoutVars>
          <dgm:hierBranch val="init"/>
        </dgm:presLayoutVars>
      </dgm:prSet>
      <dgm:spPr/>
    </dgm:pt>
    <dgm:pt modelId="{E3CA9378-CB14-43B3-AC40-F36F3D2A3A59}" type="pres">
      <dgm:prSet presAssocID="{E5415CE5-B918-4B05-8784-29F561C49346}" presName="rootComposite" presStyleCnt="0"/>
      <dgm:spPr/>
    </dgm:pt>
    <dgm:pt modelId="{AB98BE58-78EB-4964-B4F9-F1AC72DD944E}" type="pres">
      <dgm:prSet presAssocID="{E5415CE5-B918-4B05-8784-29F561C49346}" presName="rootText" presStyleLbl="node3" presStyleIdx="7" presStyleCnt="14">
        <dgm:presLayoutVars>
          <dgm:chPref val="3"/>
        </dgm:presLayoutVars>
      </dgm:prSet>
      <dgm:spPr>
        <a:prstGeom prst="rect">
          <a:avLst/>
        </a:prstGeom>
      </dgm:spPr>
      <dgm:t>
        <a:bodyPr/>
        <a:lstStyle/>
        <a:p>
          <a:endParaRPr lang="ru-RU"/>
        </a:p>
      </dgm:t>
    </dgm:pt>
    <dgm:pt modelId="{D18DEFB2-B0F4-4E2E-9E43-352B0F4AB2A3}" type="pres">
      <dgm:prSet presAssocID="{E5415CE5-B918-4B05-8784-29F561C49346}" presName="rootConnector" presStyleLbl="node3" presStyleIdx="7" presStyleCnt="14"/>
      <dgm:spPr/>
      <dgm:t>
        <a:bodyPr/>
        <a:lstStyle/>
        <a:p>
          <a:endParaRPr lang="ru-RU"/>
        </a:p>
      </dgm:t>
    </dgm:pt>
    <dgm:pt modelId="{25F17C7A-5E80-4534-B62B-939F6871CCA0}" type="pres">
      <dgm:prSet presAssocID="{E5415CE5-B918-4B05-8784-29F561C49346}" presName="hierChild4" presStyleCnt="0"/>
      <dgm:spPr/>
    </dgm:pt>
    <dgm:pt modelId="{3188B047-FD1E-4B73-A736-0535E5183906}" type="pres">
      <dgm:prSet presAssocID="{E5415CE5-B918-4B05-8784-29F561C49346}" presName="hierChild5" presStyleCnt="0"/>
      <dgm:spPr/>
    </dgm:pt>
    <dgm:pt modelId="{18DDD3FE-A69C-4F02-8097-28BA4ECD8A22}" type="pres">
      <dgm:prSet presAssocID="{B00AEC85-505D-4FD9-9182-98BE9FC970BF}" presName="hierChild5" presStyleCnt="0"/>
      <dgm:spPr/>
    </dgm:pt>
    <dgm:pt modelId="{F37290B9-A759-4DAD-841D-26394D00E79F}" type="pres">
      <dgm:prSet presAssocID="{0279B5C1-AF5F-422D-9E4B-0187F7965D74}" presName="Name37" presStyleLbl="parChTrans1D2" presStyleIdx="4" presStyleCnt="10"/>
      <dgm:spPr>
        <a:custGeom>
          <a:avLst/>
          <a:gdLst/>
          <a:ahLst/>
          <a:cxnLst/>
          <a:rect l="0" t="0" r="0" b="0"/>
          <a:pathLst>
            <a:path>
              <a:moveTo>
                <a:pt x="0" y="0"/>
              </a:moveTo>
              <a:lnTo>
                <a:pt x="0" y="1713173"/>
              </a:lnTo>
              <a:lnTo>
                <a:pt x="1445306" y="1713173"/>
              </a:lnTo>
              <a:lnTo>
                <a:pt x="1445306" y="1831129"/>
              </a:lnTo>
            </a:path>
          </a:pathLst>
        </a:custGeom>
      </dgm:spPr>
      <dgm:t>
        <a:bodyPr/>
        <a:lstStyle/>
        <a:p>
          <a:endParaRPr lang="ru-RU"/>
        </a:p>
      </dgm:t>
    </dgm:pt>
    <dgm:pt modelId="{D8232911-5127-48D2-99D4-F12942787C74}" type="pres">
      <dgm:prSet presAssocID="{7A4714ED-9A66-4A6A-B6C7-FE666F2716EA}" presName="hierRoot2" presStyleCnt="0">
        <dgm:presLayoutVars>
          <dgm:hierBranch val="init"/>
        </dgm:presLayoutVars>
      </dgm:prSet>
      <dgm:spPr/>
    </dgm:pt>
    <dgm:pt modelId="{EB62D43D-115A-44DB-A74B-9D4199875EBB}" type="pres">
      <dgm:prSet presAssocID="{7A4714ED-9A66-4A6A-B6C7-FE666F2716EA}" presName="rootComposite" presStyleCnt="0"/>
      <dgm:spPr/>
    </dgm:pt>
    <dgm:pt modelId="{F5C2BA92-C9BF-44BC-954D-5994E1408E1C}" type="pres">
      <dgm:prSet presAssocID="{7A4714ED-9A66-4A6A-B6C7-FE666F2716EA}" presName="rootText" presStyleLbl="node2" presStyleIdx="4" presStyleCnt="7" custScaleX="130782">
        <dgm:presLayoutVars>
          <dgm:chPref val="3"/>
        </dgm:presLayoutVars>
      </dgm:prSet>
      <dgm:spPr>
        <a:prstGeom prst="rect">
          <a:avLst/>
        </a:prstGeom>
      </dgm:spPr>
      <dgm:t>
        <a:bodyPr/>
        <a:lstStyle/>
        <a:p>
          <a:endParaRPr lang="ru-RU"/>
        </a:p>
      </dgm:t>
    </dgm:pt>
    <dgm:pt modelId="{61A92B5E-130C-4C82-973E-E3534774EE9E}" type="pres">
      <dgm:prSet presAssocID="{7A4714ED-9A66-4A6A-B6C7-FE666F2716EA}" presName="rootConnector" presStyleLbl="node2" presStyleIdx="4" presStyleCnt="7"/>
      <dgm:spPr/>
      <dgm:t>
        <a:bodyPr/>
        <a:lstStyle/>
        <a:p>
          <a:endParaRPr lang="ru-RU"/>
        </a:p>
      </dgm:t>
    </dgm:pt>
    <dgm:pt modelId="{AC90774F-46A2-4261-9FD9-70A2238F3652}" type="pres">
      <dgm:prSet presAssocID="{7A4714ED-9A66-4A6A-B6C7-FE666F2716EA}" presName="hierChild4" presStyleCnt="0"/>
      <dgm:spPr/>
    </dgm:pt>
    <dgm:pt modelId="{74E2530D-B68E-45B7-A561-2C6BD78ACEDE}" type="pres">
      <dgm:prSet presAssocID="{EEEA5D30-F768-43CD-A9E9-63F338754DF0}" presName="Name37" presStyleLbl="parChTrans1D3" presStyleIdx="8" presStyleCnt="14"/>
      <dgm:spPr>
        <a:custGeom>
          <a:avLst/>
          <a:gdLst/>
          <a:ahLst/>
          <a:cxnLst/>
          <a:rect l="0" t="0" r="0" b="0"/>
          <a:pathLst>
            <a:path>
              <a:moveTo>
                <a:pt x="0" y="0"/>
              </a:moveTo>
              <a:lnTo>
                <a:pt x="0" y="516760"/>
              </a:lnTo>
              <a:lnTo>
                <a:pt x="220379" y="516760"/>
              </a:lnTo>
            </a:path>
          </a:pathLst>
        </a:custGeom>
      </dgm:spPr>
      <dgm:t>
        <a:bodyPr/>
        <a:lstStyle/>
        <a:p>
          <a:endParaRPr lang="ru-RU"/>
        </a:p>
      </dgm:t>
    </dgm:pt>
    <dgm:pt modelId="{AF364B69-2511-469E-ADE0-E0746C623188}" type="pres">
      <dgm:prSet presAssocID="{C4BE895D-105B-42F7-AD25-61072F626B94}" presName="hierRoot2" presStyleCnt="0">
        <dgm:presLayoutVars>
          <dgm:hierBranch val="init"/>
        </dgm:presLayoutVars>
      </dgm:prSet>
      <dgm:spPr/>
    </dgm:pt>
    <dgm:pt modelId="{35D54A79-7053-4EB7-8F79-77DB54CDBADA}" type="pres">
      <dgm:prSet presAssocID="{C4BE895D-105B-42F7-AD25-61072F626B94}" presName="rootComposite" presStyleCnt="0"/>
      <dgm:spPr/>
    </dgm:pt>
    <dgm:pt modelId="{2C2A32F8-D603-4170-8E9F-E516875B0BAB}" type="pres">
      <dgm:prSet presAssocID="{C4BE895D-105B-42F7-AD25-61072F626B94}" presName="rootText" presStyleLbl="node3" presStyleIdx="8" presStyleCnt="14">
        <dgm:presLayoutVars>
          <dgm:chPref val="3"/>
        </dgm:presLayoutVars>
      </dgm:prSet>
      <dgm:spPr>
        <a:prstGeom prst="rect">
          <a:avLst/>
        </a:prstGeom>
      </dgm:spPr>
      <dgm:t>
        <a:bodyPr/>
        <a:lstStyle/>
        <a:p>
          <a:endParaRPr lang="ru-RU"/>
        </a:p>
      </dgm:t>
    </dgm:pt>
    <dgm:pt modelId="{1377D3A4-BE53-4C05-902B-4DDE55F84243}" type="pres">
      <dgm:prSet presAssocID="{C4BE895D-105B-42F7-AD25-61072F626B94}" presName="rootConnector" presStyleLbl="node3" presStyleIdx="8" presStyleCnt="14"/>
      <dgm:spPr/>
      <dgm:t>
        <a:bodyPr/>
        <a:lstStyle/>
        <a:p>
          <a:endParaRPr lang="ru-RU"/>
        </a:p>
      </dgm:t>
    </dgm:pt>
    <dgm:pt modelId="{26B8C06A-465F-4AD3-AFD6-0C8DE4829B81}" type="pres">
      <dgm:prSet presAssocID="{C4BE895D-105B-42F7-AD25-61072F626B94}" presName="hierChild4" presStyleCnt="0"/>
      <dgm:spPr/>
    </dgm:pt>
    <dgm:pt modelId="{25A11E5D-2311-4A63-9EF0-30DAA4023388}" type="pres">
      <dgm:prSet presAssocID="{C4BE895D-105B-42F7-AD25-61072F626B94}" presName="hierChild5" presStyleCnt="0"/>
      <dgm:spPr/>
    </dgm:pt>
    <dgm:pt modelId="{14721EBF-6B1D-4D1E-A4D5-1DC617782891}" type="pres">
      <dgm:prSet presAssocID="{F0B77D54-20CE-4458-8E8D-B29EDCCAB1B1}" presName="Name37" presStyleLbl="parChTrans1D3" presStyleIdx="9" presStyleCnt="14"/>
      <dgm:spPr>
        <a:custGeom>
          <a:avLst/>
          <a:gdLst/>
          <a:ahLst/>
          <a:cxnLst/>
          <a:rect l="0" t="0" r="0" b="0"/>
          <a:pathLst>
            <a:path>
              <a:moveTo>
                <a:pt x="0" y="0"/>
              </a:moveTo>
              <a:lnTo>
                <a:pt x="0" y="1314369"/>
              </a:lnTo>
              <a:lnTo>
                <a:pt x="220379" y="1314369"/>
              </a:lnTo>
            </a:path>
          </a:pathLst>
        </a:custGeom>
      </dgm:spPr>
      <dgm:t>
        <a:bodyPr/>
        <a:lstStyle/>
        <a:p>
          <a:endParaRPr lang="ru-RU"/>
        </a:p>
      </dgm:t>
    </dgm:pt>
    <dgm:pt modelId="{43B02DCF-0B9A-48E9-96CC-48427D9D3BFB}" type="pres">
      <dgm:prSet presAssocID="{7F304CEE-7F87-4D09-9943-3FCAFA6302EF}" presName="hierRoot2" presStyleCnt="0">
        <dgm:presLayoutVars>
          <dgm:hierBranch val="init"/>
        </dgm:presLayoutVars>
      </dgm:prSet>
      <dgm:spPr/>
    </dgm:pt>
    <dgm:pt modelId="{4C9E32E0-8DD8-4943-849C-B3B430F99489}" type="pres">
      <dgm:prSet presAssocID="{7F304CEE-7F87-4D09-9943-3FCAFA6302EF}" presName="rootComposite" presStyleCnt="0"/>
      <dgm:spPr/>
    </dgm:pt>
    <dgm:pt modelId="{8B63704D-4E5D-47B8-AF70-EAA639C671F3}" type="pres">
      <dgm:prSet presAssocID="{7F304CEE-7F87-4D09-9943-3FCAFA6302EF}" presName="rootText" presStyleLbl="node3" presStyleIdx="9" presStyleCnt="14">
        <dgm:presLayoutVars>
          <dgm:chPref val="3"/>
        </dgm:presLayoutVars>
      </dgm:prSet>
      <dgm:spPr>
        <a:prstGeom prst="rect">
          <a:avLst/>
        </a:prstGeom>
      </dgm:spPr>
      <dgm:t>
        <a:bodyPr/>
        <a:lstStyle/>
        <a:p>
          <a:endParaRPr lang="ru-RU"/>
        </a:p>
      </dgm:t>
    </dgm:pt>
    <dgm:pt modelId="{92C74782-0939-4301-820E-1AF052B0E425}" type="pres">
      <dgm:prSet presAssocID="{7F304CEE-7F87-4D09-9943-3FCAFA6302EF}" presName="rootConnector" presStyleLbl="node3" presStyleIdx="9" presStyleCnt="14"/>
      <dgm:spPr/>
      <dgm:t>
        <a:bodyPr/>
        <a:lstStyle/>
        <a:p>
          <a:endParaRPr lang="ru-RU"/>
        </a:p>
      </dgm:t>
    </dgm:pt>
    <dgm:pt modelId="{5B9BBE93-AE47-4BC6-8476-8EDAFF9A0D80}" type="pres">
      <dgm:prSet presAssocID="{7F304CEE-7F87-4D09-9943-3FCAFA6302EF}" presName="hierChild4" presStyleCnt="0"/>
      <dgm:spPr/>
    </dgm:pt>
    <dgm:pt modelId="{30BB9BBB-7587-4A0C-A8A8-5813F87E6B80}" type="pres">
      <dgm:prSet presAssocID="{7F304CEE-7F87-4D09-9943-3FCAFA6302EF}" presName="hierChild5" presStyleCnt="0"/>
      <dgm:spPr/>
    </dgm:pt>
    <dgm:pt modelId="{40248F0D-567C-4BE5-BF4D-CAC8AD6D8177}" type="pres">
      <dgm:prSet presAssocID="{7A4714ED-9A66-4A6A-B6C7-FE666F2716EA}" presName="hierChild5" presStyleCnt="0"/>
      <dgm:spPr/>
    </dgm:pt>
    <dgm:pt modelId="{7A99A3E8-8E3B-454D-AA2A-3530B7D84D79}" type="pres">
      <dgm:prSet presAssocID="{EE8A394E-3449-4EC2-97DD-BD4213B92882}" presName="Name37" presStyleLbl="parChTrans1D2" presStyleIdx="5" presStyleCnt="10"/>
      <dgm:spPr>
        <a:custGeom>
          <a:avLst/>
          <a:gdLst/>
          <a:ahLst/>
          <a:cxnLst/>
          <a:rect l="0" t="0" r="0" b="0"/>
          <a:pathLst>
            <a:path>
              <a:moveTo>
                <a:pt x="0" y="0"/>
              </a:moveTo>
              <a:lnTo>
                <a:pt x="0" y="1713173"/>
              </a:lnTo>
              <a:lnTo>
                <a:pt x="2977512" y="1713173"/>
              </a:lnTo>
              <a:lnTo>
                <a:pt x="2977512" y="1831129"/>
              </a:lnTo>
            </a:path>
          </a:pathLst>
        </a:custGeom>
      </dgm:spPr>
      <dgm:t>
        <a:bodyPr/>
        <a:lstStyle/>
        <a:p>
          <a:endParaRPr lang="ru-RU"/>
        </a:p>
      </dgm:t>
    </dgm:pt>
    <dgm:pt modelId="{0EBCDE20-C59C-4313-8E4E-CED9C2D81EF1}" type="pres">
      <dgm:prSet presAssocID="{E066C10D-0A82-43AE-BD85-25D44D133FA9}" presName="hierRoot2" presStyleCnt="0">
        <dgm:presLayoutVars>
          <dgm:hierBranch val="init"/>
        </dgm:presLayoutVars>
      </dgm:prSet>
      <dgm:spPr/>
    </dgm:pt>
    <dgm:pt modelId="{4B9FA354-C2EC-428C-AD96-BB7960D63F1C}" type="pres">
      <dgm:prSet presAssocID="{E066C10D-0A82-43AE-BD85-25D44D133FA9}" presName="rootComposite" presStyleCnt="0"/>
      <dgm:spPr/>
    </dgm:pt>
    <dgm:pt modelId="{E6F4F9E2-5B2F-4299-89D1-E1FFE92E0D8D}" type="pres">
      <dgm:prSet presAssocID="{E066C10D-0A82-43AE-BD85-25D44D133FA9}" presName="rootText" presStyleLbl="node2" presStyleIdx="5" presStyleCnt="7">
        <dgm:presLayoutVars>
          <dgm:chPref val="3"/>
        </dgm:presLayoutVars>
      </dgm:prSet>
      <dgm:spPr>
        <a:prstGeom prst="rect">
          <a:avLst/>
        </a:prstGeom>
      </dgm:spPr>
      <dgm:t>
        <a:bodyPr/>
        <a:lstStyle/>
        <a:p>
          <a:endParaRPr lang="ru-RU"/>
        </a:p>
      </dgm:t>
    </dgm:pt>
    <dgm:pt modelId="{7B9DF72B-70C4-4792-A2A4-E1F74E0499B9}" type="pres">
      <dgm:prSet presAssocID="{E066C10D-0A82-43AE-BD85-25D44D133FA9}" presName="rootConnector" presStyleLbl="node2" presStyleIdx="5" presStyleCnt="7"/>
      <dgm:spPr/>
      <dgm:t>
        <a:bodyPr/>
        <a:lstStyle/>
        <a:p>
          <a:endParaRPr lang="ru-RU"/>
        </a:p>
      </dgm:t>
    </dgm:pt>
    <dgm:pt modelId="{2DDBC170-475A-408D-A1B7-07527A74B41C}" type="pres">
      <dgm:prSet presAssocID="{E066C10D-0A82-43AE-BD85-25D44D133FA9}" presName="hierChild4" presStyleCnt="0"/>
      <dgm:spPr/>
    </dgm:pt>
    <dgm:pt modelId="{DCFDCAB2-9895-4D17-8078-7B99BC4DE566}" type="pres">
      <dgm:prSet presAssocID="{9FC3CB4B-C621-4FE9-9186-3838DBCA41FC}" presName="Name37" presStyleLbl="parChTrans1D3" presStyleIdx="10" presStyleCnt="14"/>
      <dgm:spPr>
        <a:custGeom>
          <a:avLst/>
          <a:gdLst/>
          <a:ahLst/>
          <a:cxnLst/>
          <a:rect l="0" t="0" r="0" b="0"/>
          <a:pathLst>
            <a:path>
              <a:moveTo>
                <a:pt x="0" y="0"/>
              </a:moveTo>
              <a:lnTo>
                <a:pt x="0" y="516760"/>
              </a:lnTo>
              <a:lnTo>
                <a:pt x="168508" y="516760"/>
              </a:lnTo>
            </a:path>
          </a:pathLst>
        </a:custGeom>
      </dgm:spPr>
      <dgm:t>
        <a:bodyPr/>
        <a:lstStyle/>
        <a:p>
          <a:endParaRPr lang="ru-RU"/>
        </a:p>
      </dgm:t>
    </dgm:pt>
    <dgm:pt modelId="{B1FB62C1-5143-4B68-BD77-B30E73FA19DD}" type="pres">
      <dgm:prSet presAssocID="{63D1DB25-4377-4176-B284-649DECFD2084}" presName="hierRoot2" presStyleCnt="0">
        <dgm:presLayoutVars>
          <dgm:hierBranch val="init"/>
        </dgm:presLayoutVars>
      </dgm:prSet>
      <dgm:spPr/>
    </dgm:pt>
    <dgm:pt modelId="{871C2AE2-CDCC-4F16-A768-698C12A77001}" type="pres">
      <dgm:prSet presAssocID="{63D1DB25-4377-4176-B284-649DECFD2084}" presName="rootComposite" presStyleCnt="0"/>
      <dgm:spPr/>
    </dgm:pt>
    <dgm:pt modelId="{963B083C-FB1B-4175-B3EF-2309C81D8421}" type="pres">
      <dgm:prSet presAssocID="{63D1DB25-4377-4176-B284-649DECFD2084}" presName="rootText" presStyleLbl="node3" presStyleIdx="10" presStyleCnt="14">
        <dgm:presLayoutVars>
          <dgm:chPref val="3"/>
        </dgm:presLayoutVars>
      </dgm:prSet>
      <dgm:spPr>
        <a:prstGeom prst="rect">
          <a:avLst/>
        </a:prstGeom>
      </dgm:spPr>
      <dgm:t>
        <a:bodyPr/>
        <a:lstStyle/>
        <a:p>
          <a:endParaRPr lang="ru-RU"/>
        </a:p>
      </dgm:t>
    </dgm:pt>
    <dgm:pt modelId="{4D278599-BA95-4822-8D75-AB9148EE2313}" type="pres">
      <dgm:prSet presAssocID="{63D1DB25-4377-4176-B284-649DECFD2084}" presName="rootConnector" presStyleLbl="node3" presStyleIdx="10" presStyleCnt="14"/>
      <dgm:spPr/>
      <dgm:t>
        <a:bodyPr/>
        <a:lstStyle/>
        <a:p>
          <a:endParaRPr lang="ru-RU"/>
        </a:p>
      </dgm:t>
    </dgm:pt>
    <dgm:pt modelId="{B5047A9B-9CBE-467C-954D-5BACCBF6CCD9}" type="pres">
      <dgm:prSet presAssocID="{63D1DB25-4377-4176-B284-649DECFD2084}" presName="hierChild4" presStyleCnt="0"/>
      <dgm:spPr/>
    </dgm:pt>
    <dgm:pt modelId="{453DF922-DE3D-43A5-B79B-7875FE0FC2E2}" type="pres">
      <dgm:prSet presAssocID="{63D1DB25-4377-4176-B284-649DECFD2084}" presName="hierChild5" presStyleCnt="0"/>
      <dgm:spPr/>
    </dgm:pt>
    <dgm:pt modelId="{16F820CA-F072-45AD-8FB9-47AB12934069}" type="pres">
      <dgm:prSet presAssocID="{13B34F3A-8429-4807-B416-E718D49EBA01}" presName="Name37" presStyleLbl="parChTrans1D3" presStyleIdx="11" presStyleCnt="14"/>
      <dgm:spPr>
        <a:custGeom>
          <a:avLst/>
          <a:gdLst/>
          <a:ahLst/>
          <a:cxnLst/>
          <a:rect l="0" t="0" r="0" b="0"/>
          <a:pathLst>
            <a:path>
              <a:moveTo>
                <a:pt x="0" y="0"/>
              </a:moveTo>
              <a:lnTo>
                <a:pt x="0" y="1314369"/>
              </a:lnTo>
              <a:lnTo>
                <a:pt x="168508" y="1314369"/>
              </a:lnTo>
            </a:path>
          </a:pathLst>
        </a:custGeom>
      </dgm:spPr>
      <dgm:t>
        <a:bodyPr/>
        <a:lstStyle/>
        <a:p>
          <a:endParaRPr lang="ru-RU"/>
        </a:p>
      </dgm:t>
    </dgm:pt>
    <dgm:pt modelId="{CF91AB6F-6B39-49A2-874C-3335DD4AF1FB}" type="pres">
      <dgm:prSet presAssocID="{B87970AB-6646-4A38-83AC-3A6BF656DCE0}" presName="hierRoot2" presStyleCnt="0">
        <dgm:presLayoutVars>
          <dgm:hierBranch val="init"/>
        </dgm:presLayoutVars>
      </dgm:prSet>
      <dgm:spPr/>
    </dgm:pt>
    <dgm:pt modelId="{4AF297C8-9F2E-40F6-BC32-A087406E7BD4}" type="pres">
      <dgm:prSet presAssocID="{B87970AB-6646-4A38-83AC-3A6BF656DCE0}" presName="rootComposite" presStyleCnt="0"/>
      <dgm:spPr/>
    </dgm:pt>
    <dgm:pt modelId="{56D72B89-6C44-407D-A026-B7C8C0EBE54A}" type="pres">
      <dgm:prSet presAssocID="{B87970AB-6646-4A38-83AC-3A6BF656DCE0}" presName="rootText" presStyleLbl="node3" presStyleIdx="11" presStyleCnt="14">
        <dgm:presLayoutVars>
          <dgm:chPref val="3"/>
        </dgm:presLayoutVars>
      </dgm:prSet>
      <dgm:spPr>
        <a:prstGeom prst="rect">
          <a:avLst/>
        </a:prstGeom>
      </dgm:spPr>
      <dgm:t>
        <a:bodyPr/>
        <a:lstStyle/>
        <a:p>
          <a:endParaRPr lang="ru-RU"/>
        </a:p>
      </dgm:t>
    </dgm:pt>
    <dgm:pt modelId="{62B19A6B-5681-4003-83FA-4A5AD054B5BD}" type="pres">
      <dgm:prSet presAssocID="{B87970AB-6646-4A38-83AC-3A6BF656DCE0}" presName="rootConnector" presStyleLbl="node3" presStyleIdx="11" presStyleCnt="14"/>
      <dgm:spPr/>
      <dgm:t>
        <a:bodyPr/>
        <a:lstStyle/>
        <a:p>
          <a:endParaRPr lang="ru-RU"/>
        </a:p>
      </dgm:t>
    </dgm:pt>
    <dgm:pt modelId="{3521A8DD-B2D3-43A2-9893-E47BCA373730}" type="pres">
      <dgm:prSet presAssocID="{B87970AB-6646-4A38-83AC-3A6BF656DCE0}" presName="hierChild4" presStyleCnt="0"/>
      <dgm:spPr/>
    </dgm:pt>
    <dgm:pt modelId="{579FDFD5-79D2-4A6D-B6B2-4D0F2A7C6C50}" type="pres">
      <dgm:prSet presAssocID="{B87970AB-6646-4A38-83AC-3A6BF656DCE0}" presName="hierChild5" presStyleCnt="0"/>
      <dgm:spPr/>
    </dgm:pt>
    <dgm:pt modelId="{1B683B0F-35B3-4162-8CA0-1608D6033EF6}" type="pres">
      <dgm:prSet presAssocID="{E066C10D-0A82-43AE-BD85-25D44D133FA9}" presName="hierChild5" presStyleCnt="0"/>
      <dgm:spPr/>
    </dgm:pt>
    <dgm:pt modelId="{20825667-9131-400D-8CE4-E68CA59BA170}" type="pres">
      <dgm:prSet presAssocID="{98B90318-E2F7-4B10-8280-38BA39E89BA1}" presName="Name37" presStyleLbl="parChTrans1D2" presStyleIdx="6" presStyleCnt="10"/>
      <dgm:spPr>
        <a:custGeom>
          <a:avLst/>
          <a:gdLst/>
          <a:ahLst/>
          <a:cxnLst/>
          <a:rect l="0" t="0" r="0" b="0"/>
          <a:pathLst>
            <a:path>
              <a:moveTo>
                <a:pt x="0" y="0"/>
              </a:moveTo>
              <a:lnTo>
                <a:pt x="0" y="1713173"/>
              </a:lnTo>
              <a:lnTo>
                <a:pt x="4336817" y="1713173"/>
              </a:lnTo>
              <a:lnTo>
                <a:pt x="4336817" y="1831129"/>
              </a:lnTo>
            </a:path>
          </a:pathLst>
        </a:custGeom>
      </dgm:spPr>
      <dgm:t>
        <a:bodyPr/>
        <a:lstStyle/>
        <a:p>
          <a:endParaRPr lang="ru-RU"/>
        </a:p>
      </dgm:t>
    </dgm:pt>
    <dgm:pt modelId="{B7AE0688-1B91-4305-AD6C-F30BD9336B63}" type="pres">
      <dgm:prSet presAssocID="{9380B07D-E50C-4C21-8763-02B27336313A}" presName="hierRoot2" presStyleCnt="0">
        <dgm:presLayoutVars>
          <dgm:hierBranch val="init"/>
        </dgm:presLayoutVars>
      </dgm:prSet>
      <dgm:spPr/>
    </dgm:pt>
    <dgm:pt modelId="{3872C7BB-19D4-4206-B536-2EA5805A0EB0}" type="pres">
      <dgm:prSet presAssocID="{9380B07D-E50C-4C21-8763-02B27336313A}" presName="rootComposite" presStyleCnt="0"/>
      <dgm:spPr/>
    </dgm:pt>
    <dgm:pt modelId="{1F41612B-5018-4C2B-8090-6CADDBA2D266}" type="pres">
      <dgm:prSet presAssocID="{9380B07D-E50C-4C21-8763-02B27336313A}" presName="rootText" presStyleLbl="node2" presStyleIdx="6" presStyleCnt="7">
        <dgm:presLayoutVars>
          <dgm:chPref val="3"/>
        </dgm:presLayoutVars>
      </dgm:prSet>
      <dgm:spPr>
        <a:prstGeom prst="rect">
          <a:avLst/>
        </a:prstGeom>
      </dgm:spPr>
      <dgm:t>
        <a:bodyPr/>
        <a:lstStyle/>
        <a:p>
          <a:endParaRPr lang="ru-RU"/>
        </a:p>
      </dgm:t>
    </dgm:pt>
    <dgm:pt modelId="{934A0CAB-443A-4B2E-BE41-E4291FEEEB81}" type="pres">
      <dgm:prSet presAssocID="{9380B07D-E50C-4C21-8763-02B27336313A}" presName="rootConnector" presStyleLbl="node2" presStyleIdx="6" presStyleCnt="7"/>
      <dgm:spPr/>
      <dgm:t>
        <a:bodyPr/>
        <a:lstStyle/>
        <a:p>
          <a:endParaRPr lang="ru-RU"/>
        </a:p>
      </dgm:t>
    </dgm:pt>
    <dgm:pt modelId="{C345108D-F960-4381-BE68-6F9BB8EFA339}" type="pres">
      <dgm:prSet presAssocID="{9380B07D-E50C-4C21-8763-02B27336313A}" presName="hierChild4" presStyleCnt="0"/>
      <dgm:spPr/>
    </dgm:pt>
    <dgm:pt modelId="{2DF7CD4E-2851-4E02-9E10-9CF627C303E7}" type="pres">
      <dgm:prSet presAssocID="{7247BEBA-4463-4FFD-A96B-FDDFFC3F8CA7}" presName="Name37" presStyleLbl="parChTrans1D3" presStyleIdx="12" presStyleCnt="14"/>
      <dgm:spPr>
        <a:custGeom>
          <a:avLst/>
          <a:gdLst/>
          <a:ahLst/>
          <a:cxnLst/>
          <a:rect l="0" t="0" r="0" b="0"/>
          <a:pathLst>
            <a:path>
              <a:moveTo>
                <a:pt x="0" y="0"/>
              </a:moveTo>
              <a:lnTo>
                <a:pt x="0" y="516760"/>
              </a:lnTo>
              <a:lnTo>
                <a:pt x="168508" y="516760"/>
              </a:lnTo>
            </a:path>
          </a:pathLst>
        </a:custGeom>
      </dgm:spPr>
      <dgm:t>
        <a:bodyPr/>
        <a:lstStyle/>
        <a:p>
          <a:endParaRPr lang="ru-RU"/>
        </a:p>
      </dgm:t>
    </dgm:pt>
    <dgm:pt modelId="{E95CCB29-D92E-4F3A-ABB6-4977A4BF0891}" type="pres">
      <dgm:prSet presAssocID="{FBB8071D-9B93-4600-B6C0-BC698D1351C3}" presName="hierRoot2" presStyleCnt="0">
        <dgm:presLayoutVars>
          <dgm:hierBranch val="init"/>
        </dgm:presLayoutVars>
      </dgm:prSet>
      <dgm:spPr/>
    </dgm:pt>
    <dgm:pt modelId="{547B4254-7D3F-4AD6-85C3-A1280C01DE4F}" type="pres">
      <dgm:prSet presAssocID="{FBB8071D-9B93-4600-B6C0-BC698D1351C3}" presName="rootComposite" presStyleCnt="0"/>
      <dgm:spPr/>
    </dgm:pt>
    <dgm:pt modelId="{5C2AEB0D-E273-4DDF-970D-CAA8AFAA9EC1}" type="pres">
      <dgm:prSet presAssocID="{FBB8071D-9B93-4600-B6C0-BC698D1351C3}" presName="rootText" presStyleLbl="node3" presStyleIdx="12" presStyleCnt="14">
        <dgm:presLayoutVars>
          <dgm:chPref val="3"/>
        </dgm:presLayoutVars>
      </dgm:prSet>
      <dgm:spPr>
        <a:prstGeom prst="rect">
          <a:avLst/>
        </a:prstGeom>
      </dgm:spPr>
      <dgm:t>
        <a:bodyPr/>
        <a:lstStyle/>
        <a:p>
          <a:endParaRPr lang="ru-RU"/>
        </a:p>
      </dgm:t>
    </dgm:pt>
    <dgm:pt modelId="{D2F2E693-FA9B-4772-A38D-C441100B7A4F}" type="pres">
      <dgm:prSet presAssocID="{FBB8071D-9B93-4600-B6C0-BC698D1351C3}" presName="rootConnector" presStyleLbl="node3" presStyleIdx="12" presStyleCnt="14"/>
      <dgm:spPr/>
      <dgm:t>
        <a:bodyPr/>
        <a:lstStyle/>
        <a:p>
          <a:endParaRPr lang="ru-RU"/>
        </a:p>
      </dgm:t>
    </dgm:pt>
    <dgm:pt modelId="{BA19A954-8900-4286-BD03-BEEEC17F0A4D}" type="pres">
      <dgm:prSet presAssocID="{FBB8071D-9B93-4600-B6C0-BC698D1351C3}" presName="hierChild4" presStyleCnt="0"/>
      <dgm:spPr/>
    </dgm:pt>
    <dgm:pt modelId="{83BDE977-783A-43CA-A88F-0F547EB99579}" type="pres">
      <dgm:prSet presAssocID="{FBB8071D-9B93-4600-B6C0-BC698D1351C3}" presName="hierChild5" presStyleCnt="0"/>
      <dgm:spPr/>
    </dgm:pt>
    <dgm:pt modelId="{A4E818FE-4337-48E0-A579-72CC54B94ADF}" type="pres">
      <dgm:prSet presAssocID="{E443457B-2E63-4F4B-9E77-A201437C45BE}" presName="Name37" presStyleLbl="parChTrans1D3" presStyleIdx="13" presStyleCnt="14"/>
      <dgm:spPr>
        <a:custGeom>
          <a:avLst/>
          <a:gdLst/>
          <a:ahLst/>
          <a:cxnLst/>
          <a:rect l="0" t="0" r="0" b="0"/>
          <a:pathLst>
            <a:path>
              <a:moveTo>
                <a:pt x="0" y="0"/>
              </a:moveTo>
              <a:lnTo>
                <a:pt x="0" y="1314369"/>
              </a:lnTo>
              <a:lnTo>
                <a:pt x="168508" y="1314369"/>
              </a:lnTo>
            </a:path>
          </a:pathLst>
        </a:custGeom>
      </dgm:spPr>
      <dgm:t>
        <a:bodyPr/>
        <a:lstStyle/>
        <a:p>
          <a:endParaRPr lang="ru-RU"/>
        </a:p>
      </dgm:t>
    </dgm:pt>
    <dgm:pt modelId="{3AEEE0D8-35A8-4E57-A08A-B2FB72A57A25}" type="pres">
      <dgm:prSet presAssocID="{EEA6059D-21CE-4B92-8BDD-CC1C1FFF2D1C}" presName="hierRoot2" presStyleCnt="0">
        <dgm:presLayoutVars>
          <dgm:hierBranch val="init"/>
        </dgm:presLayoutVars>
      </dgm:prSet>
      <dgm:spPr/>
    </dgm:pt>
    <dgm:pt modelId="{B4D804AD-AAEB-4300-884A-AD20489DA47D}" type="pres">
      <dgm:prSet presAssocID="{EEA6059D-21CE-4B92-8BDD-CC1C1FFF2D1C}" presName="rootComposite" presStyleCnt="0"/>
      <dgm:spPr/>
    </dgm:pt>
    <dgm:pt modelId="{BCAF1FC0-3B30-47B0-97A3-2C69630608E5}" type="pres">
      <dgm:prSet presAssocID="{EEA6059D-21CE-4B92-8BDD-CC1C1FFF2D1C}" presName="rootText" presStyleLbl="node3" presStyleIdx="13" presStyleCnt="14">
        <dgm:presLayoutVars>
          <dgm:chPref val="3"/>
        </dgm:presLayoutVars>
      </dgm:prSet>
      <dgm:spPr>
        <a:prstGeom prst="rect">
          <a:avLst/>
        </a:prstGeom>
      </dgm:spPr>
      <dgm:t>
        <a:bodyPr/>
        <a:lstStyle/>
        <a:p>
          <a:endParaRPr lang="ru-RU"/>
        </a:p>
      </dgm:t>
    </dgm:pt>
    <dgm:pt modelId="{B496DD5A-772C-4CDE-BC4D-0A166C35CE6C}" type="pres">
      <dgm:prSet presAssocID="{EEA6059D-21CE-4B92-8BDD-CC1C1FFF2D1C}" presName="rootConnector" presStyleLbl="node3" presStyleIdx="13" presStyleCnt="14"/>
      <dgm:spPr/>
      <dgm:t>
        <a:bodyPr/>
        <a:lstStyle/>
        <a:p>
          <a:endParaRPr lang="ru-RU"/>
        </a:p>
      </dgm:t>
    </dgm:pt>
    <dgm:pt modelId="{659C4963-A8F9-40A7-A9F1-7B8F6627707F}" type="pres">
      <dgm:prSet presAssocID="{EEA6059D-21CE-4B92-8BDD-CC1C1FFF2D1C}" presName="hierChild4" presStyleCnt="0"/>
      <dgm:spPr/>
    </dgm:pt>
    <dgm:pt modelId="{F8CD29D4-3F77-446E-9E94-C5C8BCA0C6DD}" type="pres">
      <dgm:prSet presAssocID="{EEA6059D-21CE-4B92-8BDD-CC1C1FFF2D1C}" presName="hierChild5" presStyleCnt="0"/>
      <dgm:spPr/>
    </dgm:pt>
    <dgm:pt modelId="{DBAEB441-6606-407D-A8D0-DAF8213B7ADF}" type="pres">
      <dgm:prSet presAssocID="{9380B07D-E50C-4C21-8763-02B27336313A}" presName="hierChild5" presStyleCnt="0"/>
      <dgm:spPr/>
    </dgm:pt>
    <dgm:pt modelId="{DAB41C52-ABDD-4BAB-8125-EBCABE9E8DD4}" type="pres">
      <dgm:prSet presAssocID="{F55CE248-4304-4E55-B321-1F7850B3662F}" presName="hierChild3" presStyleCnt="0"/>
      <dgm:spPr/>
    </dgm:pt>
    <dgm:pt modelId="{8967E13C-DA5A-4303-8AE3-8AF6E55CA130}" type="pres">
      <dgm:prSet presAssocID="{60C5EE98-C99E-4AD3-8DE0-9095C70F8682}" presName="Name111" presStyleLbl="parChTrans1D2" presStyleIdx="7" presStyleCnt="10"/>
      <dgm:spPr>
        <a:custGeom>
          <a:avLst/>
          <a:gdLst/>
          <a:ahLst/>
          <a:cxnLst/>
          <a:rect l="0" t="0" r="0" b="0"/>
          <a:pathLst>
            <a:path>
              <a:moveTo>
                <a:pt x="1552809" y="0"/>
              </a:moveTo>
              <a:lnTo>
                <a:pt x="1552809" y="106469"/>
              </a:lnTo>
              <a:lnTo>
                <a:pt x="0" y="106469"/>
              </a:lnTo>
            </a:path>
          </a:pathLst>
        </a:custGeom>
      </dgm:spPr>
      <dgm:t>
        <a:bodyPr/>
        <a:lstStyle/>
        <a:p>
          <a:endParaRPr lang="ru-RU"/>
        </a:p>
      </dgm:t>
    </dgm:pt>
    <dgm:pt modelId="{B4D904B6-5F92-4517-99E1-99BE7AD2E7DD}" type="pres">
      <dgm:prSet presAssocID="{7BB9862C-E39A-4208-98DE-F9861FDDF498}" presName="hierRoot3" presStyleCnt="0">
        <dgm:presLayoutVars>
          <dgm:hierBranch val="init"/>
        </dgm:presLayoutVars>
      </dgm:prSet>
      <dgm:spPr/>
    </dgm:pt>
    <dgm:pt modelId="{872A5146-58E1-486F-BB4C-3AEB81838B41}" type="pres">
      <dgm:prSet presAssocID="{7BB9862C-E39A-4208-98DE-F9861FDDF498}" presName="rootComposite3" presStyleCnt="0"/>
      <dgm:spPr/>
    </dgm:pt>
    <dgm:pt modelId="{93EA1249-BA6F-4413-90E0-F242BC4883E6}" type="pres">
      <dgm:prSet presAssocID="{7BB9862C-E39A-4208-98DE-F9861FDDF498}" presName="rootText3" presStyleLbl="asst1" presStyleIdx="0" presStyleCnt="3" custScaleX="130778" custLinFactX="-23955" custLinFactNeighborX="-100000" custLinFactNeighborY="-73045">
        <dgm:presLayoutVars>
          <dgm:chPref val="3"/>
        </dgm:presLayoutVars>
      </dgm:prSet>
      <dgm:spPr>
        <a:prstGeom prst="rect">
          <a:avLst/>
        </a:prstGeom>
      </dgm:spPr>
      <dgm:t>
        <a:bodyPr/>
        <a:lstStyle/>
        <a:p>
          <a:endParaRPr lang="ru-RU"/>
        </a:p>
      </dgm:t>
    </dgm:pt>
    <dgm:pt modelId="{2F941185-ED30-473A-B701-DF64998C3977}" type="pres">
      <dgm:prSet presAssocID="{7BB9862C-E39A-4208-98DE-F9861FDDF498}" presName="rootConnector3" presStyleLbl="asst1" presStyleIdx="0" presStyleCnt="3"/>
      <dgm:spPr/>
      <dgm:t>
        <a:bodyPr/>
        <a:lstStyle/>
        <a:p>
          <a:endParaRPr lang="ru-RU"/>
        </a:p>
      </dgm:t>
    </dgm:pt>
    <dgm:pt modelId="{229AEA6B-92E4-4559-B148-1AAEDC0E6851}" type="pres">
      <dgm:prSet presAssocID="{7BB9862C-E39A-4208-98DE-F9861FDDF498}" presName="hierChild6" presStyleCnt="0"/>
      <dgm:spPr/>
    </dgm:pt>
    <dgm:pt modelId="{7FC3EFA0-C0BB-4DD8-AA92-914D766B3B03}" type="pres">
      <dgm:prSet presAssocID="{7BB9862C-E39A-4208-98DE-F9861FDDF498}" presName="hierChild7" presStyleCnt="0"/>
      <dgm:spPr/>
    </dgm:pt>
    <dgm:pt modelId="{CA505620-04AD-4B18-8DEF-6D97E1DA76B2}" type="pres">
      <dgm:prSet presAssocID="{17B2D065-591E-4AD1-A053-9ECFC28B1F9F}" presName="Name111" presStyleLbl="parChTrans1D2" presStyleIdx="8" presStyleCnt="10"/>
      <dgm:spPr>
        <a:custGeom>
          <a:avLst/>
          <a:gdLst/>
          <a:ahLst/>
          <a:cxnLst/>
          <a:rect l="0" t="0" r="0" b="0"/>
          <a:pathLst>
            <a:path>
              <a:moveTo>
                <a:pt x="0" y="0"/>
              </a:moveTo>
              <a:lnTo>
                <a:pt x="0" y="131330"/>
              </a:lnTo>
              <a:lnTo>
                <a:pt x="1485607" y="131330"/>
              </a:lnTo>
            </a:path>
          </a:pathLst>
        </a:custGeom>
      </dgm:spPr>
      <dgm:t>
        <a:bodyPr/>
        <a:lstStyle/>
        <a:p>
          <a:endParaRPr lang="ru-RU"/>
        </a:p>
      </dgm:t>
    </dgm:pt>
    <dgm:pt modelId="{48BB9E2C-70F4-45AD-99A6-24561E3242F7}" type="pres">
      <dgm:prSet presAssocID="{F68F5A07-25DE-4562-9ADD-58314101E3D3}" presName="hierRoot3" presStyleCnt="0">
        <dgm:presLayoutVars>
          <dgm:hierBranch val="init"/>
        </dgm:presLayoutVars>
      </dgm:prSet>
      <dgm:spPr/>
    </dgm:pt>
    <dgm:pt modelId="{AED70154-D905-49AE-A37F-2509BC8C1DBB}" type="pres">
      <dgm:prSet presAssocID="{F68F5A07-25DE-4562-9ADD-58314101E3D3}" presName="rootComposite3" presStyleCnt="0"/>
      <dgm:spPr/>
    </dgm:pt>
    <dgm:pt modelId="{8CE34D34-CC3D-4946-AEE9-0A800580AF0D}" type="pres">
      <dgm:prSet presAssocID="{F68F5A07-25DE-4562-9ADD-58314101E3D3}" presName="rootText3" presStyleLbl="asst1" presStyleIdx="1" presStyleCnt="3" custScaleX="124296" custLinFactX="21743" custLinFactNeighborX="100000" custLinFactNeighborY="-68619">
        <dgm:presLayoutVars>
          <dgm:chPref val="3"/>
        </dgm:presLayoutVars>
      </dgm:prSet>
      <dgm:spPr>
        <a:prstGeom prst="rect">
          <a:avLst/>
        </a:prstGeom>
      </dgm:spPr>
      <dgm:t>
        <a:bodyPr/>
        <a:lstStyle/>
        <a:p>
          <a:endParaRPr lang="ru-RU"/>
        </a:p>
      </dgm:t>
    </dgm:pt>
    <dgm:pt modelId="{5F94F8A2-3463-4B1F-8779-EE875BF923CD}" type="pres">
      <dgm:prSet presAssocID="{F68F5A07-25DE-4562-9ADD-58314101E3D3}" presName="rootConnector3" presStyleLbl="asst1" presStyleIdx="1" presStyleCnt="3"/>
      <dgm:spPr/>
      <dgm:t>
        <a:bodyPr/>
        <a:lstStyle/>
        <a:p>
          <a:endParaRPr lang="ru-RU"/>
        </a:p>
      </dgm:t>
    </dgm:pt>
    <dgm:pt modelId="{D0D16391-2E33-4CE8-8800-9309F87CFE3D}" type="pres">
      <dgm:prSet presAssocID="{F68F5A07-25DE-4562-9ADD-58314101E3D3}" presName="hierChild6" presStyleCnt="0"/>
      <dgm:spPr/>
    </dgm:pt>
    <dgm:pt modelId="{2E6E2301-8481-4769-9954-DFC74387F8AB}" type="pres">
      <dgm:prSet presAssocID="{F68F5A07-25DE-4562-9ADD-58314101E3D3}" presName="hierChild7" presStyleCnt="0"/>
      <dgm:spPr/>
    </dgm:pt>
    <dgm:pt modelId="{DAEEA799-4D1A-4F23-A836-6243678CA6E7}" type="pres">
      <dgm:prSet presAssocID="{BC83D123-B883-42D3-B742-DC76B30BC24A}" presName="Name111" presStyleLbl="parChTrans1D2" presStyleIdx="9" presStyleCnt="10"/>
      <dgm:spPr>
        <a:custGeom>
          <a:avLst/>
          <a:gdLst/>
          <a:ahLst/>
          <a:cxnLst/>
          <a:rect l="0" t="0" r="0" b="0"/>
          <a:pathLst>
            <a:path>
              <a:moveTo>
                <a:pt x="1522904" y="0"/>
              </a:moveTo>
              <a:lnTo>
                <a:pt x="1522904" y="804607"/>
              </a:lnTo>
              <a:lnTo>
                <a:pt x="0" y="804607"/>
              </a:lnTo>
            </a:path>
          </a:pathLst>
        </a:custGeom>
      </dgm:spPr>
      <dgm:t>
        <a:bodyPr/>
        <a:lstStyle/>
        <a:p>
          <a:endParaRPr lang="ru-RU"/>
        </a:p>
      </dgm:t>
    </dgm:pt>
    <dgm:pt modelId="{E96BDBDF-A742-4237-AAC9-7322CD08133B}" type="pres">
      <dgm:prSet presAssocID="{316CF262-3F2F-4037-AD6D-29A85E9D2200}" presName="hierRoot3" presStyleCnt="0">
        <dgm:presLayoutVars>
          <dgm:hierBranch val="init"/>
        </dgm:presLayoutVars>
      </dgm:prSet>
      <dgm:spPr/>
    </dgm:pt>
    <dgm:pt modelId="{A98B07D6-1DFF-4180-A782-4D53ADC202D5}" type="pres">
      <dgm:prSet presAssocID="{316CF262-3F2F-4037-AD6D-29A85E9D2200}" presName="rootComposite3" presStyleCnt="0"/>
      <dgm:spPr/>
    </dgm:pt>
    <dgm:pt modelId="{22F67C88-31FC-41F8-BDB9-928C51E9A3B6}" type="pres">
      <dgm:prSet presAssocID="{316CF262-3F2F-4037-AD6D-29A85E9D2200}" presName="rootText3" presStyleLbl="asst1" presStyleIdx="2" presStyleCnt="3" custScaleX="134548" custLinFactX="-25063" custLinFactNeighborX="-100000" custLinFactNeighborY="-90754">
        <dgm:presLayoutVars>
          <dgm:chPref val="3"/>
        </dgm:presLayoutVars>
      </dgm:prSet>
      <dgm:spPr>
        <a:prstGeom prst="rect">
          <a:avLst/>
        </a:prstGeom>
      </dgm:spPr>
      <dgm:t>
        <a:bodyPr/>
        <a:lstStyle/>
        <a:p>
          <a:endParaRPr lang="ru-RU"/>
        </a:p>
      </dgm:t>
    </dgm:pt>
    <dgm:pt modelId="{74A03750-A913-4647-8B7B-3E994A0C55BF}" type="pres">
      <dgm:prSet presAssocID="{316CF262-3F2F-4037-AD6D-29A85E9D2200}" presName="rootConnector3" presStyleLbl="asst1" presStyleIdx="2" presStyleCnt="3"/>
      <dgm:spPr/>
      <dgm:t>
        <a:bodyPr/>
        <a:lstStyle/>
        <a:p>
          <a:endParaRPr lang="ru-RU"/>
        </a:p>
      </dgm:t>
    </dgm:pt>
    <dgm:pt modelId="{8365FC68-F2DF-452B-9F44-F04BE92EB703}" type="pres">
      <dgm:prSet presAssocID="{316CF262-3F2F-4037-AD6D-29A85E9D2200}" presName="hierChild6" presStyleCnt="0"/>
      <dgm:spPr/>
    </dgm:pt>
    <dgm:pt modelId="{710B9F61-505C-40F3-81FC-7B42D2B2A361}" type="pres">
      <dgm:prSet presAssocID="{316CF262-3F2F-4037-AD6D-29A85E9D2200}" presName="hierChild7" presStyleCnt="0"/>
      <dgm:spPr/>
    </dgm:pt>
    <dgm:pt modelId="{7D36A94D-B3AF-46B6-A4F5-B1DC847D3601}" type="pres">
      <dgm:prSet presAssocID="{55646A4D-363B-43BC-B0F5-C50BD14875A3}" presName="hierRoot1" presStyleCnt="0">
        <dgm:presLayoutVars>
          <dgm:hierBranch val="init"/>
        </dgm:presLayoutVars>
      </dgm:prSet>
      <dgm:spPr/>
    </dgm:pt>
    <dgm:pt modelId="{556F40EC-AD2D-41B3-BF6D-1546D908B8F5}" type="pres">
      <dgm:prSet presAssocID="{55646A4D-363B-43BC-B0F5-C50BD14875A3}" presName="rootComposite1" presStyleCnt="0"/>
      <dgm:spPr/>
    </dgm:pt>
    <dgm:pt modelId="{259F94B6-BF53-4BC0-B9E4-ED74768E6123}" type="pres">
      <dgm:prSet presAssocID="{55646A4D-363B-43BC-B0F5-C50BD14875A3}" presName="rootText1" presStyleLbl="node0" presStyleIdx="1" presStyleCnt="2" custScaleX="112038" custScaleY="93609" custLinFactX="-100000" custLinFactY="409349" custLinFactNeighborX="-138045" custLinFactNeighborY="500000">
        <dgm:presLayoutVars>
          <dgm:chPref val="3"/>
        </dgm:presLayoutVars>
      </dgm:prSet>
      <dgm:spPr>
        <a:prstGeom prst="rect">
          <a:avLst/>
        </a:prstGeom>
      </dgm:spPr>
      <dgm:t>
        <a:bodyPr/>
        <a:lstStyle/>
        <a:p>
          <a:endParaRPr lang="ru-RU"/>
        </a:p>
      </dgm:t>
    </dgm:pt>
    <dgm:pt modelId="{337ECDA2-B8C7-4BD5-8427-F82A86130034}" type="pres">
      <dgm:prSet presAssocID="{55646A4D-363B-43BC-B0F5-C50BD14875A3}" presName="rootConnector1" presStyleLbl="node1" presStyleIdx="0" presStyleCnt="0"/>
      <dgm:spPr/>
      <dgm:t>
        <a:bodyPr/>
        <a:lstStyle/>
        <a:p>
          <a:endParaRPr lang="ru-RU"/>
        </a:p>
      </dgm:t>
    </dgm:pt>
    <dgm:pt modelId="{AB7DE155-D5D5-4689-BC8B-18FB666C312B}" type="pres">
      <dgm:prSet presAssocID="{55646A4D-363B-43BC-B0F5-C50BD14875A3}" presName="hierChild2" presStyleCnt="0"/>
      <dgm:spPr/>
    </dgm:pt>
    <dgm:pt modelId="{6F508872-FB23-48A4-A6BA-A022584E6B75}" type="pres">
      <dgm:prSet presAssocID="{55646A4D-363B-43BC-B0F5-C50BD14875A3}" presName="hierChild3" presStyleCnt="0"/>
      <dgm:spPr/>
    </dgm:pt>
  </dgm:ptLst>
  <dgm:cxnLst>
    <dgm:cxn modelId="{F36A514C-C9FA-4311-8CD0-A19A3B041E02}" type="presOf" srcId="{94855FAA-572B-4449-9976-D82D1249083C}" destId="{28BC523C-6A25-4421-97B4-92357EB24ABE}" srcOrd="0" destOrd="0" presId="urn:microsoft.com/office/officeart/2005/8/layout/orgChart1"/>
    <dgm:cxn modelId="{BB742EAD-868E-464A-A8D6-923B66B03867}" type="presOf" srcId="{EEEA5D30-F768-43CD-A9E9-63F338754DF0}" destId="{74E2530D-B68E-45B7-A561-2C6BD78ACEDE}" srcOrd="0" destOrd="0" presId="urn:microsoft.com/office/officeart/2005/8/layout/orgChart1"/>
    <dgm:cxn modelId="{5675E7AC-8637-4389-8241-C1AB7AF76DE8}" type="presOf" srcId="{60C5EE98-C99E-4AD3-8DE0-9095C70F8682}" destId="{8967E13C-DA5A-4303-8AE3-8AF6E55CA130}" srcOrd="0" destOrd="0" presId="urn:microsoft.com/office/officeart/2005/8/layout/orgChart1"/>
    <dgm:cxn modelId="{9231D008-8867-42AA-AC4A-30B52C181C7D}" type="presOf" srcId="{FC5DC8CB-8616-46BD-AF7E-6206C184508F}" destId="{4C8C411A-91CA-4CBD-9A83-673309C48EF7}" srcOrd="1" destOrd="0" presId="urn:microsoft.com/office/officeart/2005/8/layout/orgChart1"/>
    <dgm:cxn modelId="{F1B89721-6BF2-4A37-848C-AC7C28B62F1F}" srcId="{F55CE248-4304-4E55-B321-1F7850B3662F}" destId="{BEA47EFF-C30B-4E32-B356-EC14F748CFC4}" srcOrd="5" destOrd="0" parTransId="{6F4AB3EA-90ED-428D-AB83-0B847D8463F9}" sibTransId="{864A56B5-624F-44C2-9C22-5819AF6AC845}"/>
    <dgm:cxn modelId="{6980AE09-D8BC-4088-8FE9-EE179B7F0745}" type="presOf" srcId="{F55CE248-4304-4E55-B321-1F7850B3662F}" destId="{30257059-90CB-40BC-AC72-8E7DF9A1C855}" srcOrd="1" destOrd="0" presId="urn:microsoft.com/office/officeart/2005/8/layout/orgChart1"/>
    <dgm:cxn modelId="{0E4E7BAD-13F1-48BF-94D0-8581A8709084}" type="presOf" srcId="{732E4956-7445-47F8-9F31-14072D0D0073}" destId="{5488A58C-3FDF-44BF-95D0-DD093B20A932}" srcOrd="0" destOrd="0" presId="urn:microsoft.com/office/officeart/2005/8/layout/orgChart1"/>
    <dgm:cxn modelId="{1F8914D2-3BE9-4D80-B0E2-C25D7937D9E4}" srcId="{3F87A87F-7ACB-4E61-A811-AF219EF3295E}" destId="{5F00B41E-CE71-4B29-8CF4-6D7072394998}" srcOrd="0" destOrd="0" parTransId="{75044AF6-8C78-4758-AB39-91AEA575D537}" sibTransId="{7A868EEA-0E5F-447B-9A87-2C2380C97B0E}"/>
    <dgm:cxn modelId="{BB8BD100-752A-4526-B46B-B802D525973D}" type="presOf" srcId="{B216709E-0F81-47FB-9EFC-B55503920CB4}" destId="{FFAB1F5C-A5DE-422A-B261-A71F035A2962}" srcOrd="1" destOrd="0" presId="urn:microsoft.com/office/officeart/2005/8/layout/orgChart1"/>
    <dgm:cxn modelId="{8F11DBEA-691D-41F0-888C-51B3521F4980}" type="presOf" srcId="{B00AEC85-505D-4FD9-9182-98BE9FC970BF}" destId="{80EB039A-49CC-4FBD-9B51-E0440C348BF5}" srcOrd="0" destOrd="0" presId="urn:microsoft.com/office/officeart/2005/8/layout/orgChart1"/>
    <dgm:cxn modelId="{D758D2D3-6385-41B3-941C-C7153DD7FA44}" type="presOf" srcId="{EE8A394E-3449-4EC2-97DD-BD4213B92882}" destId="{7A99A3E8-8E3B-454D-AA2A-3530B7D84D79}" srcOrd="0" destOrd="0" presId="urn:microsoft.com/office/officeart/2005/8/layout/orgChart1"/>
    <dgm:cxn modelId="{7DBD5466-0CA0-471F-9F55-1DA830F4957D}" type="presOf" srcId="{EEA6059D-21CE-4B92-8BDD-CC1C1FFF2D1C}" destId="{BCAF1FC0-3B30-47B0-97A3-2C69630608E5}" srcOrd="0" destOrd="0" presId="urn:microsoft.com/office/officeart/2005/8/layout/orgChart1"/>
    <dgm:cxn modelId="{C93ACC59-EADB-464C-AFCB-507B0B6A8B36}" type="presOf" srcId="{9380B07D-E50C-4C21-8763-02B27336313A}" destId="{934A0CAB-443A-4B2E-BE41-E4291FEEEB81}" srcOrd="1" destOrd="0" presId="urn:microsoft.com/office/officeart/2005/8/layout/orgChart1"/>
    <dgm:cxn modelId="{8123CFFD-84F4-4A18-B868-A5AD01AA87CB}" type="presOf" srcId="{A1AE10AE-4146-4D1C-9546-1BA54B303C4A}" destId="{F4C5B3C5-F38E-4E9F-86FC-5B8A7872DC94}" srcOrd="1" destOrd="0" presId="urn:microsoft.com/office/officeart/2005/8/layout/orgChart1"/>
    <dgm:cxn modelId="{FB613C48-5D1A-4FF2-9E87-789C25A99616}" type="presOf" srcId="{F6E14532-521E-4EFB-B9A7-3AB7E1BE3E27}" destId="{054C5B3C-B874-4FA9-B27A-0B4CA7EC36C9}" srcOrd="0" destOrd="0" presId="urn:microsoft.com/office/officeart/2005/8/layout/orgChart1"/>
    <dgm:cxn modelId="{F1D54020-06BC-407A-B758-BFF865A235A1}" srcId="{3819C23D-FB5F-4FEE-B688-513F6733B2E7}" destId="{55646A4D-363B-43BC-B0F5-C50BD14875A3}" srcOrd="1" destOrd="0" parTransId="{8CA9AB94-A52F-4B79-B628-968AE9DF4E20}" sibTransId="{F076C1AF-C265-4B18-BD7A-EFE5AE37A071}"/>
    <dgm:cxn modelId="{D882AC8E-A031-4858-9629-405E29ED68DB}" type="presOf" srcId="{B216709E-0F81-47FB-9EFC-B55503920CB4}" destId="{0CB8C598-3AD2-48D9-9DAF-DCDEEBC23917}" srcOrd="0" destOrd="0" presId="urn:microsoft.com/office/officeart/2005/8/layout/orgChart1"/>
    <dgm:cxn modelId="{80F0A443-A90F-4D49-A1AD-354932058A15}" type="presOf" srcId="{8556F84E-FB5C-467B-97C8-1007CA373344}" destId="{BEFFE504-A10A-4E38-8BAB-AA3560C8F008}" srcOrd="1" destOrd="0" presId="urn:microsoft.com/office/officeart/2005/8/layout/orgChart1"/>
    <dgm:cxn modelId="{61322530-50B0-489A-B2AC-E72CF58E5FB7}" srcId="{BEA47EFF-C30B-4E32-B356-EC14F748CFC4}" destId="{8C33E080-C033-4D2E-A04A-9DA5CBB3386B}" srcOrd="1" destOrd="0" parTransId="{D877257B-B93E-48AE-8F2D-17F715ABF2B6}" sibTransId="{9A3BC52E-3468-482D-8DD2-3A6CD7509D08}"/>
    <dgm:cxn modelId="{05E22AB9-7A06-44F4-8D73-4DD25258F065}" type="presOf" srcId="{D248EF45-3868-425F-A8E4-74926AF7A253}" destId="{B02D6B6E-F714-4CEF-AE67-4441217DA9FE}" srcOrd="1" destOrd="0" presId="urn:microsoft.com/office/officeart/2005/8/layout/orgChart1"/>
    <dgm:cxn modelId="{1B517C0F-1C57-4F56-B001-1DACD46E85BF}" srcId="{3819C23D-FB5F-4FEE-B688-513F6733B2E7}" destId="{F55CE248-4304-4E55-B321-1F7850B3662F}" srcOrd="0" destOrd="0" parTransId="{58FF7222-0187-4405-9832-9DD01727BF77}" sibTransId="{0C3B476A-7A01-4017-ABE4-12D6F3E4E355}"/>
    <dgm:cxn modelId="{B9FF2E1A-722C-4EED-AF86-EB824A2E2FA0}" type="presOf" srcId="{6F406FBC-58DA-4311-B28C-2D3F06854DF6}" destId="{EA97D1C5-B92A-49A8-802F-47B0EC301BC6}" srcOrd="0" destOrd="0" presId="urn:microsoft.com/office/officeart/2005/8/layout/orgChart1"/>
    <dgm:cxn modelId="{CA520BA9-2FAA-4D02-9104-8A3756DE067E}" srcId="{E066C10D-0A82-43AE-BD85-25D44D133FA9}" destId="{B87970AB-6646-4A38-83AC-3A6BF656DCE0}" srcOrd="1" destOrd="0" parTransId="{13B34F3A-8429-4807-B416-E718D49EBA01}" sibTransId="{FB61DF33-6439-4A3C-8DBC-9ADB80D90B0C}"/>
    <dgm:cxn modelId="{DC89EA73-2846-49FE-84FA-0F9606019799}" type="presOf" srcId="{E5415CE5-B918-4B05-8784-29F561C49346}" destId="{D18DEFB2-B0F4-4E2E-9E43-352B0F4AB2A3}" srcOrd="1" destOrd="0" presId="urn:microsoft.com/office/officeart/2005/8/layout/orgChart1"/>
    <dgm:cxn modelId="{EA7B9865-3BE5-40F9-BB05-9C2E6A93317E}" srcId="{9380B07D-E50C-4C21-8763-02B27336313A}" destId="{FBB8071D-9B93-4600-B6C0-BC698D1351C3}" srcOrd="0" destOrd="0" parTransId="{7247BEBA-4463-4FFD-A96B-FDDFFC3F8CA7}" sibTransId="{43E2D465-B153-4DA4-B868-9B6722272EA0}"/>
    <dgm:cxn modelId="{14D6262C-FDCC-4007-AB25-64F28A6930D0}" srcId="{F55CE248-4304-4E55-B321-1F7850B3662F}" destId="{9380B07D-E50C-4C21-8763-02B27336313A}" srcOrd="9" destOrd="0" parTransId="{98B90318-E2F7-4B10-8280-38BA39E89BA1}" sibTransId="{814706D0-5214-4171-BC14-E64B0FA0EB11}"/>
    <dgm:cxn modelId="{B86006EE-BC43-4CEA-A884-337CDB8056DB}" type="presOf" srcId="{63D1DB25-4377-4176-B284-649DECFD2084}" destId="{4D278599-BA95-4822-8D75-AB9148EE2313}" srcOrd="1" destOrd="0" presId="urn:microsoft.com/office/officeart/2005/8/layout/orgChart1"/>
    <dgm:cxn modelId="{0FF62DEE-1036-479E-BA7F-0852BA7E3AB6}" type="presOf" srcId="{E443457B-2E63-4F4B-9E77-A201437C45BE}" destId="{A4E818FE-4337-48E0-A579-72CC54B94ADF}" srcOrd="0" destOrd="0" presId="urn:microsoft.com/office/officeart/2005/8/layout/orgChart1"/>
    <dgm:cxn modelId="{F93CAD6C-24FE-4B3D-8D0A-E1264A5A30E4}" type="presOf" srcId="{6F4AB3EA-90ED-428D-AB83-0B847D8463F9}" destId="{176E6C39-C26A-4DB5-AE97-EFCD00F784E4}" srcOrd="0" destOrd="0" presId="urn:microsoft.com/office/officeart/2005/8/layout/orgChart1"/>
    <dgm:cxn modelId="{81ADE7DC-65BF-4896-A90D-41CD93659A9E}" type="presOf" srcId="{D248EF45-3868-425F-A8E4-74926AF7A253}" destId="{1D34C22E-C331-44E2-A2A4-66933C035102}" srcOrd="0" destOrd="0" presId="urn:microsoft.com/office/officeart/2005/8/layout/orgChart1"/>
    <dgm:cxn modelId="{5A8D807D-B55B-4FBF-8CB7-BC387990337B}" type="presOf" srcId="{3F87A87F-7ACB-4E61-A811-AF219EF3295E}" destId="{54830FF9-7E59-4C1E-873C-6A68ABF0E5A5}" srcOrd="1" destOrd="0" presId="urn:microsoft.com/office/officeart/2005/8/layout/orgChart1"/>
    <dgm:cxn modelId="{44C1FEC8-D0D1-4989-BBB2-E1BDA6CECF3B}" srcId="{AD398F22-E12C-443F-B55D-B389D4823AE9}" destId="{D248EF45-3868-425F-A8E4-74926AF7A253}" srcOrd="0" destOrd="0" parTransId="{B92EC862-8A34-4A82-B78C-B707FD32755E}" sibTransId="{F85BE7D8-BC69-4059-BFD6-A3BECFE2D751}"/>
    <dgm:cxn modelId="{3D4F0851-3DA3-4767-9C0A-FE400CEE225C}" srcId="{B00AEC85-505D-4FD9-9182-98BE9FC970BF}" destId="{E5415CE5-B918-4B05-8784-29F561C49346}" srcOrd="1" destOrd="0" parTransId="{6F406FBC-58DA-4311-B28C-2D3F06854DF6}" sibTransId="{A88D0613-7353-4F65-9FE7-5CA62B95E5F8}"/>
    <dgm:cxn modelId="{D5DD873C-A243-488E-ABEE-13C48F1315A5}" type="presOf" srcId="{316CF262-3F2F-4037-AD6D-29A85E9D2200}" destId="{74A03750-A913-4647-8B7B-3E994A0C55BF}" srcOrd="1" destOrd="0" presId="urn:microsoft.com/office/officeart/2005/8/layout/orgChart1"/>
    <dgm:cxn modelId="{68FCBA09-D71F-4950-9C85-7FD7510F5A29}" type="presOf" srcId="{95A25303-659B-4B3C-8901-9E5F61C6D7D4}" destId="{A09E4016-CE2B-41AD-B08F-830E348373C3}" srcOrd="0" destOrd="0" presId="urn:microsoft.com/office/officeart/2005/8/layout/orgChart1"/>
    <dgm:cxn modelId="{B1C30BA0-C436-46AF-9BCD-589B2C3CFE65}" type="presOf" srcId="{C4BE895D-105B-42F7-AD25-61072F626B94}" destId="{1377D3A4-BE53-4C05-902B-4DDE55F84243}" srcOrd="1" destOrd="0" presId="urn:microsoft.com/office/officeart/2005/8/layout/orgChart1"/>
    <dgm:cxn modelId="{D1C468B7-8074-45FC-9A71-78995BE945E2}" type="presOf" srcId="{AD398F22-E12C-443F-B55D-B389D4823AE9}" destId="{C3B0D39A-38F0-4C00-8903-45CEE25A6C2A}" srcOrd="1" destOrd="0" presId="urn:microsoft.com/office/officeart/2005/8/layout/orgChart1"/>
    <dgm:cxn modelId="{063D6D8D-0E61-458B-8B4E-D666D2AC31FB}" type="presOf" srcId="{3819C23D-FB5F-4FEE-B688-513F6733B2E7}" destId="{3E237278-795D-4047-A856-DEB92E087CA8}" srcOrd="0" destOrd="0" presId="urn:microsoft.com/office/officeart/2005/8/layout/orgChart1"/>
    <dgm:cxn modelId="{9FED365B-609B-4667-BEDF-656788238085}" type="presOf" srcId="{F55CE248-4304-4E55-B321-1F7850B3662F}" destId="{99909810-A3E5-4C6F-A7D4-7C3DE91EE42B}" srcOrd="0" destOrd="0" presId="urn:microsoft.com/office/officeart/2005/8/layout/orgChart1"/>
    <dgm:cxn modelId="{BC083EDD-F7B2-484D-9E1F-FEB6E39B7807}" type="presOf" srcId="{EEA6059D-21CE-4B92-8BDD-CC1C1FFF2D1C}" destId="{B496DD5A-772C-4CDE-BC4D-0A166C35CE6C}" srcOrd="1" destOrd="0" presId="urn:microsoft.com/office/officeart/2005/8/layout/orgChart1"/>
    <dgm:cxn modelId="{DA39D1DB-5F97-45BC-A7C4-8F1A85489EBC}" srcId="{F55CE248-4304-4E55-B321-1F7850B3662F}" destId="{AD398F22-E12C-443F-B55D-B389D4823AE9}" srcOrd="4" destOrd="0" parTransId="{F6E14532-521E-4EFB-B9A7-3AB7E1BE3E27}" sibTransId="{4A354D47-F48B-448A-8FDB-139D1F26F256}"/>
    <dgm:cxn modelId="{0127D205-7198-4693-B6FA-9F357CE36604}" type="presOf" srcId="{C4BE895D-105B-42F7-AD25-61072F626B94}" destId="{2C2A32F8-D603-4170-8E9F-E516875B0BAB}" srcOrd="0" destOrd="0" presId="urn:microsoft.com/office/officeart/2005/8/layout/orgChart1"/>
    <dgm:cxn modelId="{023516A9-3CF2-402B-AABB-ED8799B7BEE7}" type="presOf" srcId="{7F304CEE-7F87-4D09-9943-3FCAFA6302EF}" destId="{8B63704D-4E5D-47B8-AF70-EAA639C671F3}" srcOrd="0" destOrd="0" presId="urn:microsoft.com/office/officeart/2005/8/layout/orgChart1"/>
    <dgm:cxn modelId="{5D13E3D4-4D1C-4758-9CBE-555D73A9761A}" srcId="{F55CE248-4304-4E55-B321-1F7850B3662F}" destId="{7A4714ED-9A66-4A6A-B6C7-FE666F2716EA}" srcOrd="7" destOrd="0" parTransId="{0279B5C1-AF5F-422D-9E4B-0187F7965D74}" sibTransId="{F96081DA-0085-44C5-AB24-A4B34EA990B8}"/>
    <dgm:cxn modelId="{5B4792CB-2300-47D0-99CA-BDBCCEE9FF50}" type="presOf" srcId="{E066C10D-0A82-43AE-BD85-25D44D133FA9}" destId="{E6F4F9E2-5B2F-4299-89D1-E1FFE92E0D8D}" srcOrd="0" destOrd="0" presId="urn:microsoft.com/office/officeart/2005/8/layout/orgChart1"/>
    <dgm:cxn modelId="{C9C46D83-127E-46FC-AC23-026B25B564C5}" type="presOf" srcId="{E066C10D-0A82-43AE-BD85-25D44D133FA9}" destId="{7B9DF72B-70C4-4792-A2A4-E1F74E0499B9}" srcOrd="1" destOrd="0" presId="urn:microsoft.com/office/officeart/2005/8/layout/orgChart1"/>
    <dgm:cxn modelId="{1E01D1EE-9E54-4DB7-9AAD-88FE60C425F1}" type="presOf" srcId="{F68F5A07-25DE-4562-9ADD-58314101E3D3}" destId="{8CE34D34-CC3D-4946-AEE9-0A800580AF0D}" srcOrd="0" destOrd="0" presId="urn:microsoft.com/office/officeart/2005/8/layout/orgChart1"/>
    <dgm:cxn modelId="{8F3283F8-67EB-40AF-8DE3-1D0670D4830B}" type="presOf" srcId="{8C33E080-C033-4D2E-A04A-9DA5CBB3386B}" destId="{E7BD2692-4D68-45EA-8962-2B007E88E32A}" srcOrd="1" destOrd="0" presId="urn:microsoft.com/office/officeart/2005/8/layout/orgChart1"/>
    <dgm:cxn modelId="{BB3CA04B-69E3-4F47-AE51-6FC313E68F08}" type="presOf" srcId="{FBB8071D-9B93-4600-B6C0-BC698D1351C3}" destId="{D2F2E693-FA9B-4772-A38D-C441100B7A4F}" srcOrd="1" destOrd="0" presId="urn:microsoft.com/office/officeart/2005/8/layout/orgChart1"/>
    <dgm:cxn modelId="{FC2BCFD6-A090-4995-B624-2DBE32D7D415}" type="presOf" srcId="{316CF262-3F2F-4037-AD6D-29A85E9D2200}" destId="{22F67C88-31FC-41F8-BDB9-928C51E9A3B6}" srcOrd="0" destOrd="0" presId="urn:microsoft.com/office/officeart/2005/8/layout/orgChart1"/>
    <dgm:cxn modelId="{E0AFF72F-C6E9-4FCC-8BF9-B9E8200C5637}" type="presOf" srcId="{F68F5A07-25DE-4562-9ADD-58314101E3D3}" destId="{5F94F8A2-3463-4B1F-8779-EE875BF923CD}" srcOrd="1" destOrd="0" presId="urn:microsoft.com/office/officeart/2005/8/layout/orgChart1"/>
    <dgm:cxn modelId="{3671D334-AEA2-431F-BCDC-7D0E89A841E5}" type="presOf" srcId="{BEA47EFF-C30B-4E32-B356-EC14F748CFC4}" destId="{AA8B05CA-6FAF-4253-AC25-6FCE6B5B9167}" srcOrd="1" destOrd="0" presId="urn:microsoft.com/office/officeart/2005/8/layout/orgChart1"/>
    <dgm:cxn modelId="{DDC9BB6D-DF1E-4C49-8835-05A5B88F764A}" type="presOf" srcId="{9FC3CB4B-C621-4FE9-9186-3838DBCA41FC}" destId="{DCFDCAB2-9895-4D17-8078-7B99BC4DE566}" srcOrd="0" destOrd="0" presId="urn:microsoft.com/office/officeart/2005/8/layout/orgChart1"/>
    <dgm:cxn modelId="{317B9727-536F-4681-AF46-F1DE6F5DEAC6}" type="presOf" srcId="{B87970AB-6646-4A38-83AC-3A6BF656DCE0}" destId="{56D72B89-6C44-407D-A026-B7C8C0EBE54A}" srcOrd="0" destOrd="0" presId="urn:microsoft.com/office/officeart/2005/8/layout/orgChart1"/>
    <dgm:cxn modelId="{54534615-DD76-49E5-8580-C74069A2B8D8}" type="presOf" srcId="{A1AE10AE-4146-4D1C-9546-1BA54B303C4A}" destId="{FA8E9880-8A10-421C-AA0C-BC10E204B551}" srcOrd="0" destOrd="0" presId="urn:microsoft.com/office/officeart/2005/8/layout/orgChart1"/>
    <dgm:cxn modelId="{6749D5A1-7E9B-4CDB-BB7E-4889EA26AC16}" srcId="{F55CE248-4304-4E55-B321-1F7850B3662F}" destId="{F68F5A07-25DE-4562-9ADD-58314101E3D3}" srcOrd="1" destOrd="0" parTransId="{17B2D065-591E-4AD1-A053-9ECFC28B1F9F}" sibTransId="{69E74628-C3BC-4C81-A7CE-AA1F4FAF15F4}"/>
    <dgm:cxn modelId="{ACAF3E29-490F-4D67-B4C7-D9AE0FDE8252}" type="presOf" srcId="{63D1DB25-4377-4176-B284-649DECFD2084}" destId="{963B083C-FB1B-4175-B3EF-2309C81D8421}" srcOrd="0" destOrd="0" presId="urn:microsoft.com/office/officeart/2005/8/layout/orgChart1"/>
    <dgm:cxn modelId="{33D3A4ED-3B69-449E-88AB-077FB4477804}" type="presOf" srcId="{55646A4D-363B-43BC-B0F5-C50BD14875A3}" destId="{259F94B6-BF53-4BC0-B9E4-ED74768E6123}" srcOrd="0" destOrd="0" presId="urn:microsoft.com/office/officeart/2005/8/layout/orgChart1"/>
    <dgm:cxn modelId="{8ED2539A-5973-46D9-9D70-F39C97673395}" srcId="{BEA47EFF-C30B-4E32-B356-EC14F748CFC4}" destId="{FC5DC8CB-8616-46BD-AF7E-6206C184508F}" srcOrd="0" destOrd="0" parTransId="{732E4956-7445-47F8-9F31-14072D0D0073}" sibTransId="{A2D2A151-81D9-4E9E-BD13-442AF31D141F}"/>
    <dgm:cxn modelId="{BB5F44F3-7C13-4A96-852D-CA5915B63933}" type="presOf" srcId="{7247BEBA-4463-4FFD-A96B-FDDFFC3F8CA7}" destId="{2DF7CD4E-2851-4E02-9E10-9CF627C303E7}" srcOrd="0" destOrd="0" presId="urn:microsoft.com/office/officeart/2005/8/layout/orgChart1"/>
    <dgm:cxn modelId="{71D5D813-B0E0-4674-986C-4F87F38B1E12}" type="presOf" srcId="{F0B77D54-20CE-4458-8E8D-B29EDCCAB1B1}" destId="{14721EBF-6B1D-4D1E-A4D5-1DC617782891}" srcOrd="0" destOrd="0" presId="urn:microsoft.com/office/officeart/2005/8/layout/orgChart1"/>
    <dgm:cxn modelId="{8F8C1E02-E790-40A3-8795-211079DB5F8E}" type="presOf" srcId="{C012D60D-625D-48D1-8BAE-34E6381BA776}" destId="{FAAA9CD9-7011-46CB-95B5-2A665A2E4238}" srcOrd="0" destOrd="0" presId="urn:microsoft.com/office/officeart/2005/8/layout/orgChart1"/>
    <dgm:cxn modelId="{9C4AEA77-10A8-4C3B-97DF-80D3F95E2F26}" type="presOf" srcId="{0279B5C1-AF5F-422D-9E4B-0187F7965D74}" destId="{F37290B9-A759-4DAD-841D-26394D00E79F}" srcOrd="0" destOrd="0" presId="urn:microsoft.com/office/officeart/2005/8/layout/orgChart1"/>
    <dgm:cxn modelId="{5D4461D0-5D1E-42FA-A4FA-05381A509824}" type="presOf" srcId="{7A4714ED-9A66-4A6A-B6C7-FE666F2716EA}" destId="{61A92B5E-130C-4C82-973E-E3534774EE9E}" srcOrd="1" destOrd="0" presId="urn:microsoft.com/office/officeart/2005/8/layout/orgChart1"/>
    <dgm:cxn modelId="{AEB41C05-7B31-4B72-AD7E-41CB3210311A}" type="presOf" srcId="{5F00B41E-CE71-4B29-8CF4-6D7072394998}" destId="{38D12337-D675-42F2-8534-6EE6CE17B654}" srcOrd="0" destOrd="0" presId="urn:microsoft.com/office/officeart/2005/8/layout/orgChart1"/>
    <dgm:cxn modelId="{427D2A4D-CF19-4D36-8DDC-8A772E9A6DC7}" type="presOf" srcId="{9380B07D-E50C-4C21-8763-02B27336313A}" destId="{1F41612B-5018-4C2B-8090-6CADDBA2D266}" srcOrd="0" destOrd="0" presId="urn:microsoft.com/office/officeart/2005/8/layout/orgChart1"/>
    <dgm:cxn modelId="{B56FE39A-F74E-4CD7-84CB-9A2666025179}" srcId="{7A4714ED-9A66-4A6A-B6C7-FE666F2716EA}" destId="{7F304CEE-7F87-4D09-9943-3FCAFA6302EF}" srcOrd="1" destOrd="0" parTransId="{F0B77D54-20CE-4458-8E8D-B29EDCCAB1B1}" sibTransId="{1E221119-2065-46FB-A329-1B9B9F5D93FE}"/>
    <dgm:cxn modelId="{2A7C21C2-925F-47AA-A155-46BCFC655B5B}" type="presOf" srcId="{7BB9862C-E39A-4208-98DE-F9861FDDF498}" destId="{93EA1249-BA6F-4413-90E0-F242BC4883E6}" srcOrd="0" destOrd="0" presId="urn:microsoft.com/office/officeart/2005/8/layout/orgChart1"/>
    <dgm:cxn modelId="{E55D4D5B-A286-4023-8749-64FD2578648E}" type="presOf" srcId="{75044AF6-8C78-4758-AB39-91AEA575D537}" destId="{40AC0D77-4E6A-4FB0-94D9-5D8A7542C04A}" srcOrd="0" destOrd="0" presId="urn:microsoft.com/office/officeart/2005/8/layout/orgChart1"/>
    <dgm:cxn modelId="{37BFF1B4-2BA2-42E7-9BC9-A6E366DC8ED6}" srcId="{7A4714ED-9A66-4A6A-B6C7-FE666F2716EA}" destId="{C4BE895D-105B-42F7-AD25-61072F626B94}" srcOrd="0" destOrd="0" parTransId="{EEEA5D30-F768-43CD-A9E9-63F338754DF0}" sibTransId="{85CEF783-F352-47DA-9693-E7DC56DCCDF4}"/>
    <dgm:cxn modelId="{405638EC-D6A5-478C-9B8B-0295DD830705}" srcId="{B00AEC85-505D-4FD9-9182-98BE9FC970BF}" destId="{8556F84E-FB5C-467B-97C8-1007CA373344}" srcOrd="0" destOrd="0" parTransId="{C012D60D-625D-48D1-8BAE-34E6381BA776}" sibTransId="{B8BE55D7-EB5B-4F2C-B142-683A6210752B}"/>
    <dgm:cxn modelId="{8BF48C83-7803-498D-B8BB-203C9D266265}" type="presOf" srcId="{7F304CEE-7F87-4D09-9943-3FCAFA6302EF}" destId="{92C74782-0939-4301-820E-1AF052B0E425}" srcOrd="1" destOrd="0" presId="urn:microsoft.com/office/officeart/2005/8/layout/orgChart1"/>
    <dgm:cxn modelId="{1F92B834-D5E6-444C-B113-BCC7EE523FD6}" type="presOf" srcId="{55646A4D-363B-43BC-B0F5-C50BD14875A3}" destId="{337ECDA2-B8C7-4BD5-8427-F82A86130034}" srcOrd="1" destOrd="0" presId="urn:microsoft.com/office/officeart/2005/8/layout/orgChart1"/>
    <dgm:cxn modelId="{CCFC25AE-189C-44B4-93B7-4EE121169B3E}" srcId="{3F87A87F-7ACB-4E61-A811-AF219EF3295E}" destId="{B216709E-0F81-47FB-9EFC-B55503920CB4}" srcOrd="1" destOrd="0" parTransId="{C0D07C10-A727-42D9-A247-C28879F05B98}" sibTransId="{92428E0C-482F-4FAA-B679-124A6008E9C0}"/>
    <dgm:cxn modelId="{7C63F414-8632-460F-8F8E-5CB4CE05FA88}" type="presOf" srcId="{7A4714ED-9A66-4A6A-B6C7-FE666F2716EA}" destId="{F5C2BA92-C9BF-44BC-954D-5994E1408E1C}" srcOrd="0" destOrd="0" presId="urn:microsoft.com/office/officeart/2005/8/layout/orgChart1"/>
    <dgm:cxn modelId="{BEE9FCB2-39F1-4BFF-8992-687989456B81}" type="presOf" srcId="{13B34F3A-8429-4807-B416-E718D49EBA01}" destId="{16F820CA-F072-45AD-8FB9-47AB12934069}" srcOrd="0" destOrd="0" presId="urn:microsoft.com/office/officeart/2005/8/layout/orgChart1"/>
    <dgm:cxn modelId="{4F8DB854-E112-43FE-A655-A0D0061B9468}" type="presOf" srcId="{B92EC862-8A34-4A82-B78C-B707FD32755E}" destId="{0A96A60C-E3AE-47A9-A53E-81760DB51B35}" srcOrd="0" destOrd="0" presId="urn:microsoft.com/office/officeart/2005/8/layout/orgChart1"/>
    <dgm:cxn modelId="{F26CEC5D-F400-4990-B4BF-3785DE191748}" type="presOf" srcId="{B5972EA7-3EC7-40FB-8904-FA416A6C6584}" destId="{4C609C5B-4D83-4431-B842-E116281467A9}" srcOrd="0" destOrd="0" presId="urn:microsoft.com/office/officeart/2005/8/layout/orgChart1"/>
    <dgm:cxn modelId="{707B3B99-097F-4766-B3D5-445EF705D17E}" srcId="{E066C10D-0A82-43AE-BD85-25D44D133FA9}" destId="{63D1DB25-4377-4176-B284-649DECFD2084}" srcOrd="0" destOrd="0" parTransId="{9FC3CB4B-C621-4FE9-9186-3838DBCA41FC}" sibTransId="{0F9D3692-7384-43AA-91BA-7CF8A59CAA7B}"/>
    <dgm:cxn modelId="{E0837C58-2AEF-4DD6-9CBF-4027B31F64F1}" srcId="{F55CE248-4304-4E55-B321-1F7850B3662F}" destId="{B00AEC85-505D-4FD9-9182-98BE9FC970BF}" srcOrd="6" destOrd="0" parTransId="{94855FAA-572B-4449-9976-D82D1249083C}" sibTransId="{8FCD14B0-D607-4DFD-9B55-40A3B375762F}"/>
    <dgm:cxn modelId="{81EEE9B7-A1DC-4B07-B9AE-44916857BD0B}" srcId="{BEA47EFF-C30B-4E32-B356-EC14F748CFC4}" destId="{A1AE10AE-4146-4D1C-9546-1BA54B303C4A}" srcOrd="2" destOrd="0" parTransId="{95A25303-659B-4B3C-8901-9E5F61C6D7D4}" sibTransId="{7F01111A-5807-4FD5-B194-373FDC635AD8}"/>
    <dgm:cxn modelId="{F3D2C82C-BE9E-4C3A-9F2B-4BF7F960F359}" type="presOf" srcId="{98B90318-E2F7-4B10-8280-38BA39E89BA1}" destId="{20825667-9131-400D-8CE4-E68CA59BA170}" srcOrd="0" destOrd="0" presId="urn:microsoft.com/office/officeart/2005/8/layout/orgChart1"/>
    <dgm:cxn modelId="{D88F9642-E197-4452-A658-404D97A37AB3}" type="presOf" srcId="{7BB9862C-E39A-4208-98DE-F9861FDDF498}" destId="{2F941185-ED30-473A-B701-DF64998C3977}" srcOrd="1" destOrd="0" presId="urn:microsoft.com/office/officeart/2005/8/layout/orgChart1"/>
    <dgm:cxn modelId="{86C0B71B-A0BE-477A-BEB0-843DB7FB4DD7}" type="presOf" srcId="{8556F84E-FB5C-467B-97C8-1007CA373344}" destId="{2D5C72D6-02D9-49E3-AC08-1CC9AFFEE64A}" srcOrd="0" destOrd="0" presId="urn:microsoft.com/office/officeart/2005/8/layout/orgChart1"/>
    <dgm:cxn modelId="{594CF2FB-2D04-4C42-9BDF-7C3BB98B18E3}" type="presOf" srcId="{AD398F22-E12C-443F-B55D-B389D4823AE9}" destId="{7DCAFAF9-85BF-4A40-93C5-72DE92A74C9E}" srcOrd="0" destOrd="0" presId="urn:microsoft.com/office/officeart/2005/8/layout/orgChart1"/>
    <dgm:cxn modelId="{AD4B8B21-60B6-4B93-81C5-FC42D45DD96C}" srcId="{F55CE248-4304-4E55-B321-1F7850B3662F}" destId="{316CF262-3F2F-4037-AD6D-29A85E9D2200}" srcOrd="2" destOrd="0" parTransId="{BC83D123-B883-42D3-B742-DC76B30BC24A}" sibTransId="{73C6A1FF-E025-4D3D-B361-1625FC32CB45}"/>
    <dgm:cxn modelId="{7FB15031-564F-42B3-85EE-BFA2CDE96AEA}" type="presOf" srcId="{17B2D065-591E-4AD1-A053-9ECFC28B1F9F}" destId="{CA505620-04AD-4B18-8DEF-6D97E1DA76B2}" srcOrd="0" destOrd="0" presId="urn:microsoft.com/office/officeart/2005/8/layout/orgChart1"/>
    <dgm:cxn modelId="{E0414D03-9FFA-4458-9C2C-BE2674055BF5}" srcId="{F55CE248-4304-4E55-B321-1F7850B3662F}" destId="{7BB9862C-E39A-4208-98DE-F9861FDDF498}" srcOrd="0" destOrd="0" parTransId="{60C5EE98-C99E-4AD3-8DE0-9095C70F8682}" sibTransId="{9F4CAA66-4DAC-44F2-A81F-13BE393B77E1}"/>
    <dgm:cxn modelId="{8E842F90-744E-40E1-8025-CB4855E08570}" type="presOf" srcId="{8C33E080-C033-4D2E-A04A-9DA5CBB3386B}" destId="{53BD2387-4EF5-48E3-9BF6-5090B859024E}" srcOrd="0" destOrd="0" presId="urn:microsoft.com/office/officeart/2005/8/layout/orgChart1"/>
    <dgm:cxn modelId="{9DD571FA-8ED6-4B07-8EED-D501DC92FB9D}" type="presOf" srcId="{C0D07C10-A727-42D9-A247-C28879F05B98}" destId="{088A00FE-945F-4ED3-A232-C5A3BDA27946}" srcOrd="0" destOrd="0" presId="urn:microsoft.com/office/officeart/2005/8/layout/orgChart1"/>
    <dgm:cxn modelId="{822FD604-87AE-4A9B-A585-3E789F7B1FDD}" type="presOf" srcId="{FC5DC8CB-8616-46BD-AF7E-6206C184508F}" destId="{42E1BC85-66FD-484F-B858-F93CFB2AE5FD}" srcOrd="0" destOrd="0" presId="urn:microsoft.com/office/officeart/2005/8/layout/orgChart1"/>
    <dgm:cxn modelId="{50A58621-43AA-4EB0-975A-647D81474F4D}" type="presOf" srcId="{BC83D123-B883-42D3-B742-DC76B30BC24A}" destId="{DAEEA799-4D1A-4F23-A836-6243678CA6E7}" srcOrd="0" destOrd="0" presId="urn:microsoft.com/office/officeart/2005/8/layout/orgChart1"/>
    <dgm:cxn modelId="{503BD969-62DF-4B1F-A3F4-7EFAE2FD7EE6}" type="presOf" srcId="{B00AEC85-505D-4FD9-9182-98BE9FC970BF}" destId="{609822A3-AFF6-4D32-A886-779BB007DBE9}" srcOrd="1" destOrd="0" presId="urn:microsoft.com/office/officeart/2005/8/layout/orgChart1"/>
    <dgm:cxn modelId="{772D5F61-D2C9-4719-90C1-6D2C83A4827A}" type="presOf" srcId="{D877257B-B93E-48AE-8F2D-17F715ABF2B6}" destId="{1E3C4F7E-B47E-4F8B-8507-872A3539B1DD}" srcOrd="0" destOrd="0" presId="urn:microsoft.com/office/officeart/2005/8/layout/orgChart1"/>
    <dgm:cxn modelId="{13F1E47C-7D9E-42A2-A401-995467F9ECB8}" type="presOf" srcId="{3F87A87F-7ACB-4E61-A811-AF219EF3295E}" destId="{2ADA7292-6FFD-48B6-A514-E131271E97C1}" srcOrd="0" destOrd="0" presId="urn:microsoft.com/office/officeart/2005/8/layout/orgChart1"/>
    <dgm:cxn modelId="{864FA2B1-B6CD-4651-B83E-3B3F5FEAA032}" srcId="{F55CE248-4304-4E55-B321-1F7850B3662F}" destId="{3F87A87F-7ACB-4E61-A811-AF219EF3295E}" srcOrd="3" destOrd="0" parTransId="{B5972EA7-3EC7-40FB-8904-FA416A6C6584}" sibTransId="{98166764-7EB1-4A71-AEEF-D4BE11375A83}"/>
    <dgm:cxn modelId="{F34BF484-B0B0-4B8A-9A48-61185E97A6FD}" srcId="{F55CE248-4304-4E55-B321-1F7850B3662F}" destId="{E066C10D-0A82-43AE-BD85-25D44D133FA9}" srcOrd="8" destOrd="0" parTransId="{EE8A394E-3449-4EC2-97DD-BD4213B92882}" sibTransId="{3FCF50A1-3F48-46FE-9850-C89F85DD0B12}"/>
    <dgm:cxn modelId="{17957524-5EA4-4940-8376-AB3976D7924A}" srcId="{9380B07D-E50C-4C21-8763-02B27336313A}" destId="{EEA6059D-21CE-4B92-8BDD-CC1C1FFF2D1C}" srcOrd="1" destOrd="0" parTransId="{E443457B-2E63-4F4B-9E77-A201437C45BE}" sibTransId="{06120AE0-2527-4A98-A583-1E2604714659}"/>
    <dgm:cxn modelId="{20CF2DE0-1E35-4B79-93BD-C393B81A4E45}" type="presOf" srcId="{BEA47EFF-C30B-4E32-B356-EC14F748CFC4}" destId="{001886B0-AE6C-4A52-A1A4-2D178521D6ED}" srcOrd="0" destOrd="0" presId="urn:microsoft.com/office/officeart/2005/8/layout/orgChart1"/>
    <dgm:cxn modelId="{979734F7-BA6A-4D8D-A57F-63E262D7BFB7}" type="presOf" srcId="{5F00B41E-CE71-4B29-8CF4-6D7072394998}" destId="{DEAF1921-F613-49BC-A1CC-5504EE98D061}" srcOrd="1" destOrd="0" presId="urn:microsoft.com/office/officeart/2005/8/layout/orgChart1"/>
    <dgm:cxn modelId="{A0CAB681-B397-4237-ABD7-3FCCC006F05A}" type="presOf" srcId="{FBB8071D-9B93-4600-B6C0-BC698D1351C3}" destId="{5C2AEB0D-E273-4DDF-970D-CAA8AFAA9EC1}" srcOrd="0" destOrd="0" presId="urn:microsoft.com/office/officeart/2005/8/layout/orgChart1"/>
    <dgm:cxn modelId="{A201DAF5-AC60-4CB7-A20F-69C50C0DE527}" type="presOf" srcId="{B87970AB-6646-4A38-83AC-3A6BF656DCE0}" destId="{62B19A6B-5681-4003-83FA-4A5AD054B5BD}" srcOrd="1" destOrd="0" presId="urn:microsoft.com/office/officeart/2005/8/layout/orgChart1"/>
    <dgm:cxn modelId="{26C78728-5138-4B97-A98D-3C645B10DA3C}" type="presOf" srcId="{E5415CE5-B918-4B05-8784-29F561C49346}" destId="{AB98BE58-78EB-4964-B4F9-F1AC72DD944E}" srcOrd="0" destOrd="0" presId="urn:microsoft.com/office/officeart/2005/8/layout/orgChart1"/>
    <dgm:cxn modelId="{D634382D-812A-4FD2-9CB1-ADDE863CF2F7}" type="presParOf" srcId="{3E237278-795D-4047-A856-DEB92E087CA8}" destId="{DA4472C8-1799-4A1B-907E-30E6D5F39034}" srcOrd="0" destOrd="0" presId="urn:microsoft.com/office/officeart/2005/8/layout/orgChart1"/>
    <dgm:cxn modelId="{6E46AF3F-FA70-472E-823D-5B6E0A597BAE}" type="presParOf" srcId="{DA4472C8-1799-4A1B-907E-30E6D5F39034}" destId="{0FAFD211-AE96-4E1B-8451-7853CD063C40}" srcOrd="0" destOrd="0" presId="urn:microsoft.com/office/officeart/2005/8/layout/orgChart1"/>
    <dgm:cxn modelId="{1388C268-7AAB-4554-A6EF-B673F4CD5E92}" type="presParOf" srcId="{0FAFD211-AE96-4E1B-8451-7853CD063C40}" destId="{99909810-A3E5-4C6F-A7D4-7C3DE91EE42B}" srcOrd="0" destOrd="0" presId="urn:microsoft.com/office/officeart/2005/8/layout/orgChart1"/>
    <dgm:cxn modelId="{BA99A83F-384C-49F7-9A0A-D457BCCBA236}" type="presParOf" srcId="{0FAFD211-AE96-4E1B-8451-7853CD063C40}" destId="{30257059-90CB-40BC-AC72-8E7DF9A1C855}" srcOrd="1" destOrd="0" presId="urn:microsoft.com/office/officeart/2005/8/layout/orgChart1"/>
    <dgm:cxn modelId="{EF455383-20BE-4EC8-A150-472C8426C276}" type="presParOf" srcId="{DA4472C8-1799-4A1B-907E-30E6D5F39034}" destId="{A2871D3B-5C7A-4CC8-A53B-B45D9CA4DB50}" srcOrd="1" destOrd="0" presId="urn:microsoft.com/office/officeart/2005/8/layout/orgChart1"/>
    <dgm:cxn modelId="{41EBC5CB-9740-42FD-982E-07B8EF93FCE9}" type="presParOf" srcId="{A2871D3B-5C7A-4CC8-A53B-B45D9CA4DB50}" destId="{4C609C5B-4D83-4431-B842-E116281467A9}" srcOrd="0" destOrd="0" presId="urn:microsoft.com/office/officeart/2005/8/layout/orgChart1"/>
    <dgm:cxn modelId="{3CD87381-7B79-48AB-A889-424D16E75AED}" type="presParOf" srcId="{A2871D3B-5C7A-4CC8-A53B-B45D9CA4DB50}" destId="{1F51D4E2-C18F-447D-B341-8B021BB99C30}" srcOrd="1" destOrd="0" presId="urn:microsoft.com/office/officeart/2005/8/layout/orgChart1"/>
    <dgm:cxn modelId="{1F1348B8-935D-44C7-8999-6DE89FA44479}" type="presParOf" srcId="{1F51D4E2-C18F-447D-B341-8B021BB99C30}" destId="{43269F9D-43C4-4507-B8F1-7A47EAE2BD1E}" srcOrd="0" destOrd="0" presId="urn:microsoft.com/office/officeart/2005/8/layout/orgChart1"/>
    <dgm:cxn modelId="{7BD4C60C-9F4E-4C90-A4A3-E8033E60AC02}" type="presParOf" srcId="{43269F9D-43C4-4507-B8F1-7A47EAE2BD1E}" destId="{2ADA7292-6FFD-48B6-A514-E131271E97C1}" srcOrd="0" destOrd="0" presId="urn:microsoft.com/office/officeart/2005/8/layout/orgChart1"/>
    <dgm:cxn modelId="{A0BAC7F3-195C-42BF-BEB5-6A7C8B7BC0A9}" type="presParOf" srcId="{43269F9D-43C4-4507-B8F1-7A47EAE2BD1E}" destId="{54830FF9-7E59-4C1E-873C-6A68ABF0E5A5}" srcOrd="1" destOrd="0" presId="urn:microsoft.com/office/officeart/2005/8/layout/orgChart1"/>
    <dgm:cxn modelId="{FE1F3403-8C27-4A45-88E5-0F4102946599}" type="presParOf" srcId="{1F51D4E2-C18F-447D-B341-8B021BB99C30}" destId="{111CAD5B-BF33-44AA-AADC-0DAE0FA578E4}" srcOrd="1" destOrd="0" presId="urn:microsoft.com/office/officeart/2005/8/layout/orgChart1"/>
    <dgm:cxn modelId="{2DB98A3D-27D7-4300-871C-FA8D559E2793}" type="presParOf" srcId="{111CAD5B-BF33-44AA-AADC-0DAE0FA578E4}" destId="{40AC0D77-4E6A-4FB0-94D9-5D8A7542C04A}" srcOrd="0" destOrd="0" presId="urn:microsoft.com/office/officeart/2005/8/layout/orgChart1"/>
    <dgm:cxn modelId="{827D4B43-605D-4223-8373-E7131698BF41}" type="presParOf" srcId="{111CAD5B-BF33-44AA-AADC-0DAE0FA578E4}" destId="{B1A7D269-A698-4AA7-83AA-2924B14617FF}" srcOrd="1" destOrd="0" presId="urn:microsoft.com/office/officeart/2005/8/layout/orgChart1"/>
    <dgm:cxn modelId="{0BD762FB-1A9A-464B-9EAF-0949B6CF5BBD}" type="presParOf" srcId="{B1A7D269-A698-4AA7-83AA-2924B14617FF}" destId="{B580D0E9-BDED-46F1-9134-214808CC7398}" srcOrd="0" destOrd="0" presId="urn:microsoft.com/office/officeart/2005/8/layout/orgChart1"/>
    <dgm:cxn modelId="{A652C822-36E9-4635-973F-3177BDB1F032}" type="presParOf" srcId="{B580D0E9-BDED-46F1-9134-214808CC7398}" destId="{38D12337-D675-42F2-8534-6EE6CE17B654}" srcOrd="0" destOrd="0" presId="urn:microsoft.com/office/officeart/2005/8/layout/orgChart1"/>
    <dgm:cxn modelId="{B3BB1C03-0745-40F1-A7DF-A95B39C45F65}" type="presParOf" srcId="{B580D0E9-BDED-46F1-9134-214808CC7398}" destId="{DEAF1921-F613-49BC-A1CC-5504EE98D061}" srcOrd="1" destOrd="0" presId="urn:microsoft.com/office/officeart/2005/8/layout/orgChart1"/>
    <dgm:cxn modelId="{A2B8EB3C-5DA5-4003-8A0F-95415135736E}" type="presParOf" srcId="{B1A7D269-A698-4AA7-83AA-2924B14617FF}" destId="{D841C185-F186-4F76-A670-654DC4E4C96D}" srcOrd="1" destOrd="0" presId="urn:microsoft.com/office/officeart/2005/8/layout/orgChart1"/>
    <dgm:cxn modelId="{932DFAA9-F542-4C63-82B7-018502A94CBE}" type="presParOf" srcId="{B1A7D269-A698-4AA7-83AA-2924B14617FF}" destId="{FDCCDCDE-697A-4976-B7C6-D495EA050A1B}" srcOrd="2" destOrd="0" presId="urn:microsoft.com/office/officeart/2005/8/layout/orgChart1"/>
    <dgm:cxn modelId="{709DCEE8-AA5D-4B68-97A4-6FC7691569EF}" type="presParOf" srcId="{111CAD5B-BF33-44AA-AADC-0DAE0FA578E4}" destId="{088A00FE-945F-4ED3-A232-C5A3BDA27946}" srcOrd="2" destOrd="0" presId="urn:microsoft.com/office/officeart/2005/8/layout/orgChart1"/>
    <dgm:cxn modelId="{A30A78A1-C8F1-4A83-B35D-7FFFAF00F406}" type="presParOf" srcId="{111CAD5B-BF33-44AA-AADC-0DAE0FA578E4}" destId="{D10AE1BE-6393-49BF-96ED-E1947CC46036}" srcOrd="3" destOrd="0" presId="urn:microsoft.com/office/officeart/2005/8/layout/orgChart1"/>
    <dgm:cxn modelId="{0BA280B4-975D-439C-9491-36B523D0192D}" type="presParOf" srcId="{D10AE1BE-6393-49BF-96ED-E1947CC46036}" destId="{F9D3FA60-DA35-4914-9B97-05A18539793F}" srcOrd="0" destOrd="0" presId="urn:microsoft.com/office/officeart/2005/8/layout/orgChart1"/>
    <dgm:cxn modelId="{F72C1225-E84C-48B8-BFD6-B7A2835A949C}" type="presParOf" srcId="{F9D3FA60-DA35-4914-9B97-05A18539793F}" destId="{0CB8C598-3AD2-48D9-9DAF-DCDEEBC23917}" srcOrd="0" destOrd="0" presId="urn:microsoft.com/office/officeart/2005/8/layout/orgChart1"/>
    <dgm:cxn modelId="{DCB11CE5-E7E1-4AE7-A21C-36FA6018F61C}" type="presParOf" srcId="{F9D3FA60-DA35-4914-9B97-05A18539793F}" destId="{FFAB1F5C-A5DE-422A-B261-A71F035A2962}" srcOrd="1" destOrd="0" presId="urn:microsoft.com/office/officeart/2005/8/layout/orgChart1"/>
    <dgm:cxn modelId="{8C3F63B7-9E2E-48B5-A09C-54394988F436}" type="presParOf" srcId="{D10AE1BE-6393-49BF-96ED-E1947CC46036}" destId="{78E8843F-5463-4F75-BD25-13C891582EAE}" srcOrd="1" destOrd="0" presId="urn:microsoft.com/office/officeart/2005/8/layout/orgChart1"/>
    <dgm:cxn modelId="{22D6C7AA-AD97-4D56-8C53-EDDF7CA1737C}" type="presParOf" srcId="{D10AE1BE-6393-49BF-96ED-E1947CC46036}" destId="{A9601077-4059-4A30-BF0F-74C865EF6A81}" srcOrd="2" destOrd="0" presId="urn:microsoft.com/office/officeart/2005/8/layout/orgChart1"/>
    <dgm:cxn modelId="{5D0C9143-6B30-4074-8264-D3A6A9FC9D70}" type="presParOf" srcId="{1F51D4E2-C18F-447D-B341-8B021BB99C30}" destId="{2982964E-B4AC-4294-A8FE-454F6AFD263B}" srcOrd="2" destOrd="0" presId="urn:microsoft.com/office/officeart/2005/8/layout/orgChart1"/>
    <dgm:cxn modelId="{B6749AD1-9484-4395-B4EF-862F7FEF194F}" type="presParOf" srcId="{A2871D3B-5C7A-4CC8-A53B-B45D9CA4DB50}" destId="{054C5B3C-B874-4FA9-B27A-0B4CA7EC36C9}" srcOrd="2" destOrd="0" presId="urn:microsoft.com/office/officeart/2005/8/layout/orgChart1"/>
    <dgm:cxn modelId="{2BF319E9-BD12-437A-B319-C9DB93936F8D}" type="presParOf" srcId="{A2871D3B-5C7A-4CC8-A53B-B45D9CA4DB50}" destId="{0DC4CC61-D6C6-44A0-9EC3-6C8CF6A0E1E9}" srcOrd="3" destOrd="0" presId="urn:microsoft.com/office/officeart/2005/8/layout/orgChart1"/>
    <dgm:cxn modelId="{0ECF0576-C95B-4005-97A7-0C1144FDDAF3}" type="presParOf" srcId="{0DC4CC61-D6C6-44A0-9EC3-6C8CF6A0E1E9}" destId="{188B2AED-99F5-43FD-9D40-F55D2634BA5D}" srcOrd="0" destOrd="0" presId="urn:microsoft.com/office/officeart/2005/8/layout/orgChart1"/>
    <dgm:cxn modelId="{5C31E5D3-480B-42A8-994C-C14F3E83713F}" type="presParOf" srcId="{188B2AED-99F5-43FD-9D40-F55D2634BA5D}" destId="{7DCAFAF9-85BF-4A40-93C5-72DE92A74C9E}" srcOrd="0" destOrd="0" presId="urn:microsoft.com/office/officeart/2005/8/layout/orgChart1"/>
    <dgm:cxn modelId="{FAB816C1-A1C1-470B-BFD4-E14FE701DDAE}" type="presParOf" srcId="{188B2AED-99F5-43FD-9D40-F55D2634BA5D}" destId="{C3B0D39A-38F0-4C00-8903-45CEE25A6C2A}" srcOrd="1" destOrd="0" presId="urn:microsoft.com/office/officeart/2005/8/layout/orgChart1"/>
    <dgm:cxn modelId="{990FF747-B0D2-4414-9CEE-100A91DA25DA}" type="presParOf" srcId="{0DC4CC61-D6C6-44A0-9EC3-6C8CF6A0E1E9}" destId="{E398DB46-E25F-44FA-B453-245F704A2F9C}" srcOrd="1" destOrd="0" presId="urn:microsoft.com/office/officeart/2005/8/layout/orgChart1"/>
    <dgm:cxn modelId="{1452DBA6-EE81-4550-B120-35AC568196F7}" type="presParOf" srcId="{E398DB46-E25F-44FA-B453-245F704A2F9C}" destId="{0A96A60C-E3AE-47A9-A53E-81760DB51B35}" srcOrd="0" destOrd="0" presId="urn:microsoft.com/office/officeart/2005/8/layout/orgChart1"/>
    <dgm:cxn modelId="{877AA475-6BD1-4328-B336-94E3C8C9DAFF}" type="presParOf" srcId="{E398DB46-E25F-44FA-B453-245F704A2F9C}" destId="{4053A324-3394-4227-AE59-4A87CD26340C}" srcOrd="1" destOrd="0" presId="urn:microsoft.com/office/officeart/2005/8/layout/orgChart1"/>
    <dgm:cxn modelId="{3D3615F6-1791-43C5-99B2-DE7EC62F3A51}" type="presParOf" srcId="{4053A324-3394-4227-AE59-4A87CD26340C}" destId="{FF49C877-123B-41D3-B0DD-E0F314063DD6}" srcOrd="0" destOrd="0" presId="urn:microsoft.com/office/officeart/2005/8/layout/orgChart1"/>
    <dgm:cxn modelId="{9A6A1544-A8C2-4958-9427-EA0CA943B60B}" type="presParOf" srcId="{FF49C877-123B-41D3-B0DD-E0F314063DD6}" destId="{1D34C22E-C331-44E2-A2A4-66933C035102}" srcOrd="0" destOrd="0" presId="urn:microsoft.com/office/officeart/2005/8/layout/orgChart1"/>
    <dgm:cxn modelId="{9BE78F87-17BD-4725-934C-42E2AAC8A263}" type="presParOf" srcId="{FF49C877-123B-41D3-B0DD-E0F314063DD6}" destId="{B02D6B6E-F714-4CEF-AE67-4441217DA9FE}" srcOrd="1" destOrd="0" presId="urn:microsoft.com/office/officeart/2005/8/layout/orgChart1"/>
    <dgm:cxn modelId="{84437D64-68F0-404B-9926-AA21935DD453}" type="presParOf" srcId="{4053A324-3394-4227-AE59-4A87CD26340C}" destId="{3125BB55-64A1-4507-84D2-384117869416}" srcOrd="1" destOrd="0" presId="urn:microsoft.com/office/officeart/2005/8/layout/orgChart1"/>
    <dgm:cxn modelId="{B9D68F54-BC26-40BD-9CAD-53F5329F8419}" type="presParOf" srcId="{4053A324-3394-4227-AE59-4A87CD26340C}" destId="{EFDE47A2-FBF7-401A-BFA7-958981BF3407}" srcOrd="2" destOrd="0" presId="urn:microsoft.com/office/officeart/2005/8/layout/orgChart1"/>
    <dgm:cxn modelId="{3F241135-675F-4472-B36D-A7DCE03C2B2C}" type="presParOf" srcId="{0DC4CC61-D6C6-44A0-9EC3-6C8CF6A0E1E9}" destId="{316F040F-C113-4379-9446-857514BC1A6C}" srcOrd="2" destOrd="0" presId="urn:microsoft.com/office/officeart/2005/8/layout/orgChart1"/>
    <dgm:cxn modelId="{87D2415D-09F9-4B70-B3DD-DD472EC78C21}" type="presParOf" srcId="{A2871D3B-5C7A-4CC8-A53B-B45D9CA4DB50}" destId="{176E6C39-C26A-4DB5-AE97-EFCD00F784E4}" srcOrd="4" destOrd="0" presId="urn:microsoft.com/office/officeart/2005/8/layout/orgChart1"/>
    <dgm:cxn modelId="{3DEDB609-B978-466B-8F91-18408386B10E}" type="presParOf" srcId="{A2871D3B-5C7A-4CC8-A53B-B45D9CA4DB50}" destId="{2214B062-4522-4073-80D7-B28765A260D9}" srcOrd="5" destOrd="0" presId="urn:microsoft.com/office/officeart/2005/8/layout/orgChart1"/>
    <dgm:cxn modelId="{BFED0C58-ACCE-4573-9829-BBBBB5099CD4}" type="presParOf" srcId="{2214B062-4522-4073-80D7-B28765A260D9}" destId="{B0C2A389-3620-4BD6-A229-1C8D9775A030}" srcOrd="0" destOrd="0" presId="urn:microsoft.com/office/officeart/2005/8/layout/orgChart1"/>
    <dgm:cxn modelId="{1552331B-AA3C-4D5F-A24D-C5FF9B9CE53D}" type="presParOf" srcId="{B0C2A389-3620-4BD6-A229-1C8D9775A030}" destId="{001886B0-AE6C-4A52-A1A4-2D178521D6ED}" srcOrd="0" destOrd="0" presId="urn:microsoft.com/office/officeart/2005/8/layout/orgChart1"/>
    <dgm:cxn modelId="{98319FF0-8619-4E1A-AF1D-AB475C4FFB5F}" type="presParOf" srcId="{B0C2A389-3620-4BD6-A229-1C8D9775A030}" destId="{AA8B05CA-6FAF-4253-AC25-6FCE6B5B9167}" srcOrd="1" destOrd="0" presId="urn:microsoft.com/office/officeart/2005/8/layout/orgChart1"/>
    <dgm:cxn modelId="{8E0A1491-B986-4CF0-925D-47C24529EF5A}" type="presParOf" srcId="{2214B062-4522-4073-80D7-B28765A260D9}" destId="{587FBFC1-E584-4FAD-90AF-843C4122799F}" srcOrd="1" destOrd="0" presId="urn:microsoft.com/office/officeart/2005/8/layout/orgChart1"/>
    <dgm:cxn modelId="{F6AC6610-6822-4F62-8883-38E34ABA8580}" type="presParOf" srcId="{587FBFC1-E584-4FAD-90AF-843C4122799F}" destId="{5488A58C-3FDF-44BF-95D0-DD093B20A932}" srcOrd="0" destOrd="0" presId="urn:microsoft.com/office/officeart/2005/8/layout/orgChart1"/>
    <dgm:cxn modelId="{70A2737C-03DD-4A2F-B1CC-91E7ED09694C}" type="presParOf" srcId="{587FBFC1-E584-4FAD-90AF-843C4122799F}" destId="{AF014501-0BA7-4535-9FB8-1C9A38C9200A}" srcOrd="1" destOrd="0" presId="urn:microsoft.com/office/officeart/2005/8/layout/orgChart1"/>
    <dgm:cxn modelId="{AC5B3A14-FE81-49B7-B52A-09BC11FB6B54}" type="presParOf" srcId="{AF014501-0BA7-4535-9FB8-1C9A38C9200A}" destId="{A70B8ABC-B176-4E4B-ABE9-C65968C3AB85}" srcOrd="0" destOrd="0" presId="urn:microsoft.com/office/officeart/2005/8/layout/orgChart1"/>
    <dgm:cxn modelId="{F6F940B6-EAFF-4F21-9E0C-C040072C7D6D}" type="presParOf" srcId="{A70B8ABC-B176-4E4B-ABE9-C65968C3AB85}" destId="{42E1BC85-66FD-484F-B858-F93CFB2AE5FD}" srcOrd="0" destOrd="0" presId="urn:microsoft.com/office/officeart/2005/8/layout/orgChart1"/>
    <dgm:cxn modelId="{14AF344B-5AE6-4884-BE4C-0597D66E72A7}" type="presParOf" srcId="{A70B8ABC-B176-4E4B-ABE9-C65968C3AB85}" destId="{4C8C411A-91CA-4CBD-9A83-673309C48EF7}" srcOrd="1" destOrd="0" presId="urn:microsoft.com/office/officeart/2005/8/layout/orgChart1"/>
    <dgm:cxn modelId="{EDF04BD8-5AC3-4572-A39E-5934040F1BA6}" type="presParOf" srcId="{AF014501-0BA7-4535-9FB8-1C9A38C9200A}" destId="{1DF42F16-AB5B-4DB5-9B53-B1B1957A69AF}" srcOrd="1" destOrd="0" presId="urn:microsoft.com/office/officeart/2005/8/layout/orgChart1"/>
    <dgm:cxn modelId="{09CFE0C3-2DB6-4BFB-B53E-D9C7AEE2C2B8}" type="presParOf" srcId="{AF014501-0BA7-4535-9FB8-1C9A38C9200A}" destId="{4BA5C8E8-3180-4B84-B2A9-6D1FE2B609F3}" srcOrd="2" destOrd="0" presId="urn:microsoft.com/office/officeart/2005/8/layout/orgChart1"/>
    <dgm:cxn modelId="{31E3B9C1-9FE7-4710-A211-20F200B89991}" type="presParOf" srcId="{587FBFC1-E584-4FAD-90AF-843C4122799F}" destId="{1E3C4F7E-B47E-4F8B-8507-872A3539B1DD}" srcOrd="2" destOrd="0" presId="urn:microsoft.com/office/officeart/2005/8/layout/orgChart1"/>
    <dgm:cxn modelId="{245C67A5-112A-4636-9030-F742D6119C9A}" type="presParOf" srcId="{587FBFC1-E584-4FAD-90AF-843C4122799F}" destId="{82FDDAF4-9AB0-43C3-9E9B-1A4597D9C385}" srcOrd="3" destOrd="0" presId="urn:microsoft.com/office/officeart/2005/8/layout/orgChart1"/>
    <dgm:cxn modelId="{204549A9-52A0-4B8A-9C14-8CB08F6E2750}" type="presParOf" srcId="{82FDDAF4-9AB0-43C3-9E9B-1A4597D9C385}" destId="{6870C04F-D626-4EF2-9D0C-B82F00D4ACA6}" srcOrd="0" destOrd="0" presId="urn:microsoft.com/office/officeart/2005/8/layout/orgChart1"/>
    <dgm:cxn modelId="{F3EF9DC4-5AEA-4EFA-B883-D8DB51AF6FF8}" type="presParOf" srcId="{6870C04F-D626-4EF2-9D0C-B82F00D4ACA6}" destId="{53BD2387-4EF5-48E3-9BF6-5090B859024E}" srcOrd="0" destOrd="0" presId="urn:microsoft.com/office/officeart/2005/8/layout/orgChart1"/>
    <dgm:cxn modelId="{F14385CE-526E-4170-8BFF-AD2D1052E2A3}" type="presParOf" srcId="{6870C04F-D626-4EF2-9D0C-B82F00D4ACA6}" destId="{E7BD2692-4D68-45EA-8962-2B007E88E32A}" srcOrd="1" destOrd="0" presId="urn:microsoft.com/office/officeart/2005/8/layout/orgChart1"/>
    <dgm:cxn modelId="{F33733F4-B2C1-43A9-AD7A-1B95B70F5318}" type="presParOf" srcId="{82FDDAF4-9AB0-43C3-9E9B-1A4597D9C385}" destId="{5FF3E6E0-94FE-4B33-B935-B93831DBE382}" srcOrd="1" destOrd="0" presId="urn:microsoft.com/office/officeart/2005/8/layout/orgChart1"/>
    <dgm:cxn modelId="{5277810B-9C7C-4C66-86EB-0B36E021F54F}" type="presParOf" srcId="{82FDDAF4-9AB0-43C3-9E9B-1A4597D9C385}" destId="{C41ADEEA-730A-4884-9A57-5E01C297493B}" srcOrd="2" destOrd="0" presId="urn:microsoft.com/office/officeart/2005/8/layout/orgChart1"/>
    <dgm:cxn modelId="{C1F249A4-5CD1-46E3-80D8-F282D434111D}" type="presParOf" srcId="{587FBFC1-E584-4FAD-90AF-843C4122799F}" destId="{A09E4016-CE2B-41AD-B08F-830E348373C3}" srcOrd="4" destOrd="0" presId="urn:microsoft.com/office/officeart/2005/8/layout/orgChart1"/>
    <dgm:cxn modelId="{B1E9C0C2-8833-4025-90D6-C0CC1317E013}" type="presParOf" srcId="{587FBFC1-E584-4FAD-90AF-843C4122799F}" destId="{94D762ED-E2C7-4243-9C58-861AAF39AB74}" srcOrd="5" destOrd="0" presId="urn:microsoft.com/office/officeart/2005/8/layout/orgChart1"/>
    <dgm:cxn modelId="{7690F494-92E0-472B-8B1C-A7AC211B3968}" type="presParOf" srcId="{94D762ED-E2C7-4243-9C58-861AAF39AB74}" destId="{CAFE033D-A89C-4A78-96DB-A59F173614EF}" srcOrd="0" destOrd="0" presId="urn:microsoft.com/office/officeart/2005/8/layout/orgChart1"/>
    <dgm:cxn modelId="{2EDC15E3-1F5D-484F-913B-706B8F8A9D77}" type="presParOf" srcId="{CAFE033D-A89C-4A78-96DB-A59F173614EF}" destId="{FA8E9880-8A10-421C-AA0C-BC10E204B551}" srcOrd="0" destOrd="0" presId="urn:microsoft.com/office/officeart/2005/8/layout/orgChart1"/>
    <dgm:cxn modelId="{0FBD6C82-E2F0-4400-B36F-18D2022A75F9}" type="presParOf" srcId="{CAFE033D-A89C-4A78-96DB-A59F173614EF}" destId="{F4C5B3C5-F38E-4E9F-86FC-5B8A7872DC94}" srcOrd="1" destOrd="0" presId="urn:microsoft.com/office/officeart/2005/8/layout/orgChart1"/>
    <dgm:cxn modelId="{3F4045FD-2046-429C-A620-0EF453C6F8EC}" type="presParOf" srcId="{94D762ED-E2C7-4243-9C58-861AAF39AB74}" destId="{E616965D-A529-4FE8-BEDE-611B7752CBFA}" srcOrd="1" destOrd="0" presId="urn:microsoft.com/office/officeart/2005/8/layout/orgChart1"/>
    <dgm:cxn modelId="{01A1D8C9-B26B-4651-999A-1251452FD7C6}" type="presParOf" srcId="{94D762ED-E2C7-4243-9C58-861AAF39AB74}" destId="{AD45E496-5D6A-4FDA-8646-0F6D011A5562}" srcOrd="2" destOrd="0" presId="urn:microsoft.com/office/officeart/2005/8/layout/orgChart1"/>
    <dgm:cxn modelId="{0D1E2854-4F21-46FA-9E3A-584153925EAD}" type="presParOf" srcId="{2214B062-4522-4073-80D7-B28765A260D9}" destId="{8DAD6CEE-D228-41C7-AD98-7FAFEB82B5F5}" srcOrd="2" destOrd="0" presId="urn:microsoft.com/office/officeart/2005/8/layout/orgChart1"/>
    <dgm:cxn modelId="{5E6FC12C-77CD-4862-A00C-1DA0C34E2835}" type="presParOf" srcId="{A2871D3B-5C7A-4CC8-A53B-B45D9CA4DB50}" destId="{28BC523C-6A25-4421-97B4-92357EB24ABE}" srcOrd="6" destOrd="0" presId="urn:microsoft.com/office/officeart/2005/8/layout/orgChart1"/>
    <dgm:cxn modelId="{1AF75A72-2215-448F-AA33-5B624960BFC7}" type="presParOf" srcId="{A2871D3B-5C7A-4CC8-A53B-B45D9CA4DB50}" destId="{8ED2E8A5-A686-441A-AF8F-967DFE8844CE}" srcOrd="7" destOrd="0" presId="urn:microsoft.com/office/officeart/2005/8/layout/orgChart1"/>
    <dgm:cxn modelId="{1F17F48E-EDB4-4CCB-A84D-CB0EB78DBDAC}" type="presParOf" srcId="{8ED2E8A5-A686-441A-AF8F-967DFE8844CE}" destId="{22920BBF-11EC-4659-AAF6-170FC40389B5}" srcOrd="0" destOrd="0" presId="urn:microsoft.com/office/officeart/2005/8/layout/orgChart1"/>
    <dgm:cxn modelId="{62DDB322-37E5-4330-B0A6-2964779C7377}" type="presParOf" srcId="{22920BBF-11EC-4659-AAF6-170FC40389B5}" destId="{80EB039A-49CC-4FBD-9B51-E0440C348BF5}" srcOrd="0" destOrd="0" presId="urn:microsoft.com/office/officeart/2005/8/layout/orgChart1"/>
    <dgm:cxn modelId="{BBD718B3-FC7B-4D71-9CF1-571C072FD54D}" type="presParOf" srcId="{22920BBF-11EC-4659-AAF6-170FC40389B5}" destId="{609822A3-AFF6-4D32-A886-779BB007DBE9}" srcOrd="1" destOrd="0" presId="urn:microsoft.com/office/officeart/2005/8/layout/orgChart1"/>
    <dgm:cxn modelId="{DAACEE1A-FCC7-4CBD-AEFD-D4044E0D20E8}" type="presParOf" srcId="{8ED2E8A5-A686-441A-AF8F-967DFE8844CE}" destId="{CFF0B86E-CDB6-4F63-A5EB-BC7875F4744B}" srcOrd="1" destOrd="0" presId="urn:microsoft.com/office/officeart/2005/8/layout/orgChart1"/>
    <dgm:cxn modelId="{0908A25C-2B7C-4EEE-A61D-82973B12966B}" type="presParOf" srcId="{CFF0B86E-CDB6-4F63-A5EB-BC7875F4744B}" destId="{FAAA9CD9-7011-46CB-95B5-2A665A2E4238}" srcOrd="0" destOrd="0" presId="urn:microsoft.com/office/officeart/2005/8/layout/orgChart1"/>
    <dgm:cxn modelId="{2137D4D8-DB64-443A-9A3E-E7ACBA7EDA9D}" type="presParOf" srcId="{CFF0B86E-CDB6-4F63-A5EB-BC7875F4744B}" destId="{F21BF6F5-B0C6-466F-BBC2-48176E774A38}" srcOrd="1" destOrd="0" presId="urn:microsoft.com/office/officeart/2005/8/layout/orgChart1"/>
    <dgm:cxn modelId="{9117470A-90DB-493C-B591-1D4480AEE069}" type="presParOf" srcId="{F21BF6F5-B0C6-466F-BBC2-48176E774A38}" destId="{5F876CFD-78BE-490A-B14B-AA60AF443DCE}" srcOrd="0" destOrd="0" presId="urn:microsoft.com/office/officeart/2005/8/layout/orgChart1"/>
    <dgm:cxn modelId="{37F380A0-E1AC-492D-A00A-EA906A6711A8}" type="presParOf" srcId="{5F876CFD-78BE-490A-B14B-AA60AF443DCE}" destId="{2D5C72D6-02D9-49E3-AC08-1CC9AFFEE64A}" srcOrd="0" destOrd="0" presId="urn:microsoft.com/office/officeart/2005/8/layout/orgChart1"/>
    <dgm:cxn modelId="{328D2455-CB6B-4686-BF45-47C4AC4CBB7A}" type="presParOf" srcId="{5F876CFD-78BE-490A-B14B-AA60AF443DCE}" destId="{BEFFE504-A10A-4E38-8BAB-AA3560C8F008}" srcOrd="1" destOrd="0" presId="urn:microsoft.com/office/officeart/2005/8/layout/orgChart1"/>
    <dgm:cxn modelId="{8E7196A0-1592-4195-A26B-4E9EB7E63BD3}" type="presParOf" srcId="{F21BF6F5-B0C6-466F-BBC2-48176E774A38}" destId="{81006141-C05B-4AE3-AF6B-B9FB970FAE5D}" srcOrd="1" destOrd="0" presId="urn:microsoft.com/office/officeart/2005/8/layout/orgChart1"/>
    <dgm:cxn modelId="{459443BE-340A-4592-BE9B-8EC7B08C3C81}" type="presParOf" srcId="{F21BF6F5-B0C6-466F-BBC2-48176E774A38}" destId="{5B304DFD-67A9-4181-B458-C6E8B3873E1F}" srcOrd="2" destOrd="0" presId="urn:microsoft.com/office/officeart/2005/8/layout/orgChart1"/>
    <dgm:cxn modelId="{613A8EAB-743A-4D6A-BC9B-2603981E1181}" type="presParOf" srcId="{CFF0B86E-CDB6-4F63-A5EB-BC7875F4744B}" destId="{EA97D1C5-B92A-49A8-802F-47B0EC301BC6}" srcOrd="2" destOrd="0" presId="urn:microsoft.com/office/officeart/2005/8/layout/orgChart1"/>
    <dgm:cxn modelId="{CC3E65E9-8CB9-4204-AA4C-05F132E4F026}" type="presParOf" srcId="{CFF0B86E-CDB6-4F63-A5EB-BC7875F4744B}" destId="{4F087497-B215-43D2-9047-BB29ACE2BA0D}" srcOrd="3" destOrd="0" presId="urn:microsoft.com/office/officeart/2005/8/layout/orgChart1"/>
    <dgm:cxn modelId="{25AEB5BD-AE90-4C24-9118-159F53B3E1CE}" type="presParOf" srcId="{4F087497-B215-43D2-9047-BB29ACE2BA0D}" destId="{E3CA9378-CB14-43B3-AC40-F36F3D2A3A59}" srcOrd="0" destOrd="0" presId="urn:microsoft.com/office/officeart/2005/8/layout/orgChart1"/>
    <dgm:cxn modelId="{CEE54CCD-80C0-4E40-AF40-106B5505D417}" type="presParOf" srcId="{E3CA9378-CB14-43B3-AC40-F36F3D2A3A59}" destId="{AB98BE58-78EB-4964-B4F9-F1AC72DD944E}" srcOrd="0" destOrd="0" presId="urn:microsoft.com/office/officeart/2005/8/layout/orgChart1"/>
    <dgm:cxn modelId="{A2DC60F7-10D7-438F-9767-3B8FA9134BC3}" type="presParOf" srcId="{E3CA9378-CB14-43B3-AC40-F36F3D2A3A59}" destId="{D18DEFB2-B0F4-4E2E-9E43-352B0F4AB2A3}" srcOrd="1" destOrd="0" presId="urn:microsoft.com/office/officeart/2005/8/layout/orgChart1"/>
    <dgm:cxn modelId="{310C7D6E-B788-4D4A-B96B-6C8FEBF715CF}" type="presParOf" srcId="{4F087497-B215-43D2-9047-BB29ACE2BA0D}" destId="{25F17C7A-5E80-4534-B62B-939F6871CCA0}" srcOrd="1" destOrd="0" presId="urn:microsoft.com/office/officeart/2005/8/layout/orgChart1"/>
    <dgm:cxn modelId="{E9CFE854-9993-4DD3-A5C6-36EED4E816EF}" type="presParOf" srcId="{4F087497-B215-43D2-9047-BB29ACE2BA0D}" destId="{3188B047-FD1E-4B73-A736-0535E5183906}" srcOrd="2" destOrd="0" presId="urn:microsoft.com/office/officeart/2005/8/layout/orgChart1"/>
    <dgm:cxn modelId="{F007697F-176A-4C2B-A756-E19BE1575A3A}" type="presParOf" srcId="{8ED2E8A5-A686-441A-AF8F-967DFE8844CE}" destId="{18DDD3FE-A69C-4F02-8097-28BA4ECD8A22}" srcOrd="2" destOrd="0" presId="urn:microsoft.com/office/officeart/2005/8/layout/orgChart1"/>
    <dgm:cxn modelId="{2230C876-6019-4DE1-894B-329F0EE70D86}" type="presParOf" srcId="{A2871D3B-5C7A-4CC8-A53B-B45D9CA4DB50}" destId="{F37290B9-A759-4DAD-841D-26394D00E79F}" srcOrd="8" destOrd="0" presId="urn:microsoft.com/office/officeart/2005/8/layout/orgChart1"/>
    <dgm:cxn modelId="{7AB94D4E-8A9A-4A43-93ED-3737EADB301C}" type="presParOf" srcId="{A2871D3B-5C7A-4CC8-A53B-B45D9CA4DB50}" destId="{D8232911-5127-48D2-99D4-F12942787C74}" srcOrd="9" destOrd="0" presId="urn:microsoft.com/office/officeart/2005/8/layout/orgChart1"/>
    <dgm:cxn modelId="{94D8B5E7-C82A-4F3B-B53C-39D68D907901}" type="presParOf" srcId="{D8232911-5127-48D2-99D4-F12942787C74}" destId="{EB62D43D-115A-44DB-A74B-9D4199875EBB}" srcOrd="0" destOrd="0" presId="urn:microsoft.com/office/officeart/2005/8/layout/orgChart1"/>
    <dgm:cxn modelId="{724DE449-D59C-4C11-9732-FDA138E08358}" type="presParOf" srcId="{EB62D43D-115A-44DB-A74B-9D4199875EBB}" destId="{F5C2BA92-C9BF-44BC-954D-5994E1408E1C}" srcOrd="0" destOrd="0" presId="urn:microsoft.com/office/officeart/2005/8/layout/orgChart1"/>
    <dgm:cxn modelId="{ED66FEB0-1FF2-40A2-B708-D3B014E16B8F}" type="presParOf" srcId="{EB62D43D-115A-44DB-A74B-9D4199875EBB}" destId="{61A92B5E-130C-4C82-973E-E3534774EE9E}" srcOrd="1" destOrd="0" presId="urn:microsoft.com/office/officeart/2005/8/layout/orgChart1"/>
    <dgm:cxn modelId="{9E176CB3-415D-4DE9-8CAD-ABE9DD8C360D}" type="presParOf" srcId="{D8232911-5127-48D2-99D4-F12942787C74}" destId="{AC90774F-46A2-4261-9FD9-70A2238F3652}" srcOrd="1" destOrd="0" presId="urn:microsoft.com/office/officeart/2005/8/layout/orgChart1"/>
    <dgm:cxn modelId="{5EEB60F1-263C-4594-BC7F-539B45FFE424}" type="presParOf" srcId="{AC90774F-46A2-4261-9FD9-70A2238F3652}" destId="{74E2530D-B68E-45B7-A561-2C6BD78ACEDE}" srcOrd="0" destOrd="0" presId="urn:microsoft.com/office/officeart/2005/8/layout/orgChart1"/>
    <dgm:cxn modelId="{116DC54C-D80B-43B1-9AC9-AEC9E082AC83}" type="presParOf" srcId="{AC90774F-46A2-4261-9FD9-70A2238F3652}" destId="{AF364B69-2511-469E-ADE0-E0746C623188}" srcOrd="1" destOrd="0" presId="urn:microsoft.com/office/officeart/2005/8/layout/orgChart1"/>
    <dgm:cxn modelId="{E3584CA9-FB98-4AB8-9E90-B7AD103BE2EB}" type="presParOf" srcId="{AF364B69-2511-469E-ADE0-E0746C623188}" destId="{35D54A79-7053-4EB7-8F79-77DB54CDBADA}" srcOrd="0" destOrd="0" presId="urn:microsoft.com/office/officeart/2005/8/layout/orgChart1"/>
    <dgm:cxn modelId="{5F6265D8-E6BA-4903-8350-5E49A77BBD0A}" type="presParOf" srcId="{35D54A79-7053-4EB7-8F79-77DB54CDBADA}" destId="{2C2A32F8-D603-4170-8E9F-E516875B0BAB}" srcOrd="0" destOrd="0" presId="urn:microsoft.com/office/officeart/2005/8/layout/orgChart1"/>
    <dgm:cxn modelId="{C8BB3029-53B4-4A5D-BA3E-2B5879835995}" type="presParOf" srcId="{35D54A79-7053-4EB7-8F79-77DB54CDBADA}" destId="{1377D3A4-BE53-4C05-902B-4DDE55F84243}" srcOrd="1" destOrd="0" presId="urn:microsoft.com/office/officeart/2005/8/layout/orgChart1"/>
    <dgm:cxn modelId="{EFB2EA47-81C9-42DF-98ED-6D8576076111}" type="presParOf" srcId="{AF364B69-2511-469E-ADE0-E0746C623188}" destId="{26B8C06A-465F-4AD3-AFD6-0C8DE4829B81}" srcOrd="1" destOrd="0" presId="urn:microsoft.com/office/officeart/2005/8/layout/orgChart1"/>
    <dgm:cxn modelId="{C72BC354-80DE-4E9E-9855-9285B8E276AC}" type="presParOf" srcId="{AF364B69-2511-469E-ADE0-E0746C623188}" destId="{25A11E5D-2311-4A63-9EF0-30DAA4023388}" srcOrd="2" destOrd="0" presId="urn:microsoft.com/office/officeart/2005/8/layout/orgChart1"/>
    <dgm:cxn modelId="{EF8D19C5-2A8B-4954-939B-AC1D46FDB6B2}" type="presParOf" srcId="{AC90774F-46A2-4261-9FD9-70A2238F3652}" destId="{14721EBF-6B1D-4D1E-A4D5-1DC617782891}" srcOrd="2" destOrd="0" presId="urn:microsoft.com/office/officeart/2005/8/layout/orgChart1"/>
    <dgm:cxn modelId="{1E36EE0C-7422-43D6-98DC-947540804219}" type="presParOf" srcId="{AC90774F-46A2-4261-9FD9-70A2238F3652}" destId="{43B02DCF-0B9A-48E9-96CC-48427D9D3BFB}" srcOrd="3" destOrd="0" presId="urn:microsoft.com/office/officeart/2005/8/layout/orgChart1"/>
    <dgm:cxn modelId="{BA663523-2D7A-4605-8C87-F2B490A25EDE}" type="presParOf" srcId="{43B02DCF-0B9A-48E9-96CC-48427D9D3BFB}" destId="{4C9E32E0-8DD8-4943-849C-B3B430F99489}" srcOrd="0" destOrd="0" presId="urn:microsoft.com/office/officeart/2005/8/layout/orgChart1"/>
    <dgm:cxn modelId="{EB554A71-41B7-4008-87F4-E30DCC42A559}" type="presParOf" srcId="{4C9E32E0-8DD8-4943-849C-B3B430F99489}" destId="{8B63704D-4E5D-47B8-AF70-EAA639C671F3}" srcOrd="0" destOrd="0" presId="urn:microsoft.com/office/officeart/2005/8/layout/orgChart1"/>
    <dgm:cxn modelId="{AE180032-4153-4FE5-8749-5F01877DE64A}" type="presParOf" srcId="{4C9E32E0-8DD8-4943-849C-B3B430F99489}" destId="{92C74782-0939-4301-820E-1AF052B0E425}" srcOrd="1" destOrd="0" presId="urn:microsoft.com/office/officeart/2005/8/layout/orgChart1"/>
    <dgm:cxn modelId="{0142997E-E3AB-4C2B-A0EF-3F07461595A7}" type="presParOf" srcId="{43B02DCF-0B9A-48E9-96CC-48427D9D3BFB}" destId="{5B9BBE93-AE47-4BC6-8476-8EDAFF9A0D80}" srcOrd="1" destOrd="0" presId="urn:microsoft.com/office/officeart/2005/8/layout/orgChart1"/>
    <dgm:cxn modelId="{8AE5BA2F-8CBA-4DB7-8211-CD378B150E40}" type="presParOf" srcId="{43B02DCF-0B9A-48E9-96CC-48427D9D3BFB}" destId="{30BB9BBB-7587-4A0C-A8A8-5813F87E6B80}" srcOrd="2" destOrd="0" presId="urn:microsoft.com/office/officeart/2005/8/layout/orgChart1"/>
    <dgm:cxn modelId="{271546D5-5655-4F7E-962B-353CF4ED09DB}" type="presParOf" srcId="{D8232911-5127-48D2-99D4-F12942787C74}" destId="{40248F0D-567C-4BE5-BF4D-CAC8AD6D8177}" srcOrd="2" destOrd="0" presId="urn:microsoft.com/office/officeart/2005/8/layout/orgChart1"/>
    <dgm:cxn modelId="{0C59D7DB-06EC-4068-A56D-9E3F0DB8A1DC}" type="presParOf" srcId="{A2871D3B-5C7A-4CC8-A53B-B45D9CA4DB50}" destId="{7A99A3E8-8E3B-454D-AA2A-3530B7D84D79}" srcOrd="10" destOrd="0" presId="urn:microsoft.com/office/officeart/2005/8/layout/orgChart1"/>
    <dgm:cxn modelId="{EA73E9CF-C127-4362-8BD0-74E62D01906B}" type="presParOf" srcId="{A2871D3B-5C7A-4CC8-A53B-B45D9CA4DB50}" destId="{0EBCDE20-C59C-4313-8E4E-CED9C2D81EF1}" srcOrd="11" destOrd="0" presId="urn:microsoft.com/office/officeart/2005/8/layout/orgChart1"/>
    <dgm:cxn modelId="{E184BC4F-0891-4733-B557-F9CF653A9AB2}" type="presParOf" srcId="{0EBCDE20-C59C-4313-8E4E-CED9C2D81EF1}" destId="{4B9FA354-C2EC-428C-AD96-BB7960D63F1C}" srcOrd="0" destOrd="0" presId="urn:microsoft.com/office/officeart/2005/8/layout/orgChart1"/>
    <dgm:cxn modelId="{0E70A292-3CE9-4FEC-A0F8-2C0848E21673}" type="presParOf" srcId="{4B9FA354-C2EC-428C-AD96-BB7960D63F1C}" destId="{E6F4F9E2-5B2F-4299-89D1-E1FFE92E0D8D}" srcOrd="0" destOrd="0" presId="urn:microsoft.com/office/officeart/2005/8/layout/orgChart1"/>
    <dgm:cxn modelId="{02522E7D-F5DF-462B-9715-363BED9053A6}" type="presParOf" srcId="{4B9FA354-C2EC-428C-AD96-BB7960D63F1C}" destId="{7B9DF72B-70C4-4792-A2A4-E1F74E0499B9}" srcOrd="1" destOrd="0" presId="urn:microsoft.com/office/officeart/2005/8/layout/orgChart1"/>
    <dgm:cxn modelId="{6F11973D-DA9A-4262-A3AE-C80874045A48}" type="presParOf" srcId="{0EBCDE20-C59C-4313-8E4E-CED9C2D81EF1}" destId="{2DDBC170-475A-408D-A1B7-07527A74B41C}" srcOrd="1" destOrd="0" presId="urn:microsoft.com/office/officeart/2005/8/layout/orgChart1"/>
    <dgm:cxn modelId="{C1D0B9C9-0A6A-4F7A-8BE6-A5F3F16E8F43}" type="presParOf" srcId="{2DDBC170-475A-408D-A1B7-07527A74B41C}" destId="{DCFDCAB2-9895-4D17-8078-7B99BC4DE566}" srcOrd="0" destOrd="0" presId="urn:microsoft.com/office/officeart/2005/8/layout/orgChart1"/>
    <dgm:cxn modelId="{A84664DD-BE9F-4A37-A830-E7F2913C56A4}" type="presParOf" srcId="{2DDBC170-475A-408D-A1B7-07527A74B41C}" destId="{B1FB62C1-5143-4B68-BD77-B30E73FA19DD}" srcOrd="1" destOrd="0" presId="urn:microsoft.com/office/officeart/2005/8/layout/orgChart1"/>
    <dgm:cxn modelId="{F8221992-8B66-4D61-B9A9-F96BEB79FD9B}" type="presParOf" srcId="{B1FB62C1-5143-4B68-BD77-B30E73FA19DD}" destId="{871C2AE2-CDCC-4F16-A768-698C12A77001}" srcOrd="0" destOrd="0" presId="urn:microsoft.com/office/officeart/2005/8/layout/orgChart1"/>
    <dgm:cxn modelId="{E941C4FE-403C-4A84-B8BC-2C975A1CB7CB}" type="presParOf" srcId="{871C2AE2-CDCC-4F16-A768-698C12A77001}" destId="{963B083C-FB1B-4175-B3EF-2309C81D8421}" srcOrd="0" destOrd="0" presId="urn:microsoft.com/office/officeart/2005/8/layout/orgChart1"/>
    <dgm:cxn modelId="{4FFA30E3-1D64-48A9-83FB-C99110073391}" type="presParOf" srcId="{871C2AE2-CDCC-4F16-A768-698C12A77001}" destId="{4D278599-BA95-4822-8D75-AB9148EE2313}" srcOrd="1" destOrd="0" presId="urn:microsoft.com/office/officeart/2005/8/layout/orgChart1"/>
    <dgm:cxn modelId="{CC44047A-7BE2-44CA-9EF6-6CC6E0934AB9}" type="presParOf" srcId="{B1FB62C1-5143-4B68-BD77-B30E73FA19DD}" destId="{B5047A9B-9CBE-467C-954D-5BACCBF6CCD9}" srcOrd="1" destOrd="0" presId="urn:microsoft.com/office/officeart/2005/8/layout/orgChart1"/>
    <dgm:cxn modelId="{E15829A7-C1F5-452F-B5AE-13098AE3A0ED}" type="presParOf" srcId="{B1FB62C1-5143-4B68-BD77-B30E73FA19DD}" destId="{453DF922-DE3D-43A5-B79B-7875FE0FC2E2}" srcOrd="2" destOrd="0" presId="urn:microsoft.com/office/officeart/2005/8/layout/orgChart1"/>
    <dgm:cxn modelId="{6CD63118-A4B6-444C-87BD-E8CA342BB59F}" type="presParOf" srcId="{2DDBC170-475A-408D-A1B7-07527A74B41C}" destId="{16F820CA-F072-45AD-8FB9-47AB12934069}" srcOrd="2" destOrd="0" presId="urn:microsoft.com/office/officeart/2005/8/layout/orgChart1"/>
    <dgm:cxn modelId="{FB25EDEF-27F4-4F99-901B-08037ED6C4C8}" type="presParOf" srcId="{2DDBC170-475A-408D-A1B7-07527A74B41C}" destId="{CF91AB6F-6B39-49A2-874C-3335DD4AF1FB}" srcOrd="3" destOrd="0" presId="urn:microsoft.com/office/officeart/2005/8/layout/orgChart1"/>
    <dgm:cxn modelId="{EAFCDF7C-2271-4943-A656-C350FA170D50}" type="presParOf" srcId="{CF91AB6F-6B39-49A2-874C-3335DD4AF1FB}" destId="{4AF297C8-9F2E-40F6-BC32-A087406E7BD4}" srcOrd="0" destOrd="0" presId="urn:microsoft.com/office/officeart/2005/8/layout/orgChart1"/>
    <dgm:cxn modelId="{70B17C88-1DE4-4A8C-9E40-4A312E7243EB}" type="presParOf" srcId="{4AF297C8-9F2E-40F6-BC32-A087406E7BD4}" destId="{56D72B89-6C44-407D-A026-B7C8C0EBE54A}" srcOrd="0" destOrd="0" presId="urn:microsoft.com/office/officeart/2005/8/layout/orgChart1"/>
    <dgm:cxn modelId="{E3264219-7C57-478D-BDFF-4CEC444B0193}" type="presParOf" srcId="{4AF297C8-9F2E-40F6-BC32-A087406E7BD4}" destId="{62B19A6B-5681-4003-83FA-4A5AD054B5BD}" srcOrd="1" destOrd="0" presId="urn:microsoft.com/office/officeart/2005/8/layout/orgChart1"/>
    <dgm:cxn modelId="{49DAF127-FBC5-4A5D-9C8E-7E7AEB6F39AA}" type="presParOf" srcId="{CF91AB6F-6B39-49A2-874C-3335DD4AF1FB}" destId="{3521A8DD-B2D3-43A2-9893-E47BCA373730}" srcOrd="1" destOrd="0" presId="urn:microsoft.com/office/officeart/2005/8/layout/orgChart1"/>
    <dgm:cxn modelId="{F27AEEE6-536B-4431-BC21-EC5471CEB7C2}" type="presParOf" srcId="{CF91AB6F-6B39-49A2-874C-3335DD4AF1FB}" destId="{579FDFD5-79D2-4A6D-B6B2-4D0F2A7C6C50}" srcOrd="2" destOrd="0" presId="urn:microsoft.com/office/officeart/2005/8/layout/orgChart1"/>
    <dgm:cxn modelId="{AEDECE2C-CDBE-4AF9-BCEC-DEDAC17ACAB0}" type="presParOf" srcId="{0EBCDE20-C59C-4313-8E4E-CED9C2D81EF1}" destId="{1B683B0F-35B3-4162-8CA0-1608D6033EF6}" srcOrd="2" destOrd="0" presId="urn:microsoft.com/office/officeart/2005/8/layout/orgChart1"/>
    <dgm:cxn modelId="{EC9CA105-7246-494A-A19D-97DA4AD328B8}" type="presParOf" srcId="{A2871D3B-5C7A-4CC8-A53B-B45D9CA4DB50}" destId="{20825667-9131-400D-8CE4-E68CA59BA170}" srcOrd="12" destOrd="0" presId="urn:microsoft.com/office/officeart/2005/8/layout/orgChart1"/>
    <dgm:cxn modelId="{03FAFF90-6AE6-4967-AB58-FD22C4D40830}" type="presParOf" srcId="{A2871D3B-5C7A-4CC8-A53B-B45D9CA4DB50}" destId="{B7AE0688-1B91-4305-AD6C-F30BD9336B63}" srcOrd="13" destOrd="0" presId="urn:microsoft.com/office/officeart/2005/8/layout/orgChart1"/>
    <dgm:cxn modelId="{028116E5-C8DD-4A99-9597-B4F8C0419289}" type="presParOf" srcId="{B7AE0688-1B91-4305-AD6C-F30BD9336B63}" destId="{3872C7BB-19D4-4206-B536-2EA5805A0EB0}" srcOrd="0" destOrd="0" presId="urn:microsoft.com/office/officeart/2005/8/layout/orgChart1"/>
    <dgm:cxn modelId="{EA57E661-1936-4FBC-AA4E-8E3A286AD2AF}" type="presParOf" srcId="{3872C7BB-19D4-4206-B536-2EA5805A0EB0}" destId="{1F41612B-5018-4C2B-8090-6CADDBA2D266}" srcOrd="0" destOrd="0" presId="urn:microsoft.com/office/officeart/2005/8/layout/orgChart1"/>
    <dgm:cxn modelId="{190749A4-792E-4C12-8912-A2DF7A670195}" type="presParOf" srcId="{3872C7BB-19D4-4206-B536-2EA5805A0EB0}" destId="{934A0CAB-443A-4B2E-BE41-E4291FEEEB81}" srcOrd="1" destOrd="0" presId="urn:microsoft.com/office/officeart/2005/8/layout/orgChart1"/>
    <dgm:cxn modelId="{2E4BEA78-0B65-4C6C-96EC-3B374E52AC42}" type="presParOf" srcId="{B7AE0688-1B91-4305-AD6C-F30BD9336B63}" destId="{C345108D-F960-4381-BE68-6F9BB8EFA339}" srcOrd="1" destOrd="0" presId="urn:microsoft.com/office/officeart/2005/8/layout/orgChart1"/>
    <dgm:cxn modelId="{D3B499EC-C72D-4092-AC84-666DE0620469}" type="presParOf" srcId="{C345108D-F960-4381-BE68-6F9BB8EFA339}" destId="{2DF7CD4E-2851-4E02-9E10-9CF627C303E7}" srcOrd="0" destOrd="0" presId="urn:microsoft.com/office/officeart/2005/8/layout/orgChart1"/>
    <dgm:cxn modelId="{BF3B5A06-E09B-4211-AF8D-86AD5049BFC1}" type="presParOf" srcId="{C345108D-F960-4381-BE68-6F9BB8EFA339}" destId="{E95CCB29-D92E-4F3A-ABB6-4977A4BF0891}" srcOrd="1" destOrd="0" presId="urn:microsoft.com/office/officeart/2005/8/layout/orgChart1"/>
    <dgm:cxn modelId="{EC886EAD-5C5B-477C-8E9E-640658BFAB22}" type="presParOf" srcId="{E95CCB29-D92E-4F3A-ABB6-4977A4BF0891}" destId="{547B4254-7D3F-4AD6-85C3-A1280C01DE4F}" srcOrd="0" destOrd="0" presId="urn:microsoft.com/office/officeart/2005/8/layout/orgChart1"/>
    <dgm:cxn modelId="{121E6F6F-8975-4535-94B0-FE98DD6EFBDE}" type="presParOf" srcId="{547B4254-7D3F-4AD6-85C3-A1280C01DE4F}" destId="{5C2AEB0D-E273-4DDF-970D-CAA8AFAA9EC1}" srcOrd="0" destOrd="0" presId="urn:microsoft.com/office/officeart/2005/8/layout/orgChart1"/>
    <dgm:cxn modelId="{9683B1F5-7D34-4883-A85F-310E7342ED65}" type="presParOf" srcId="{547B4254-7D3F-4AD6-85C3-A1280C01DE4F}" destId="{D2F2E693-FA9B-4772-A38D-C441100B7A4F}" srcOrd="1" destOrd="0" presId="urn:microsoft.com/office/officeart/2005/8/layout/orgChart1"/>
    <dgm:cxn modelId="{2E4C2629-4A27-4276-9036-D86BFE670010}" type="presParOf" srcId="{E95CCB29-D92E-4F3A-ABB6-4977A4BF0891}" destId="{BA19A954-8900-4286-BD03-BEEEC17F0A4D}" srcOrd="1" destOrd="0" presId="urn:microsoft.com/office/officeart/2005/8/layout/orgChart1"/>
    <dgm:cxn modelId="{A872DB0F-152E-437E-B75E-5D22E02C00D2}" type="presParOf" srcId="{E95CCB29-D92E-4F3A-ABB6-4977A4BF0891}" destId="{83BDE977-783A-43CA-A88F-0F547EB99579}" srcOrd="2" destOrd="0" presId="urn:microsoft.com/office/officeart/2005/8/layout/orgChart1"/>
    <dgm:cxn modelId="{F5F74E2A-0387-40A1-8ACA-9F79186E2574}" type="presParOf" srcId="{C345108D-F960-4381-BE68-6F9BB8EFA339}" destId="{A4E818FE-4337-48E0-A579-72CC54B94ADF}" srcOrd="2" destOrd="0" presId="urn:microsoft.com/office/officeart/2005/8/layout/orgChart1"/>
    <dgm:cxn modelId="{E769E8E0-E1E7-4802-A764-3AC8CFBD2A75}" type="presParOf" srcId="{C345108D-F960-4381-BE68-6F9BB8EFA339}" destId="{3AEEE0D8-35A8-4E57-A08A-B2FB72A57A25}" srcOrd="3" destOrd="0" presId="urn:microsoft.com/office/officeart/2005/8/layout/orgChart1"/>
    <dgm:cxn modelId="{9FDA5107-7D2B-46CC-87AA-F9E23274583B}" type="presParOf" srcId="{3AEEE0D8-35A8-4E57-A08A-B2FB72A57A25}" destId="{B4D804AD-AAEB-4300-884A-AD20489DA47D}" srcOrd="0" destOrd="0" presId="urn:microsoft.com/office/officeart/2005/8/layout/orgChart1"/>
    <dgm:cxn modelId="{6047CE09-F627-4D9A-AFA1-6653C7FACA66}" type="presParOf" srcId="{B4D804AD-AAEB-4300-884A-AD20489DA47D}" destId="{BCAF1FC0-3B30-47B0-97A3-2C69630608E5}" srcOrd="0" destOrd="0" presId="urn:microsoft.com/office/officeart/2005/8/layout/orgChart1"/>
    <dgm:cxn modelId="{5B98C4F8-E861-47C7-9674-347719736F73}" type="presParOf" srcId="{B4D804AD-AAEB-4300-884A-AD20489DA47D}" destId="{B496DD5A-772C-4CDE-BC4D-0A166C35CE6C}" srcOrd="1" destOrd="0" presId="urn:microsoft.com/office/officeart/2005/8/layout/orgChart1"/>
    <dgm:cxn modelId="{CF5F21F3-EC9A-4BEA-91C8-47E307BD2889}" type="presParOf" srcId="{3AEEE0D8-35A8-4E57-A08A-B2FB72A57A25}" destId="{659C4963-A8F9-40A7-A9F1-7B8F6627707F}" srcOrd="1" destOrd="0" presId="urn:microsoft.com/office/officeart/2005/8/layout/orgChart1"/>
    <dgm:cxn modelId="{6DAFECE5-11F6-4133-8F73-92C867B45771}" type="presParOf" srcId="{3AEEE0D8-35A8-4E57-A08A-B2FB72A57A25}" destId="{F8CD29D4-3F77-446E-9E94-C5C8BCA0C6DD}" srcOrd="2" destOrd="0" presId="urn:microsoft.com/office/officeart/2005/8/layout/orgChart1"/>
    <dgm:cxn modelId="{E9FEF1AD-3D0B-4A58-9B67-C2C58C06D38E}" type="presParOf" srcId="{B7AE0688-1B91-4305-AD6C-F30BD9336B63}" destId="{DBAEB441-6606-407D-A8D0-DAF8213B7ADF}" srcOrd="2" destOrd="0" presId="urn:microsoft.com/office/officeart/2005/8/layout/orgChart1"/>
    <dgm:cxn modelId="{CD3CF9AF-F2BD-4812-B65E-4E17F209BF78}" type="presParOf" srcId="{DA4472C8-1799-4A1B-907E-30E6D5F39034}" destId="{DAB41C52-ABDD-4BAB-8125-EBCABE9E8DD4}" srcOrd="2" destOrd="0" presId="urn:microsoft.com/office/officeart/2005/8/layout/orgChart1"/>
    <dgm:cxn modelId="{62819442-65B6-49F7-B006-9859436A1787}" type="presParOf" srcId="{DAB41C52-ABDD-4BAB-8125-EBCABE9E8DD4}" destId="{8967E13C-DA5A-4303-8AE3-8AF6E55CA130}" srcOrd="0" destOrd="0" presId="urn:microsoft.com/office/officeart/2005/8/layout/orgChart1"/>
    <dgm:cxn modelId="{9952A0FA-6482-46B0-9CEC-9964AFB1058C}" type="presParOf" srcId="{DAB41C52-ABDD-4BAB-8125-EBCABE9E8DD4}" destId="{B4D904B6-5F92-4517-99E1-99BE7AD2E7DD}" srcOrd="1" destOrd="0" presId="urn:microsoft.com/office/officeart/2005/8/layout/orgChart1"/>
    <dgm:cxn modelId="{4CCE7DE5-727C-487B-BAC5-681632B199E8}" type="presParOf" srcId="{B4D904B6-5F92-4517-99E1-99BE7AD2E7DD}" destId="{872A5146-58E1-486F-BB4C-3AEB81838B41}" srcOrd="0" destOrd="0" presId="urn:microsoft.com/office/officeart/2005/8/layout/orgChart1"/>
    <dgm:cxn modelId="{C32C4389-BB3D-4E00-BD9E-852DA6078F05}" type="presParOf" srcId="{872A5146-58E1-486F-BB4C-3AEB81838B41}" destId="{93EA1249-BA6F-4413-90E0-F242BC4883E6}" srcOrd="0" destOrd="0" presId="urn:microsoft.com/office/officeart/2005/8/layout/orgChart1"/>
    <dgm:cxn modelId="{2B5F60E5-0850-4542-BFD9-224C0B21A6C7}" type="presParOf" srcId="{872A5146-58E1-486F-BB4C-3AEB81838B41}" destId="{2F941185-ED30-473A-B701-DF64998C3977}" srcOrd="1" destOrd="0" presId="urn:microsoft.com/office/officeart/2005/8/layout/orgChart1"/>
    <dgm:cxn modelId="{D2B616EF-5514-443F-8BF9-9E946A43019C}" type="presParOf" srcId="{B4D904B6-5F92-4517-99E1-99BE7AD2E7DD}" destId="{229AEA6B-92E4-4559-B148-1AAEDC0E6851}" srcOrd="1" destOrd="0" presId="urn:microsoft.com/office/officeart/2005/8/layout/orgChart1"/>
    <dgm:cxn modelId="{D8938FF1-2D00-4F17-9898-D81929ABB4BC}" type="presParOf" srcId="{B4D904B6-5F92-4517-99E1-99BE7AD2E7DD}" destId="{7FC3EFA0-C0BB-4DD8-AA92-914D766B3B03}" srcOrd="2" destOrd="0" presId="urn:microsoft.com/office/officeart/2005/8/layout/orgChart1"/>
    <dgm:cxn modelId="{76077DCE-D24B-426D-AF83-46DCD539CBFF}" type="presParOf" srcId="{DAB41C52-ABDD-4BAB-8125-EBCABE9E8DD4}" destId="{CA505620-04AD-4B18-8DEF-6D97E1DA76B2}" srcOrd="2" destOrd="0" presId="urn:microsoft.com/office/officeart/2005/8/layout/orgChart1"/>
    <dgm:cxn modelId="{F8764229-7ECC-4B3C-854F-A7F11B513C31}" type="presParOf" srcId="{DAB41C52-ABDD-4BAB-8125-EBCABE9E8DD4}" destId="{48BB9E2C-70F4-45AD-99A6-24561E3242F7}" srcOrd="3" destOrd="0" presId="urn:microsoft.com/office/officeart/2005/8/layout/orgChart1"/>
    <dgm:cxn modelId="{F0B6313F-9DE3-4C38-9727-9C56BAD2A2CC}" type="presParOf" srcId="{48BB9E2C-70F4-45AD-99A6-24561E3242F7}" destId="{AED70154-D905-49AE-A37F-2509BC8C1DBB}" srcOrd="0" destOrd="0" presId="urn:microsoft.com/office/officeart/2005/8/layout/orgChart1"/>
    <dgm:cxn modelId="{8E6A862D-5F27-4B97-8B0D-429780E3F82B}" type="presParOf" srcId="{AED70154-D905-49AE-A37F-2509BC8C1DBB}" destId="{8CE34D34-CC3D-4946-AEE9-0A800580AF0D}" srcOrd="0" destOrd="0" presId="urn:microsoft.com/office/officeart/2005/8/layout/orgChart1"/>
    <dgm:cxn modelId="{4EE8A973-8D3F-4C0D-A62D-B391D89A856E}" type="presParOf" srcId="{AED70154-D905-49AE-A37F-2509BC8C1DBB}" destId="{5F94F8A2-3463-4B1F-8779-EE875BF923CD}" srcOrd="1" destOrd="0" presId="urn:microsoft.com/office/officeart/2005/8/layout/orgChart1"/>
    <dgm:cxn modelId="{A201B14F-7D5D-4BE5-9339-44FFA6364AC5}" type="presParOf" srcId="{48BB9E2C-70F4-45AD-99A6-24561E3242F7}" destId="{D0D16391-2E33-4CE8-8800-9309F87CFE3D}" srcOrd="1" destOrd="0" presId="urn:microsoft.com/office/officeart/2005/8/layout/orgChart1"/>
    <dgm:cxn modelId="{CE079E06-CB86-4085-B476-F17563FE05C5}" type="presParOf" srcId="{48BB9E2C-70F4-45AD-99A6-24561E3242F7}" destId="{2E6E2301-8481-4769-9954-DFC74387F8AB}" srcOrd="2" destOrd="0" presId="urn:microsoft.com/office/officeart/2005/8/layout/orgChart1"/>
    <dgm:cxn modelId="{932E6BB4-AC15-471F-8D05-52BA2065D3F4}" type="presParOf" srcId="{DAB41C52-ABDD-4BAB-8125-EBCABE9E8DD4}" destId="{DAEEA799-4D1A-4F23-A836-6243678CA6E7}" srcOrd="4" destOrd="0" presId="urn:microsoft.com/office/officeart/2005/8/layout/orgChart1"/>
    <dgm:cxn modelId="{609DC483-9E79-4C67-BF0D-F371A58FB58C}" type="presParOf" srcId="{DAB41C52-ABDD-4BAB-8125-EBCABE9E8DD4}" destId="{E96BDBDF-A742-4237-AAC9-7322CD08133B}" srcOrd="5" destOrd="0" presId="urn:microsoft.com/office/officeart/2005/8/layout/orgChart1"/>
    <dgm:cxn modelId="{70530626-D3A7-4467-A9AD-E80570955D40}" type="presParOf" srcId="{E96BDBDF-A742-4237-AAC9-7322CD08133B}" destId="{A98B07D6-1DFF-4180-A782-4D53ADC202D5}" srcOrd="0" destOrd="0" presId="urn:microsoft.com/office/officeart/2005/8/layout/orgChart1"/>
    <dgm:cxn modelId="{EF271149-D693-4487-AEBC-77F4ED167298}" type="presParOf" srcId="{A98B07D6-1DFF-4180-A782-4D53ADC202D5}" destId="{22F67C88-31FC-41F8-BDB9-928C51E9A3B6}" srcOrd="0" destOrd="0" presId="urn:microsoft.com/office/officeart/2005/8/layout/orgChart1"/>
    <dgm:cxn modelId="{AF64BF50-19BC-4F7C-BB64-DB997CBB45E0}" type="presParOf" srcId="{A98B07D6-1DFF-4180-A782-4D53ADC202D5}" destId="{74A03750-A913-4647-8B7B-3E994A0C55BF}" srcOrd="1" destOrd="0" presId="urn:microsoft.com/office/officeart/2005/8/layout/orgChart1"/>
    <dgm:cxn modelId="{96AD5E52-D0E0-4EC4-8E66-CC999752B06B}" type="presParOf" srcId="{E96BDBDF-A742-4237-AAC9-7322CD08133B}" destId="{8365FC68-F2DF-452B-9F44-F04BE92EB703}" srcOrd="1" destOrd="0" presId="urn:microsoft.com/office/officeart/2005/8/layout/orgChart1"/>
    <dgm:cxn modelId="{80976E9B-7141-4476-BCE9-22CA415CE364}" type="presParOf" srcId="{E96BDBDF-A742-4237-AAC9-7322CD08133B}" destId="{710B9F61-505C-40F3-81FC-7B42D2B2A361}" srcOrd="2" destOrd="0" presId="urn:microsoft.com/office/officeart/2005/8/layout/orgChart1"/>
    <dgm:cxn modelId="{EFB09685-FF53-41E1-923A-83FFD9537BAF}" type="presParOf" srcId="{3E237278-795D-4047-A856-DEB92E087CA8}" destId="{7D36A94D-B3AF-46B6-A4F5-B1DC847D3601}" srcOrd="1" destOrd="0" presId="urn:microsoft.com/office/officeart/2005/8/layout/orgChart1"/>
    <dgm:cxn modelId="{56FA3A16-89C4-4D72-AECB-D4533039272C}" type="presParOf" srcId="{7D36A94D-B3AF-46B6-A4F5-B1DC847D3601}" destId="{556F40EC-AD2D-41B3-BF6D-1546D908B8F5}" srcOrd="0" destOrd="0" presId="urn:microsoft.com/office/officeart/2005/8/layout/orgChart1"/>
    <dgm:cxn modelId="{68BD348B-784D-4E56-9925-2AC03B7C6C47}" type="presParOf" srcId="{556F40EC-AD2D-41B3-BF6D-1546D908B8F5}" destId="{259F94B6-BF53-4BC0-B9E4-ED74768E6123}" srcOrd="0" destOrd="0" presId="urn:microsoft.com/office/officeart/2005/8/layout/orgChart1"/>
    <dgm:cxn modelId="{2CD7A7D7-8A2F-43AF-AC2B-BA8C3B6992D6}" type="presParOf" srcId="{556F40EC-AD2D-41B3-BF6D-1546D908B8F5}" destId="{337ECDA2-B8C7-4BD5-8427-F82A86130034}" srcOrd="1" destOrd="0" presId="urn:microsoft.com/office/officeart/2005/8/layout/orgChart1"/>
    <dgm:cxn modelId="{028810B2-4074-4850-A958-00D73A4B8B1D}" type="presParOf" srcId="{7D36A94D-B3AF-46B6-A4F5-B1DC847D3601}" destId="{AB7DE155-D5D5-4689-BC8B-18FB666C312B}" srcOrd="1" destOrd="0" presId="urn:microsoft.com/office/officeart/2005/8/layout/orgChart1"/>
    <dgm:cxn modelId="{4586DE13-DC78-448A-8B4E-DB5ACA9F4C80}" type="presParOf" srcId="{7D36A94D-B3AF-46B6-A4F5-B1DC847D3601}" destId="{6F508872-FB23-48A4-A6BA-A022584E6B75}"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EA799-4D1A-4F23-A836-6243678CA6E7}">
      <dsp:nvSpPr>
        <dsp:cNvPr id="0" name=""/>
        <dsp:cNvSpPr/>
      </dsp:nvSpPr>
      <dsp:spPr>
        <a:xfrm>
          <a:off x="3380732" y="927518"/>
          <a:ext cx="1523541" cy="804944"/>
        </a:xfrm>
        <a:custGeom>
          <a:avLst/>
          <a:gdLst/>
          <a:ahLst/>
          <a:cxnLst/>
          <a:rect l="0" t="0" r="0" b="0"/>
          <a:pathLst>
            <a:path>
              <a:moveTo>
                <a:pt x="1522904" y="0"/>
              </a:moveTo>
              <a:lnTo>
                <a:pt x="1522904" y="804607"/>
              </a:lnTo>
              <a:lnTo>
                <a:pt x="0" y="804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505620-04AD-4B18-8DEF-6D97E1DA76B2}">
      <dsp:nvSpPr>
        <dsp:cNvPr id="0" name=""/>
        <dsp:cNvSpPr/>
      </dsp:nvSpPr>
      <dsp:spPr>
        <a:xfrm>
          <a:off x="4904274" y="927518"/>
          <a:ext cx="1486229" cy="131385"/>
        </a:xfrm>
        <a:custGeom>
          <a:avLst/>
          <a:gdLst/>
          <a:ahLst/>
          <a:cxnLst/>
          <a:rect l="0" t="0" r="0" b="0"/>
          <a:pathLst>
            <a:path>
              <a:moveTo>
                <a:pt x="0" y="0"/>
              </a:moveTo>
              <a:lnTo>
                <a:pt x="0" y="131330"/>
              </a:lnTo>
              <a:lnTo>
                <a:pt x="1485607" y="1313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967E13C-DA5A-4303-8AE3-8AF6E55CA130}">
      <dsp:nvSpPr>
        <dsp:cNvPr id="0" name=""/>
        <dsp:cNvSpPr/>
      </dsp:nvSpPr>
      <dsp:spPr>
        <a:xfrm>
          <a:off x="3350815" y="927518"/>
          <a:ext cx="1553459" cy="106514"/>
        </a:xfrm>
        <a:custGeom>
          <a:avLst/>
          <a:gdLst/>
          <a:ahLst/>
          <a:cxnLst/>
          <a:rect l="0" t="0" r="0" b="0"/>
          <a:pathLst>
            <a:path>
              <a:moveTo>
                <a:pt x="1552809" y="0"/>
              </a:moveTo>
              <a:lnTo>
                <a:pt x="1552809" y="106469"/>
              </a:lnTo>
              <a:lnTo>
                <a:pt x="0" y="1064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E818FE-4337-48E0-A579-72CC54B94ADF}">
      <dsp:nvSpPr>
        <dsp:cNvPr id="0" name=""/>
        <dsp:cNvSpPr/>
      </dsp:nvSpPr>
      <dsp:spPr>
        <a:xfrm>
          <a:off x="8793361" y="3321345"/>
          <a:ext cx="168579" cy="1314919"/>
        </a:xfrm>
        <a:custGeom>
          <a:avLst/>
          <a:gdLst/>
          <a:ahLst/>
          <a:cxnLst/>
          <a:rect l="0" t="0" r="0" b="0"/>
          <a:pathLst>
            <a:path>
              <a:moveTo>
                <a:pt x="0" y="0"/>
              </a:moveTo>
              <a:lnTo>
                <a:pt x="0" y="1314369"/>
              </a:lnTo>
              <a:lnTo>
                <a:pt x="168508" y="1314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F7CD4E-2851-4E02-9E10-9CF627C303E7}">
      <dsp:nvSpPr>
        <dsp:cNvPr id="0" name=""/>
        <dsp:cNvSpPr/>
      </dsp:nvSpPr>
      <dsp:spPr>
        <a:xfrm>
          <a:off x="8793361" y="3321345"/>
          <a:ext cx="168579" cy="516976"/>
        </a:xfrm>
        <a:custGeom>
          <a:avLst/>
          <a:gdLst/>
          <a:ahLst/>
          <a:cxnLst/>
          <a:rect l="0" t="0" r="0" b="0"/>
          <a:pathLst>
            <a:path>
              <a:moveTo>
                <a:pt x="0" y="0"/>
              </a:moveTo>
              <a:lnTo>
                <a:pt x="0" y="516760"/>
              </a:lnTo>
              <a:lnTo>
                <a:pt x="168508"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825667-9131-400D-8CE4-E68CA59BA170}">
      <dsp:nvSpPr>
        <dsp:cNvPr id="0" name=""/>
        <dsp:cNvSpPr/>
      </dsp:nvSpPr>
      <dsp:spPr>
        <a:xfrm>
          <a:off x="4904274" y="927518"/>
          <a:ext cx="4338632" cy="1831896"/>
        </a:xfrm>
        <a:custGeom>
          <a:avLst/>
          <a:gdLst/>
          <a:ahLst/>
          <a:cxnLst/>
          <a:rect l="0" t="0" r="0" b="0"/>
          <a:pathLst>
            <a:path>
              <a:moveTo>
                <a:pt x="0" y="0"/>
              </a:moveTo>
              <a:lnTo>
                <a:pt x="0" y="1713173"/>
              </a:lnTo>
              <a:lnTo>
                <a:pt x="4336817" y="1713173"/>
              </a:lnTo>
              <a:lnTo>
                <a:pt x="4336817"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F820CA-F072-45AD-8FB9-47AB12934069}">
      <dsp:nvSpPr>
        <dsp:cNvPr id="0" name=""/>
        <dsp:cNvSpPr/>
      </dsp:nvSpPr>
      <dsp:spPr>
        <a:xfrm>
          <a:off x="7433488" y="3321345"/>
          <a:ext cx="168579" cy="1314919"/>
        </a:xfrm>
        <a:custGeom>
          <a:avLst/>
          <a:gdLst/>
          <a:ahLst/>
          <a:cxnLst/>
          <a:rect l="0" t="0" r="0" b="0"/>
          <a:pathLst>
            <a:path>
              <a:moveTo>
                <a:pt x="0" y="0"/>
              </a:moveTo>
              <a:lnTo>
                <a:pt x="0" y="1314369"/>
              </a:lnTo>
              <a:lnTo>
                <a:pt x="168508" y="1314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FDCAB2-9895-4D17-8078-7B99BC4DE566}">
      <dsp:nvSpPr>
        <dsp:cNvPr id="0" name=""/>
        <dsp:cNvSpPr/>
      </dsp:nvSpPr>
      <dsp:spPr>
        <a:xfrm>
          <a:off x="7433488" y="3321345"/>
          <a:ext cx="168579" cy="516976"/>
        </a:xfrm>
        <a:custGeom>
          <a:avLst/>
          <a:gdLst/>
          <a:ahLst/>
          <a:cxnLst/>
          <a:rect l="0" t="0" r="0" b="0"/>
          <a:pathLst>
            <a:path>
              <a:moveTo>
                <a:pt x="0" y="0"/>
              </a:moveTo>
              <a:lnTo>
                <a:pt x="0" y="516760"/>
              </a:lnTo>
              <a:lnTo>
                <a:pt x="168508"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99A3E8-8E3B-454D-AA2A-3530B7D84D79}">
      <dsp:nvSpPr>
        <dsp:cNvPr id="0" name=""/>
        <dsp:cNvSpPr/>
      </dsp:nvSpPr>
      <dsp:spPr>
        <a:xfrm>
          <a:off x="4904274" y="927518"/>
          <a:ext cx="2978758" cy="1831896"/>
        </a:xfrm>
        <a:custGeom>
          <a:avLst/>
          <a:gdLst/>
          <a:ahLst/>
          <a:cxnLst/>
          <a:rect l="0" t="0" r="0" b="0"/>
          <a:pathLst>
            <a:path>
              <a:moveTo>
                <a:pt x="0" y="0"/>
              </a:moveTo>
              <a:lnTo>
                <a:pt x="0" y="1713173"/>
              </a:lnTo>
              <a:lnTo>
                <a:pt x="2977512" y="1713173"/>
              </a:lnTo>
              <a:lnTo>
                <a:pt x="2977512"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721EBF-6B1D-4D1E-A4D5-1DC617782891}">
      <dsp:nvSpPr>
        <dsp:cNvPr id="0" name=""/>
        <dsp:cNvSpPr/>
      </dsp:nvSpPr>
      <dsp:spPr>
        <a:xfrm>
          <a:off x="5762261" y="3321345"/>
          <a:ext cx="220471" cy="1314919"/>
        </a:xfrm>
        <a:custGeom>
          <a:avLst/>
          <a:gdLst/>
          <a:ahLst/>
          <a:cxnLst/>
          <a:rect l="0" t="0" r="0" b="0"/>
          <a:pathLst>
            <a:path>
              <a:moveTo>
                <a:pt x="0" y="0"/>
              </a:moveTo>
              <a:lnTo>
                <a:pt x="0" y="1314369"/>
              </a:lnTo>
              <a:lnTo>
                <a:pt x="220379" y="1314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E2530D-B68E-45B7-A561-2C6BD78ACEDE}">
      <dsp:nvSpPr>
        <dsp:cNvPr id="0" name=""/>
        <dsp:cNvSpPr/>
      </dsp:nvSpPr>
      <dsp:spPr>
        <a:xfrm>
          <a:off x="5762261" y="3321345"/>
          <a:ext cx="220471" cy="516976"/>
        </a:xfrm>
        <a:custGeom>
          <a:avLst/>
          <a:gdLst/>
          <a:ahLst/>
          <a:cxnLst/>
          <a:rect l="0" t="0" r="0" b="0"/>
          <a:pathLst>
            <a:path>
              <a:moveTo>
                <a:pt x="0" y="0"/>
              </a:moveTo>
              <a:lnTo>
                <a:pt x="0" y="516760"/>
              </a:lnTo>
              <a:lnTo>
                <a:pt x="220379"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7290B9-A759-4DAD-841D-26394D00E79F}">
      <dsp:nvSpPr>
        <dsp:cNvPr id="0" name=""/>
        <dsp:cNvSpPr/>
      </dsp:nvSpPr>
      <dsp:spPr>
        <a:xfrm>
          <a:off x="4904274" y="927518"/>
          <a:ext cx="1445911" cy="1831896"/>
        </a:xfrm>
        <a:custGeom>
          <a:avLst/>
          <a:gdLst/>
          <a:ahLst/>
          <a:cxnLst/>
          <a:rect l="0" t="0" r="0" b="0"/>
          <a:pathLst>
            <a:path>
              <a:moveTo>
                <a:pt x="0" y="0"/>
              </a:moveTo>
              <a:lnTo>
                <a:pt x="0" y="1713173"/>
              </a:lnTo>
              <a:lnTo>
                <a:pt x="1445306" y="1713173"/>
              </a:lnTo>
              <a:lnTo>
                <a:pt x="1445306"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97D1C5-B92A-49A8-802F-47B0EC301BC6}">
      <dsp:nvSpPr>
        <dsp:cNvPr id="0" name=""/>
        <dsp:cNvSpPr/>
      </dsp:nvSpPr>
      <dsp:spPr>
        <a:xfrm>
          <a:off x="4367793" y="3321345"/>
          <a:ext cx="168579" cy="1314919"/>
        </a:xfrm>
        <a:custGeom>
          <a:avLst/>
          <a:gdLst/>
          <a:ahLst/>
          <a:cxnLst/>
          <a:rect l="0" t="0" r="0" b="0"/>
          <a:pathLst>
            <a:path>
              <a:moveTo>
                <a:pt x="0" y="0"/>
              </a:moveTo>
              <a:lnTo>
                <a:pt x="0" y="1314369"/>
              </a:lnTo>
              <a:lnTo>
                <a:pt x="168508" y="1314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AAA9CD9-7011-46CB-95B5-2A665A2E4238}">
      <dsp:nvSpPr>
        <dsp:cNvPr id="0" name=""/>
        <dsp:cNvSpPr/>
      </dsp:nvSpPr>
      <dsp:spPr>
        <a:xfrm>
          <a:off x="4367793" y="3321345"/>
          <a:ext cx="168579" cy="516976"/>
        </a:xfrm>
        <a:custGeom>
          <a:avLst/>
          <a:gdLst/>
          <a:ahLst/>
          <a:cxnLst/>
          <a:rect l="0" t="0" r="0" b="0"/>
          <a:pathLst>
            <a:path>
              <a:moveTo>
                <a:pt x="0" y="0"/>
              </a:moveTo>
              <a:lnTo>
                <a:pt x="0" y="516760"/>
              </a:lnTo>
              <a:lnTo>
                <a:pt x="168508"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BC523C-6A25-4421-97B4-92357EB24ABE}">
      <dsp:nvSpPr>
        <dsp:cNvPr id="0" name=""/>
        <dsp:cNvSpPr/>
      </dsp:nvSpPr>
      <dsp:spPr>
        <a:xfrm>
          <a:off x="4771618" y="927518"/>
          <a:ext cx="91440" cy="1831896"/>
        </a:xfrm>
        <a:custGeom>
          <a:avLst/>
          <a:gdLst/>
          <a:ahLst/>
          <a:cxnLst/>
          <a:rect l="0" t="0" r="0" b="0"/>
          <a:pathLst>
            <a:path>
              <a:moveTo>
                <a:pt x="132620" y="0"/>
              </a:moveTo>
              <a:lnTo>
                <a:pt x="132620" y="1713173"/>
              </a:lnTo>
              <a:lnTo>
                <a:pt x="45720" y="1713173"/>
              </a:lnTo>
              <a:lnTo>
                <a:pt x="45720"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9E4016-CE2B-41AD-B08F-830E348373C3}">
      <dsp:nvSpPr>
        <dsp:cNvPr id="0" name=""/>
        <dsp:cNvSpPr/>
      </dsp:nvSpPr>
      <dsp:spPr>
        <a:xfrm>
          <a:off x="2962199" y="3321345"/>
          <a:ext cx="91440" cy="1670599"/>
        </a:xfrm>
        <a:custGeom>
          <a:avLst/>
          <a:gdLst/>
          <a:ahLst/>
          <a:cxnLst/>
          <a:rect l="0" t="0" r="0" b="0"/>
          <a:pathLst>
            <a:path>
              <a:moveTo>
                <a:pt x="45720" y="0"/>
              </a:moveTo>
              <a:lnTo>
                <a:pt x="45720" y="1669900"/>
              </a:lnTo>
              <a:lnTo>
                <a:pt x="87454" y="16699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3C4F7E-B47E-4F8B-8507-872A3539B1DD}">
      <dsp:nvSpPr>
        <dsp:cNvPr id="0" name=""/>
        <dsp:cNvSpPr/>
      </dsp:nvSpPr>
      <dsp:spPr>
        <a:xfrm>
          <a:off x="3007919" y="3321345"/>
          <a:ext cx="156610" cy="1003687"/>
        </a:xfrm>
        <a:custGeom>
          <a:avLst/>
          <a:gdLst/>
          <a:ahLst/>
          <a:cxnLst/>
          <a:rect l="0" t="0" r="0" b="0"/>
          <a:pathLst>
            <a:path>
              <a:moveTo>
                <a:pt x="0" y="0"/>
              </a:moveTo>
              <a:lnTo>
                <a:pt x="0" y="1003268"/>
              </a:lnTo>
              <a:lnTo>
                <a:pt x="156544" y="100326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88A58C-3FDF-44BF-95D0-DD093B20A932}">
      <dsp:nvSpPr>
        <dsp:cNvPr id="0" name=""/>
        <dsp:cNvSpPr/>
      </dsp:nvSpPr>
      <dsp:spPr>
        <a:xfrm>
          <a:off x="3007919" y="3321345"/>
          <a:ext cx="156610" cy="349392"/>
        </a:xfrm>
        <a:custGeom>
          <a:avLst/>
          <a:gdLst/>
          <a:ahLst/>
          <a:cxnLst/>
          <a:rect l="0" t="0" r="0" b="0"/>
          <a:pathLst>
            <a:path>
              <a:moveTo>
                <a:pt x="0" y="0"/>
              </a:moveTo>
              <a:lnTo>
                <a:pt x="0" y="349245"/>
              </a:lnTo>
              <a:lnTo>
                <a:pt x="156544" y="3492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6E6C39-C26A-4DB5-AE97-EFCD00F784E4}">
      <dsp:nvSpPr>
        <dsp:cNvPr id="0" name=""/>
        <dsp:cNvSpPr/>
      </dsp:nvSpPr>
      <dsp:spPr>
        <a:xfrm>
          <a:off x="3457464" y="927518"/>
          <a:ext cx="1446810" cy="1831896"/>
        </a:xfrm>
        <a:custGeom>
          <a:avLst/>
          <a:gdLst/>
          <a:ahLst/>
          <a:cxnLst/>
          <a:rect l="0" t="0" r="0" b="0"/>
          <a:pathLst>
            <a:path>
              <a:moveTo>
                <a:pt x="1446204" y="0"/>
              </a:moveTo>
              <a:lnTo>
                <a:pt x="1446204" y="1713173"/>
              </a:lnTo>
              <a:lnTo>
                <a:pt x="0" y="1713173"/>
              </a:lnTo>
              <a:lnTo>
                <a:pt x="0"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96A60C-E3AE-47A9-A53E-81760DB51B35}">
      <dsp:nvSpPr>
        <dsp:cNvPr id="0" name=""/>
        <dsp:cNvSpPr/>
      </dsp:nvSpPr>
      <dsp:spPr>
        <a:xfrm>
          <a:off x="1648045" y="3321345"/>
          <a:ext cx="168579" cy="516976"/>
        </a:xfrm>
        <a:custGeom>
          <a:avLst/>
          <a:gdLst/>
          <a:ahLst/>
          <a:cxnLst/>
          <a:rect l="0" t="0" r="0" b="0"/>
          <a:pathLst>
            <a:path>
              <a:moveTo>
                <a:pt x="0" y="0"/>
              </a:moveTo>
              <a:lnTo>
                <a:pt x="0" y="516760"/>
              </a:lnTo>
              <a:lnTo>
                <a:pt x="168508"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54C5B3C-B874-4FA9-B27A-0B4CA7EC36C9}">
      <dsp:nvSpPr>
        <dsp:cNvPr id="0" name=""/>
        <dsp:cNvSpPr/>
      </dsp:nvSpPr>
      <dsp:spPr>
        <a:xfrm>
          <a:off x="2097590" y="927518"/>
          <a:ext cx="2806683" cy="1831896"/>
        </a:xfrm>
        <a:custGeom>
          <a:avLst/>
          <a:gdLst/>
          <a:ahLst/>
          <a:cxnLst/>
          <a:rect l="0" t="0" r="0" b="0"/>
          <a:pathLst>
            <a:path>
              <a:moveTo>
                <a:pt x="2805509" y="0"/>
              </a:moveTo>
              <a:lnTo>
                <a:pt x="2805509" y="1713173"/>
              </a:lnTo>
              <a:lnTo>
                <a:pt x="0" y="1713173"/>
              </a:lnTo>
              <a:lnTo>
                <a:pt x="0"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8A00FE-945F-4ED3-A232-C5A3BDA27946}">
      <dsp:nvSpPr>
        <dsp:cNvPr id="0" name=""/>
        <dsp:cNvSpPr/>
      </dsp:nvSpPr>
      <dsp:spPr>
        <a:xfrm>
          <a:off x="133304" y="3474674"/>
          <a:ext cx="194390" cy="1314919"/>
        </a:xfrm>
        <a:custGeom>
          <a:avLst/>
          <a:gdLst/>
          <a:ahLst/>
          <a:cxnLst/>
          <a:rect l="0" t="0" r="0" b="0"/>
          <a:pathLst>
            <a:path>
              <a:moveTo>
                <a:pt x="0" y="0"/>
              </a:moveTo>
              <a:lnTo>
                <a:pt x="0" y="1314369"/>
              </a:lnTo>
              <a:lnTo>
                <a:pt x="194309" y="1314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AC0D77-4E6A-4FB0-94D9-5D8A7542C04A}">
      <dsp:nvSpPr>
        <dsp:cNvPr id="0" name=""/>
        <dsp:cNvSpPr/>
      </dsp:nvSpPr>
      <dsp:spPr>
        <a:xfrm>
          <a:off x="133304" y="3474674"/>
          <a:ext cx="194390" cy="516976"/>
        </a:xfrm>
        <a:custGeom>
          <a:avLst/>
          <a:gdLst/>
          <a:ahLst/>
          <a:cxnLst/>
          <a:rect l="0" t="0" r="0" b="0"/>
          <a:pathLst>
            <a:path>
              <a:moveTo>
                <a:pt x="0" y="0"/>
              </a:moveTo>
              <a:lnTo>
                <a:pt x="0" y="516760"/>
              </a:lnTo>
              <a:lnTo>
                <a:pt x="194309" y="5167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609C5B-4D83-4431-B842-E116281467A9}">
      <dsp:nvSpPr>
        <dsp:cNvPr id="0" name=""/>
        <dsp:cNvSpPr/>
      </dsp:nvSpPr>
      <dsp:spPr>
        <a:xfrm>
          <a:off x="651679" y="927518"/>
          <a:ext cx="4252594" cy="1831896"/>
        </a:xfrm>
        <a:custGeom>
          <a:avLst/>
          <a:gdLst/>
          <a:ahLst/>
          <a:cxnLst/>
          <a:rect l="0" t="0" r="0" b="0"/>
          <a:pathLst>
            <a:path>
              <a:moveTo>
                <a:pt x="4250815" y="0"/>
              </a:moveTo>
              <a:lnTo>
                <a:pt x="4250815" y="1713173"/>
              </a:lnTo>
              <a:lnTo>
                <a:pt x="0" y="1713173"/>
              </a:lnTo>
              <a:lnTo>
                <a:pt x="0" y="183112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909810-A3E5-4C6F-A7D4-7C3DE91EE42B}">
      <dsp:nvSpPr>
        <dsp:cNvPr id="0" name=""/>
        <dsp:cNvSpPr/>
      </dsp:nvSpPr>
      <dsp:spPr>
        <a:xfrm>
          <a:off x="4342343" y="365587"/>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Calibri"/>
              <a:ea typeface="+mn-ea"/>
              <a:cs typeface="+mn-cs"/>
            </a:rPr>
            <a:t>Директор</a:t>
          </a:r>
          <a:r>
            <a:rPr lang="ru-RU" sz="1200" kern="1200">
              <a:solidFill>
                <a:sysClr val="windowText" lastClr="000000"/>
              </a:solidFill>
              <a:latin typeface="Calibri"/>
              <a:ea typeface="+mn-ea"/>
              <a:cs typeface="+mn-cs"/>
            </a:rPr>
            <a:t> </a:t>
          </a:r>
        </a:p>
      </dsp:txBody>
      <dsp:txXfrm>
        <a:off x="4342343" y="365587"/>
        <a:ext cx="1123862" cy="561931"/>
      </dsp:txXfrm>
    </dsp:sp>
    <dsp:sp modelId="{2ADA7292-6FFD-48B6-A514-E131271E97C1}">
      <dsp:nvSpPr>
        <dsp:cNvPr id="0" name=""/>
        <dsp:cNvSpPr/>
      </dsp:nvSpPr>
      <dsp:spPr>
        <a:xfrm>
          <a:off x="3711" y="2759414"/>
          <a:ext cx="1295937" cy="71525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Зам. директора,  руководитель Регионального центра</a:t>
          </a:r>
        </a:p>
      </dsp:txBody>
      <dsp:txXfrm>
        <a:off x="3711" y="2759414"/>
        <a:ext cx="1295937" cy="715259"/>
      </dsp:txXfrm>
    </dsp:sp>
    <dsp:sp modelId="{38D12337-D675-42F2-8534-6EE6CE17B654}">
      <dsp:nvSpPr>
        <dsp:cNvPr id="0" name=""/>
        <dsp:cNvSpPr/>
      </dsp:nvSpPr>
      <dsp:spPr>
        <a:xfrm>
          <a:off x="327695" y="3710685"/>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методисты и тьюторы</a:t>
          </a:r>
        </a:p>
      </dsp:txBody>
      <dsp:txXfrm>
        <a:off x="327695" y="3710685"/>
        <a:ext cx="1123862" cy="561931"/>
      </dsp:txXfrm>
    </dsp:sp>
    <dsp:sp modelId="{0CB8C598-3AD2-48D9-9DAF-DCDEEBC23917}">
      <dsp:nvSpPr>
        <dsp:cNvPr id="0" name=""/>
        <dsp:cNvSpPr/>
      </dsp:nvSpPr>
      <dsp:spPr>
        <a:xfrm>
          <a:off x="327695" y="4508627"/>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сторонние организации</a:t>
          </a:r>
        </a:p>
      </dsp:txBody>
      <dsp:txXfrm>
        <a:off x="327695" y="4508627"/>
        <a:ext cx="1123862" cy="561931"/>
      </dsp:txXfrm>
    </dsp:sp>
    <dsp:sp modelId="{7DCAFAF9-85BF-4A40-93C5-72DE92A74C9E}">
      <dsp:nvSpPr>
        <dsp:cNvPr id="0" name=""/>
        <dsp:cNvSpPr/>
      </dsp:nvSpPr>
      <dsp:spPr>
        <a:xfrm>
          <a:off x="1535659" y="2759414"/>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Куратор по кадетскому образованию</a:t>
          </a:r>
        </a:p>
      </dsp:txBody>
      <dsp:txXfrm>
        <a:off x="1535659" y="2759414"/>
        <a:ext cx="1123862" cy="561931"/>
      </dsp:txXfrm>
    </dsp:sp>
    <dsp:sp modelId="{1D34C22E-C331-44E2-A2A4-66933C035102}">
      <dsp:nvSpPr>
        <dsp:cNvPr id="0" name=""/>
        <dsp:cNvSpPr/>
      </dsp:nvSpPr>
      <dsp:spPr>
        <a:xfrm>
          <a:off x="1816625" y="3557356"/>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МО кадетского образования</a:t>
          </a:r>
        </a:p>
      </dsp:txBody>
      <dsp:txXfrm>
        <a:off x="1816625" y="3557356"/>
        <a:ext cx="1123862" cy="561931"/>
      </dsp:txXfrm>
    </dsp:sp>
    <dsp:sp modelId="{001886B0-AE6C-4A52-A1A4-2D178521D6ED}">
      <dsp:nvSpPr>
        <dsp:cNvPr id="0" name=""/>
        <dsp:cNvSpPr/>
      </dsp:nvSpPr>
      <dsp:spPr>
        <a:xfrm>
          <a:off x="2895533" y="2759414"/>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Заместитель директора по ВР</a:t>
          </a:r>
        </a:p>
      </dsp:txBody>
      <dsp:txXfrm>
        <a:off x="2895533" y="2759414"/>
        <a:ext cx="1123862" cy="561931"/>
      </dsp:txXfrm>
    </dsp:sp>
    <dsp:sp modelId="{42E1BC85-66FD-484F-B858-F93CFB2AE5FD}">
      <dsp:nvSpPr>
        <dsp:cNvPr id="0" name=""/>
        <dsp:cNvSpPr/>
      </dsp:nvSpPr>
      <dsp:spPr>
        <a:xfrm>
          <a:off x="3164529" y="3389772"/>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МО воспитателей и классных руководителей</a:t>
          </a:r>
        </a:p>
      </dsp:txBody>
      <dsp:txXfrm>
        <a:off x="3164529" y="3389772"/>
        <a:ext cx="1123862" cy="561931"/>
      </dsp:txXfrm>
    </dsp:sp>
    <dsp:sp modelId="{53BD2387-4EF5-48E3-9BF6-5090B859024E}">
      <dsp:nvSpPr>
        <dsp:cNvPr id="0" name=""/>
        <dsp:cNvSpPr/>
      </dsp:nvSpPr>
      <dsp:spPr>
        <a:xfrm>
          <a:off x="3164529" y="4044067"/>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совет профилактики</a:t>
          </a:r>
        </a:p>
      </dsp:txBody>
      <dsp:txXfrm>
        <a:off x="3164529" y="4044067"/>
        <a:ext cx="1123862" cy="561931"/>
      </dsp:txXfrm>
    </dsp:sp>
    <dsp:sp modelId="{FA8E9880-8A10-421C-AA0C-BC10E204B551}">
      <dsp:nvSpPr>
        <dsp:cNvPr id="0" name=""/>
        <dsp:cNvSpPr/>
      </dsp:nvSpPr>
      <dsp:spPr>
        <a:xfrm>
          <a:off x="3049670" y="4710979"/>
          <a:ext cx="1279899"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совет </a:t>
          </a:r>
        </a:p>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старшеклассников</a:t>
          </a:r>
        </a:p>
      </dsp:txBody>
      <dsp:txXfrm>
        <a:off x="3049670" y="4710979"/>
        <a:ext cx="1279899" cy="561931"/>
      </dsp:txXfrm>
    </dsp:sp>
    <dsp:sp modelId="{80EB039A-49CC-4FBD-9B51-E0440C348BF5}">
      <dsp:nvSpPr>
        <dsp:cNvPr id="0" name=""/>
        <dsp:cNvSpPr/>
      </dsp:nvSpPr>
      <dsp:spPr>
        <a:xfrm>
          <a:off x="4255406" y="2759414"/>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Заместитель директора по УВР</a:t>
          </a:r>
        </a:p>
      </dsp:txBody>
      <dsp:txXfrm>
        <a:off x="4255406" y="2759414"/>
        <a:ext cx="1123862" cy="561931"/>
      </dsp:txXfrm>
    </dsp:sp>
    <dsp:sp modelId="{2D5C72D6-02D9-49E3-AC08-1CC9AFFEE64A}">
      <dsp:nvSpPr>
        <dsp:cNvPr id="0" name=""/>
        <dsp:cNvSpPr/>
      </dsp:nvSpPr>
      <dsp:spPr>
        <a:xfrm>
          <a:off x="4536372" y="3557356"/>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методический совет</a:t>
          </a:r>
        </a:p>
      </dsp:txBody>
      <dsp:txXfrm>
        <a:off x="4536372" y="3557356"/>
        <a:ext cx="1123862" cy="561931"/>
      </dsp:txXfrm>
    </dsp:sp>
    <dsp:sp modelId="{AB98BE58-78EB-4964-B4F9-F1AC72DD944E}">
      <dsp:nvSpPr>
        <dsp:cNvPr id="0" name=""/>
        <dsp:cNvSpPr/>
      </dsp:nvSpPr>
      <dsp:spPr>
        <a:xfrm>
          <a:off x="4536372" y="4355299"/>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МО учителей</a:t>
          </a:r>
        </a:p>
      </dsp:txBody>
      <dsp:txXfrm>
        <a:off x="4536372" y="4355299"/>
        <a:ext cx="1123862" cy="561931"/>
      </dsp:txXfrm>
    </dsp:sp>
    <dsp:sp modelId="{F5C2BA92-C9BF-44BC-954D-5994E1408E1C}">
      <dsp:nvSpPr>
        <dsp:cNvPr id="0" name=""/>
        <dsp:cNvSpPr/>
      </dsp:nvSpPr>
      <dsp:spPr>
        <a:xfrm>
          <a:off x="5615280" y="2759414"/>
          <a:ext cx="1469809"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Зам. директора по дистанционному обучению</a:t>
          </a:r>
        </a:p>
      </dsp:txBody>
      <dsp:txXfrm>
        <a:off x="5615280" y="2759414"/>
        <a:ext cx="1469809" cy="561931"/>
      </dsp:txXfrm>
    </dsp:sp>
    <dsp:sp modelId="{2C2A32F8-D603-4170-8E9F-E516875B0BAB}">
      <dsp:nvSpPr>
        <dsp:cNvPr id="0" name=""/>
        <dsp:cNvSpPr/>
      </dsp:nvSpPr>
      <dsp:spPr>
        <a:xfrm>
          <a:off x="5982733" y="3557356"/>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МО учителей РРЦДО</a:t>
          </a:r>
        </a:p>
      </dsp:txBody>
      <dsp:txXfrm>
        <a:off x="5982733" y="3557356"/>
        <a:ext cx="1123862" cy="561931"/>
      </dsp:txXfrm>
    </dsp:sp>
    <dsp:sp modelId="{8B63704D-4E5D-47B8-AF70-EAA639C671F3}">
      <dsp:nvSpPr>
        <dsp:cNvPr id="0" name=""/>
        <dsp:cNvSpPr/>
      </dsp:nvSpPr>
      <dsp:spPr>
        <a:xfrm>
          <a:off x="5982733" y="4355299"/>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сторонние организации</a:t>
          </a:r>
        </a:p>
      </dsp:txBody>
      <dsp:txXfrm>
        <a:off x="5982733" y="4355299"/>
        <a:ext cx="1123862" cy="561931"/>
      </dsp:txXfrm>
    </dsp:sp>
    <dsp:sp modelId="{E6F4F9E2-5B2F-4299-89D1-E1FFE92E0D8D}">
      <dsp:nvSpPr>
        <dsp:cNvPr id="0" name=""/>
        <dsp:cNvSpPr/>
      </dsp:nvSpPr>
      <dsp:spPr>
        <a:xfrm>
          <a:off x="7321101" y="2759414"/>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Заместитель директора по АХЧ</a:t>
          </a:r>
        </a:p>
      </dsp:txBody>
      <dsp:txXfrm>
        <a:off x="7321101" y="2759414"/>
        <a:ext cx="1123862" cy="561931"/>
      </dsp:txXfrm>
    </dsp:sp>
    <dsp:sp modelId="{963B083C-FB1B-4175-B3EF-2309C81D8421}">
      <dsp:nvSpPr>
        <dsp:cNvPr id="0" name=""/>
        <dsp:cNvSpPr/>
      </dsp:nvSpPr>
      <dsp:spPr>
        <a:xfrm>
          <a:off x="7602067" y="3557356"/>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обслуживающий персонал</a:t>
          </a:r>
        </a:p>
      </dsp:txBody>
      <dsp:txXfrm>
        <a:off x="7602067" y="3557356"/>
        <a:ext cx="1123862" cy="561931"/>
      </dsp:txXfrm>
    </dsp:sp>
    <dsp:sp modelId="{56D72B89-6C44-407D-A026-B7C8C0EBE54A}">
      <dsp:nvSpPr>
        <dsp:cNvPr id="0" name=""/>
        <dsp:cNvSpPr/>
      </dsp:nvSpPr>
      <dsp:spPr>
        <a:xfrm>
          <a:off x="7602067" y="4355299"/>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сторонние организации</a:t>
          </a:r>
        </a:p>
      </dsp:txBody>
      <dsp:txXfrm>
        <a:off x="7602067" y="4355299"/>
        <a:ext cx="1123862" cy="561931"/>
      </dsp:txXfrm>
    </dsp:sp>
    <dsp:sp modelId="{1F41612B-5018-4C2B-8090-6CADDBA2D266}">
      <dsp:nvSpPr>
        <dsp:cNvPr id="0" name=""/>
        <dsp:cNvSpPr/>
      </dsp:nvSpPr>
      <dsp:spPr>
        <a:xfrm>
          <a:off x="8680975" y="2759414"/>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Главный бухгалтер</a:t>
          </a:r>
        </a:p>
      </dsp:txBody>
      <dsp:txXfrm>
        <a:off x="8680975" y="2759414"/>
        <a:ext cx="1123862" cy="561931"/>
      </dsp:txXfrm>
    </dsp:sp>
    <dsp:sp modelId="{5C2AEB0D-E273-4DDF-970D-CAA8AFAA9EC1}">
      <dsp:nvSpPr>
        <dsp:cNvPr id="0" name=""/>
        <dsp:cNvSpPr/>
      </dsp:nvSpPr>
      <dsp:spPr>
        <a:xfrm>
          <a:off x="8961941" y="3557356"/>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бухгалтерия</a:t>
          </a:r>
        </a:p>
      </dsp:txBody>
      <dsp:txXfrm>
        <a:off x="8961941" y="3557356"/>
        <a:ext cx="1123862" cy="561931"/>
      </dsp:txXfrm>
    </dsp:sp>
    <dsp:sp modelId="{BCAF1FC0-3B30-47B0-97A3-2C69630608E5}">
      <dsp:nvSpPr>
        <dsp:cNvPr id="0" name=""/>
        <dsp:cNvSpPr/>
      </dsp:nvSpPr>
      <dsp:spPr>
        <a:xfrm>
          <a:off x="8961941" y="4355299"/>
          <a:ext cx="1123862"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сторонние организации</a:t>
          </a:r>
        </a:p>
      </dsp:txBody>
      <dsp:txXfrm>
        <a:off x="8961941" y="4355299"/>
        <a:ext cx="1123862" cy="561931"/>
      </dsp:txXfrm>
    </dsp:sp>
    <dsp:sp modelId="{93EA1249-BA6F-4413-90E0-F242BC4883E6}">
      <dsp:nvSpPr>
        <dsp:cNvPr id="0" name=""/>
        <dsp:cNvSpPr/>
      </dsp:nvSpPr>
      <dsp:spPr>
        <a:xfrm>
          <a:off x="1881050" y="753066"/>
          <a:ext cx="1469765"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Общее собрание работников</a:t>
          </a:r>
        </a:p>
      </dsp:txBody>
      <dsp:txXfrm>
        <a:off x="1881050" y="753066"/>
        <a:ext cx="1469765" cy="561931"/>
      </dsp:txXfrm>
    </dsp:sp>
    <dsp:sp modelId="{8CE34D34-CC3D-4946-AEE9-0A800580AF0D}">
      <dsp:nvSpPr>
        <dsp:cNvPr id="0" name=""/>
        <dsp:cNvSpPr/>
      </dsp:nvSpPr>
      <dsp:spPr>
        <a:xfrm>
          <a:off x="6390504" y="777937"/>
          <a:ext cx="1396916"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Управляющий совет</a:t>
          </a:r>
        </a:p>
      </dsp:txBody>
      <dsp:txXfrm>
        <a:off x="6390504" y="777937"/>
        <a:ext cx="1396916" cy="561931"/>
      </dsp:txXfrm>
    </dsp:sp>
    <dsp:sp modelId="{22F67C88-31FC-41F8-BDB9-928C51E9A3B6}">
      <dsp:nvSpPr>
        <dsp:cNvPr id="0" name=""/>
        <dsp:cNvSpPr/>
      </dsp:nvSpPr>
      <dsp:spPr>
        <a:xfrm>
          <a:off x="1868598" y="1451496"/>
          <a:ext cx="1512134" cy="56193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Педагогический совет</a:t>
          </a:r>
        </a:p>
      </dsp:txBody>
      <dsp:txXfrm>
        <a:off x="1868598" y="1451496"/>
        <a:ext cx="1512134" cy="561931"/>
      </dsp:txXfrm>
    </dsp:sp>
    <dsp:sp modelId="{259F94B6-BF53-4BC0-B9E4-ED74768E6123}">
      <dsp:nvSpPr>
        <dsp:cNvPr id="0" name=""/>
        <dsp:cNvSpPr/>
      </dsp:nvSpPr>
      <dsp:spPr>
        <a:xfrm>
          <a:off x="3026918" y="5475503"/>
          <a:ext cx="1259153" cy="526018"/>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родительский комитет</a:t>
          </a:r>
        </a:p>
      </dsp:txBody>
      <dsp:txXfrm>
        <a:off x="3026918" y="5475503"/>
        <a:ext cx="1259153" cy="5260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CC0FD-3C94-4717-849C-C1BC962F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22895</Words>
  <Characters>130502</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153091</CharactersWithSpaces>
  <SharedDoc>false</SharedDoc>
  <HLinks>
    <vt:vector size="6" baseType="variant">
      <vt:variant>
        <vt:i4>7143549</vt:i4>
      </vt:variant>
      <vt:variant>
        <vt:i4>0</vt:i4>
      </vt:variant>
      <vt:variant>
        <vt:i4>0</vt:i4>
      </vt:variant>
      <vt:variant>
        <vt:i4>5</vt:i4>
      </vt:variant>
      <vt:variant>
        <vt:lpwstr>http://oco-kaluga.ru/Document/licenzija.pdf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Osipov.G.V</dc:creator>
  <cp:lastModifiedBy>PC15</cp:lastModifiedBy>
  <cp:revision>2</cp:revision>
  <cp:lastPrinted>2019-04-19T12:50:00Z</cp:lastPrinted>
  <dcterms:created xsi:type="dcterms:W3CDTF">2023-07-31T14:36:00Z</dcterms:created>
  <dcterms:modified xsi:type="dcterms:W3CDTF">2023-07-31T14:36:00Z</dcterms:modified>
</cp:coreProperties>
</file>